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63D20E" w14:textId="5FD2C644" w:rsidR="00064407" w:rsidRPr="001C33BF" w:rsidRDefault="00A42325" w:rsidP="00064407">
      <w:pPr>
        <w:jc w:val="center"/>
        <w:rPr>
          <w:rFonts w:ascii="Times New Roman" w:hAnsi="Times New Roman" w:cs="Times New Roman"/>
          <w:b/>
          <w:bCs/>
          <w:sz w:val="24"/>
          <w:szCs w:val="24"/>
        </w:rPr>
      </w:pPr>
      <w:r>
        <w:rPr>
          <w:rFonts w:ascii="Times New Roman" w:hAnsi="Times New Roman" w:cs="Times New Roman"/>
          <w:b/>
          <w:bCs/>
          <w:sz w:val="24"/>
          <w:szCs w:val="24"/>
        </w:rPr>
        <w:t>П</w:t>
      </w:r>
      <w:r w:rsidR="00064407" w:rsidRPr="001C33BF">
        <w:rPr>
          <w:rFonts w:ascii="Times New Roman" w:hAnsi="Times New Roman" w:cs="Times New Roman"/>
          <w:b/>
          <w:bCs/>
          <w:sz w:val="24"/>
          <w:szCs w:val="24"/>
        </w:rPr>
        <w:t>РИМЕРН</w:t>
      </w:r>
      <w:r w:rsidR="00D42432">
        <w:rPr>
          <w:rFonts w:ascii="Times New Roman" w:hAnsi="Times New Roman" w:cs="Times New Roman"/>
          <w:b/>
          <w:bCs/>
          <w:sz w:val="24"/>
          <w:szCs w:val="24"/>
        </w:rPr>
        <w:t>АЯ</w:t>
      </w:r>
      <w:r w:rsidR="00064407"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00064407"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3D7E1F1B" w14:textId="77777777" w:rsidR="00064407"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A7C153E" w14:textId="77777777" w:rsidR="00064407" w:rsidRPr="001C33BF" w:rsidRDefault="00064407" w:rsidP="00064407">
      <w:pPr>
        <w:jc w:val="center"/>
        <w:rPr>
          <w:rFonts w:ascii="Times New Roman" w:hAnsi="Times New Roman" w:cs="Times New Roman"/>
          <w:b/>
          <w:bCs/>
          <w:sz w:val="24"/>
          <w:szCs w:val="24"/>
        </w:rPr>
      </w:pPr>
    </w:p>
    <w:p w14:paraId="7547BB78"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BEFE387"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CF8927A" w14:textId="77777777" w:rsidR="00064407" w:rsidRPr="001C33BF" w:rsidRDefault="00064407" w:rsidP="00064407">
      <w:pPr>
        <w:jc w:val="center"/>
        <w:rPr>
          <w:rFonts w:ascii="Times New Roman" w:hAnsi="Times New Roman" w:cs="Times New Roman"/>
          <w:b/>
          <w:sz w:val="24"/>
          <w:szCs w:val="24"/>
        </w:rPr>
      </w:pPr>
    </w:p>
    <w:p w14:paraId="07182366" w14:textId="77777777" w:rsidR="00064407" w:rsidRDefault="00064407" w:rsidP="00064407">
      <w:pPr>
        <w:jc w:val="center"/>
        <w:rPr>
          <w:rFonts w:ascii="Times New Roman" w:hAnsi="Times New Roman" w:cs="Times New Roman"/>
          <w:b/>
          <w:sz w:val="24"/>
          <w:szCs w:val="24"/>
        </w:rPr>
      </w:pPr>
    </w:p>
    <w:p w14:paraId="2C1078AE" w14:textId="77777777" w:rsidR="00064407" w:rsidRDefault="00064407" w:rsidP="00064407">
      <w:pPr>
        <w:rPr>
          <w:rFonts w:ascii="Times New Roman" w:hAnsi="Times New Roman" w:cs="Times New Roman"/>
          <w:b/>
          <w:sz w:val="24"/>
          <w:szCs w:val="24"/>
        </w:rPr>
      </w:pPr>
    </w:p>
    <w:p w14:paraId="0EF26D00"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54C5EE9" w14:textId="20A6FFF8" w:rsidR="00064407" w:rsidRPr="00711B29" w:rsidRDefault="00EE43FB" w:rsidP="00064407">
      <w:pPr>
        <w:jc w:val="center"/>
        <w:rPr>
          <w:rFonts w:ascii="Times New Roman" w:eastAsia="Calibri" w:hAnsi="Times New Roman" w:cs="Times New Roman"/>
          <w:i/>
          <w:sz w:val="24"/>
          <w:szCs w:val="24"/>
        </w:rPr>
      </w:pPr>
      <w:r>
        <w:rPr>
          <w:rFonts w:ascii="Times New Roman" w:eastAsia="Calibri" w:hAnsi="Times New Roman" w:cs="Times New Roman"/>
          <w:i/>
          <w:sz w:val="24"/>
          <w:szCs w:val="24"/>
        </w:rPr>
        <w:fldChar w:fldCharType="begin"/>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REF</w:instrText>
      </w:r>
      <w:r w:rsidRPr="00E1684E">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PPKRS</w:instrText>
      </w:r>
      <w:r w:rsidRPr="00E1684E">
        <w:rPr>
          <w:rFonts w:ascii="Times New Roman" w:eastAsia="Calibri" w:hAnsi="Times New Roman" w:cs="Times New Roman"/>
          <w:i/>
          <w:sz w:val="24"/>
          <w:szCs w:val="24"/>
        </w:rPr>
        <w:instrText>_</w:instrText>
      </w:r>
      <w:r>
        <w:rPr>
          <w:rFonts w:ascii="Times New Roman" w:eastAsia="Calibri" w:hAnsi="Times New Roman" w:cs="Times New Roman"/>
          <w:i/>
          <w:sz w:val="24"/>
          <w:szCs w:val="24"/>
          <w:lang w:val="en-US"/>
        </w:rPr>
        <w:instrText>PPSSZ</w:instrText>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rPr>
        <w:fldChar w:fldCharType="separate"/>
      </w:r>
      <w:r w:rsidR="000055EB">
        <w:rPr>
          <w:rFonts w:ascii="Times New Roman" w:hAnsi="Times New Roman" w:cs="Times New Roman"/>
          <w:noProof/>
          <w:sz w:val="24"/>
          <w:szCs w:val="24"/>
        </w:rPr>
        <w:t>подготовки специалистов среднего звена</w:t>
      </w:r>
      <w:r>
        <w:rPr>
          <w:rFonts w:ascii="Times New Roman" w:eastAsia="Calibri" w:hAnsi="Times New Roman" w:cs="Times New Roman"/>
          <w:i/>
          <w:sz w:val="24"/>
          <w:szCs w:val="24"/>
        </w:rPr>
        <w:fldChar w:fldCharType="end"/>
      </w:r>
    </w:p>
    <w:p w14:paraId="5DE1D62D" w14:textId="18D64BE3" w:rsidR="00064407" w:rsidRDefault="00064407" w:rsidP="00064407">
      <w:pPr>
        <w:jc w:val="center"/>
        <w:rPr>
          <w:rFonts w:ascii="Times New Roman" w:hAnsi="Times New Roman" w:cs="Times New Roman"/>
          <w:iCs/>
          <w:sz w:val="24"/>
          <w:szCs w:val="24"/>
        </w:rPr>
      </w:pPr>
    </w:p>
    <w:p w14:paraId="702A0BB1" w14:textId="77777777" w:rsidR="00EE43FB" w:rsidRPr="001C33BF" w:rsidRDefault="00EE43FB" w:rsidP="00064407">
      <w:pPr>
        <w:jc w:val="center"/>
        <w:rPr>
          <w:rFonts w:ascii="Times New Roman" w:hAnsi="Times New Roman" w:cs="Times New Roman"/>
          <w:iCs/>
          <w:sz w:val="24"/>
          <w:szCs w:val="24"/>
        </w:rPr>
      </w:pPr>
    </w:p>
    <w:p w14:paraId="4132C913" w14:textId="57F91335" w:rsidR="00064407" w:rsidRPr="00622A86" w:rsidRDefault="00E1684E" w:rsidP="00073FAA">
      <w:pPr>
        <w:jc w:val="center"/>
        <w:rPr>
          <w:rFonts w:ascii="Times New Roman" w:eastAsia="Calibri" w:hAnsi="Times New Roman" w:cs="Times New Roman"/>
          <w:b/>
          <w:sz w:val="24"/>
          <w:szCs w:val="24"/>
        </w:rPr>
      </w:pPr>
      <w:r w:rsidRPr="00622A86">
        <w:rPr>
          <w:rFonts w:ascii="Times New Roman" w:eastAsia="Calibri" w:hAnsi="Times New Roman" w:cs="Times New Roman"/>
          <w:b/>
          <w:sz w:val="24"/>
          <w:szCs w:val="24"/>
        </w:rPr>
        <w:fldChar w:fldCharType="begin"/>
      </w:r>
      <w:r w:rsidRPr="00622A86">
        <w:rPr>
          <w:rFonts w:ascii="Times New Roman" w:eastAsia="Calibri" w:hAnsi="Times New Roman" w:cs="Times New Roman"/>
          <w:b/>
          <w:sz w:val="24"/>
          <w:szCs w:val="24"/>
        </w:rPr>
        <w:instrText xml:space="preserve"> </w:instrText>
      </w:r>
      <w:r w:rsidRPr="00622A86">
        <w:rPr>
          <w:rFonts w:ascii="Times New Roman" w:eastAsia="Calibri" w:hAnsi="Times New Roman" w:cs="Times New Roman"/>
          <w:b/>
          <w:sz w:val="24"/>
          <w:szCs w:val="24"/>
          <w:lang w:val="en-US"/>
        </w:rPr>
        <w:instrText>REF</w:instrText>
      </w:r>
      <w:r w:rsidRPr="00622A86">
        <w:rPr>
          <w:rFonts w:ascii="Times New Roman" w:eastAsia="Calibri" w:hAnsi="Times New Roman" w:cs="Times New Roman"/>
          <w:b/>
          <w:sz w:val="24"/>
          <w:szCs w:val="24"/>
        </w:rPr>
        <w:instrText xml:space="preserve"> </w:instrText>
      </w:r>
      <w:r w:rsidRPr="00622A86">
        <w:rPr>
          <w:rFonts w:ascii="Times New Roman" w:eastAsia="Calibri" w:hAnsi="Times New Roman" w:cs="Times New Roman"/>
          <w:b/>
          <w:sz w:val="24"/>
          <w:szCs w:val="24"/>
          <w:lang w:val="en-US"/>
        </w:rPr>
        <w:instrText>P</w:instrText>
      </w:r>
      <w:r w:rsidRPr="00622A86">
        <w:rPr>
          <w:rFonts w:ascii="Times New Roman" w:eastAsia="Calibri" w:hAnsi="Times New Roman" w:cs="Times New Roman"/>
          <w:b/>
          <w:sz w:val="24"/>
          <w:szCs w:val="24"/>
        </w:rPr>
        <w:instrText>_</w:instrText>
      </w:r>
      <w:r w:rsidRPr="00622A86">
        <w:rPr>
          <w:rFonts w:ascii="Times New Roman" w:eastAsia="Calibri" w:hAnsi="Times New Roman" w:cs="Times New Roman"/>
          <w:b/>
          <w:sz w:val="24"/>
          <w:szCs w:val="24"/>
          <w:lang w:val="en-US"/>
        </w:rPr>
        <w:instrText>S</w:instrText>
      </w:r>
      <w:r w:rsidRPr="00622A86">
        <w:rPr>
          <w:rFonts w:ascii="Times New Roman" w:eastAsia="Calibri" w:hAnsi="Times New Roman" w:cs="Times New Roman"/>
          <w:b/>
          <w:sz w:val="24"/>
          <w:szCs w:val="24"/>
        </w:rPr>
        <w:instrText xml:space="preserve"> </w:instrText>
      </w:r>
      <w:r w:rsidR="00622A86" w:rsidRPr="00622A86">
        <w:rPr>
          <w:rFonts w:ascii="Times New Roman" w:eastAsia="Calibri" w:hAnsi="Times New Roman" w:cs="Times New Roman"/>
          <w:b/>
          <w:sz w:val="24"/>
          <w:szCs w:val="24"/>
        </w:rPr>
        <w:instrText xml:space="preserve"> \* MERGEFORMAT </w:instrText>
      </w:r>
      <w:r w:rsidRPr="00622A86">
        <w:rPr>
          <w:rFonts w:ascii="Times New Roman" w:eastAsia="Calibri" w:hAnsi="Times New Roman" w:cs="Times New Roman"/>
          <w:b/>
          <w:sz w:val="24"/>
          <w:szCs w:val="24"/>
        </w:rPr>
        <w:fldChar w:fldCharType="separate"/>
      </w:r>
      <w:r w:rsidR="000055EB" w:rsidRPr="000055EB">
        <w:rPr>
          <w:rFonts w:ascii="Times New Roman" w:hAnsi="Times New Roman" w:cs="Times New Roman"/>
          <w:b/>
          <w:noProof/>
          <w:sz w:val="24"/>
          <w:szCs w:val="24"/>
        </w:rPr>
        <w:t>Специальность</w:t>
      </w:r>
      <w:r w:rsidRPr="00622A86">
        <w:rPr>
          <w:rFonts w:ascii="Times New Roman" w:eastAsia="Calibri" w:hAnsi="Times New Roman" w:cs="Times New Roman"/>
          <w:b/>
          <w:sz w:val="24"/>
          <w:szCs w:val="24"/>
        </w:rPr>
        <w:fldChar w:fldCharType="end"/>
      </w:r>
      <w:r w:rsidR="00073FAA" w:rsidRPr="00622A86">
        <w:rPr>
          <w:rFonts w:ascii="Times New Roman" w:eastAsia="Calibri" w:hAnsi="Times New Roman" w:cs="Times New Roman"/>
          <w:b/>
          <w:sz w:val="24"/>
          <w:szCs w:val="24"/>
        </w:rPr>
        <w:t xml:space="preserve"> </w:t>
      </w:r>
    </w:p>
    <w:p w14:paraId="5DA020E7" w14:textId="5ADA0AC7" w:rsidR="00073FAA" w:rsidRPr="00622A86" w:rsidRDefault="00073FAA" w:rsidP="00073FAA">
      <w:pPr>
        <w:jc w:val="center"/>
        <w:rPr>
          <w:rFonts w:ascii="Times New Roman" w:eastAsia="Calibri" w:hAnsi="Times New Roman" w:cs="Times New Roman"/>
          <w:bCs/>
          <w:iCs/>
        </w:rPr>
      </w:pPr>
      <w:r w:rsidRPr="00622A86">
        <w:rPr>
          <w:rFonts w:ascii="Times New Roman" w:eastAsia="Calibri" w:hAnsi="Times New Roman" w:cs="Times New Roman"/>
          <w:bCs/>
          <w:iCs/>
        </w:rPr>
        <w:fldChar w:fldCharType="begin"/>
      </w:r>
      <w:r w:rsidRPr="00622A86">
        <w:rPr>
          <w:rFonts w:ascii="Times New Roman" w:eastAsia="Calibri" w:hAnsi="Times New Roman" w:cs="Times New Roman"/>
          <w:bCs/>
          <w:iCs/>
        </w:rPr>
        <w:instrText xml:space="preserve"> </w:instrText>
      </w:r>
      <w:r w:rsidRPr="00622A86">
        <w:rPr>
          <w:rFonts w:ascii="Times New Roman" w:eastAsia="Calibri" w:hAnsi="Times New Roman" w:cs="Times New Roman"/>
          <w:bCs/>
          <w:iCs/>
          <w:lang w:val="en-US"/>
        </w:rPr>
        <w:instrText>REF</w:instrText>
      </w:r>
      <w:r w:rsidRPr="00622A86">
        <w:rPr>
          <w:rFonts w:ascii="Times New Roman" w:eastAsia="Calibri" w:hAnsi="Times New Roman" w:cs="Times New Roman"/>
          <w:bCs/>
          <w:iCs/>
        </w:rPr>
        <w:instrText xml:space="preserve"> </w:instrText>
      </w:r>
      <w:r w:rsidRPr="00622A86">
        <w:rPr>
          <w:rFonts w:ascii="Times New Roman" w:eastAsia="Calibri" w:hAnsi="Times New Roman" w:cs="Times New Roman"/>
          <w:bCs/>
          <w:iCs/>
          <w:lang w:val="en-US"/>
        </w:rPr>
        <w:instrText>KODPS</w:instrText>
      </w:r>
      <w:r w:rsidRPr="00622A86">
        <w:rPr>
          <w:rFonts w:ascii="Times New Roman" w:eastAsia="Calibri" w:hAnsi="Times New Roman" w:cs="Times New Roman"/>
          <w:bCs/>
          <w:iCs/>
        </w:rPr>
        <w:instrText xml:space="preserve"> </w:instrText>
      </w:r>
      <w:r w:rsidR="003B3D62" w:rsidRPr="00622A86">
        <w:rPr>
          <w:rFonts w:ascii="Times New Roman" w:eastAsia="Calibri" w:hAnsi="Times New Roman" w:cs="Times New Roman"/>
          <w:bCs/>
          <w:iCs/>
        </w:rPr>
        <w:instrText xml:space="preserve"> \* MERGEFORMAT </w:instrText>
      </w:r>
      <w:r w:rsidRPr="00622A86">
        <w:rPr>
          <w:rFonts w:ascii="Times New Roman" w:eastAsia="Calibri" w:hAnsi="Times New Roman" w:cs="Times New Roman"/>
          <w:bCs/>
          <w:iCs/>
        </w:rPr>
        <w:fldChar w:fldCharType="separate"/>
      </w:r>
      <w:r w:rsidR="000055EB" w:rsidRPr="000055EB">
        <w:rPr>
          <w:rFonts w:ascii="Times New Roman" w:hAnsi="Times New Roman" w:cs="Times New Roman"/>
          <w:bCs/>
          <w:noProof/>
          <w:sz w:val="24"/>
          <w:szCs w:val="24"/>
        </w:rPr>
        <w:t>35.02.01</w:t>
      </w:r>
      <w:r w:rsidRPr="00622A86">
        <w:rPr>
          <w:rFonts w:ascii="Times New Roman" w:eastAsia="Calibri" w:hAnsi="Times New Roman" w:cs="Times New Roman"/>
          <w:bCs/>
          <w:iCs/>
        </w:rPr>
        <w:fldChar w:fldCharType="end"/>
      </w:r>
      <w:r w:rsidR="003B3D62" w:rsidRPr="00622A86">
        <w:rPr>
          <w:rFonts w:ascii="Times New Roman" w:eastAsia="Calibri" w:hAnsi="Times New Roman" w:cs="Times New Roman"/>
          <w:bCs/>
          <w:iCs/>
        </w:rPr>
        <w:t xml:space="preserve"> </w:t>
      </w:r>
      <w:r w:rsidR="003B3D62" w:rsidRPr="00622A86">
        <w:rPr>
          <w:rFonts w:ascii="Times New Roman" w:eastAsia="Calibri" w:hAnsi="Times New Roman" w:cs="Times New Roman"/>
          <w:bCs/>
          <w:iCs/>
          <w:lang w:val="en-US"/>
        </w:rPr>
        <w:fldChar w:fldCharType="begin"/>
      </w:r>
      <w:r w:rsidR="003B3D62" w:rsidRPr="00622A86">
        <w:rPr>
          <w:rFonts w:ascii="Times New Roman" w:eastAsia="Calibri" w:hAnsi="Times New Roman" w:cs="Times New Roman"/>
          <w:bCs/>
          <w:iCs/>
        </w:rPr>
        <w:instrText xml:space="preserve"> </w:instrText>
      </w:r>
      <w:r w:rsidR="003B3D62" w:rsidRPr="00622A86">
        <w:rPr>
          <w:rFonts w:ascii="Times New Roman" w:eastAsia="Calibri" w:hAnsi="Times New Roman" w:cs="Times New Roman"/>
          <w:bCs/>
          <w:i/>
          <w:sz w:val="24"/>
          <w:szCs w:val="24"/>
          <w:lang w:val="en-US"/>
        </w:rPr>
        <w:instrText>REF</w:instrText>
      </w:r>
      <w:r w:rsidR="003B3D62" w:rsidRPr="00622A86">
        <w:rPr>
          <w:rFonts w:ascii="Times New Roman" w:eastAsia="Calibri" w:hAnsi="Times New Roman" w:cs="Times New Roman"/>
          <w:bCs/>
          <w:i/>
          <w:sz w:val="24"/>
          <w:szCs w:val="24"/>
        </w:rPr>
        <w:instrText xml:space="preserve"> </w:instrText>
      </w:r>
      <w:r w:rsidR="003B3D62" w:rsidRPr="00622A86">
        <w:rPr>
          <w:rFonts w:ascii="Times New Roman" w:eastAsia="Calibri" w:hAnsi="Times New Roman" w:cs="Times New Roman"/>
          <w:bCs/>
          <w:i/>
          <w:sz w:val="24"/>
          <w:szCs w:val="24"/>
          <w:lang w:val="en-US"/>
        </w:rPr>
        <w:instrText>NAME</w:instrText>
      </w:r>
      <w:r w:rsidR="003B3D62" w:rsidRPr="00622A86">
        <w:rPr>
          <w:rFonts w:ascii="Times New Roman" w:eastAsia="Calibri" w:hAnsi="Times New Roman" w:cs="Times New Roman"/>
          <w:bCs/>
          <w:i/>
          <w:sz w:val="24"/>
          <w:szCs w:val="24"/>
        </w:rPr>
        <w:instrText>_</w:instrText>
      </w:r>
      <w:r w:rsidR="003B3D62" w:rsidRPr="00622A86">
        <w:rPr>
          <w:rFonts w:ascii="Times New Roman" w:eastAsia="Calibri" w:hAnsi="Times New Roman" w:cs="Times New Roman"/>
          <w:bCs/>
          <w:i/>
          <w:sz w:val="24"/>
          <w:szCs w:val="24"/>
          <w:lang w:val="en-US"/>
        </w:rPr>
        <w:instrText>PS</w:instrText>
      </w:r>
      <w:r w:rsidR="003B3D62" w:rsidRPr="00622A86">
        <w:rPr>
          <w:rFonts w:ascii="Times New Roman" w:eastAsia="Calibri" w:hAnsi="Times New Roman" w:cs="Times New Roman"/>
          <w:bCs/>
          <w:iCs/>
        </w:rPr>
        <w:instrText xml:space="preserve"> </w:instrText>
      </w:r>
      <w:r w:rsidR="00CC1E82" w:rsidRPr="00622A86">
        <w:rPr>
          <w:rFonts w:ascii="Times New Roman" w:eastAsia="Calibri" w:hAnsi="Times New Roman" w:cs="Times New Roman"/>
          <w:bCs/>
          <w:iCs/>
        </w:rPr>
        <w:instrText xml:space="preserve"> \* MERGEFORMAT </w:instrText>
      </w:r>
      <w:r w:rsidR="003B3D62" w:rsidRPr="00622A86">
        <w:rPr>
          <w:rFonts w:ascii="Times New Roman" w:eastAsia="Calibri" w:hAnsi="Times New Roman" w:cs="Times New Roman"/>
          <w:bCs/>
          <w:iCs/>
          <w:lang w:val="en-US"/>
        </w:rPr>
        <w:fldChar w:fldCharType="separate"/>
      </w:r>
      <w:r w:rsidR="000055EB" w:rsidRPr="000055EB">
        <w:rPr>
          <w:rFonts w:ascii="Times New Roman" w:hAnsi="Times New Roman" w:cs="Times New Roman"/>
          <w:bCs/>
          <w:noProof/>
          <w:sz w:val="24"/>
          <w:szCs w:val="24"/>
        </w:rPr>
        <w:t>Лесное и лесопарковое</w:t>
      </w:r>
      <w:r w:rsidR="000055EB">
        <w:rPr>
          <w:rFonts w:ascii="Times New Roman" w:hAnsi="Times New Roman" w:cs="Times New Roman"/>
          <w:noProof/>
          <w:sz w:val="24"/>
          <w:szCs w:val="24"/>
        </w:rPr>
        <w:t xml:space="preserve"> хозяйство</w:t>
      </w:r>
      <w:r w:rsidR="003B3D62" w:rsidRPr="00622A86">
        <w:rPr>
          <w:rFonts w:ascii="Times New Roman" w:eastAsia="Calibri" w:hAnsi="Times New Roman" w:cs="Times New Roman"/>
          <w:bCs/>
          <w:iCs/>
          <w:lang w:val="en-US"/>
        </w:rPr>
        <w:fldChar w:fldCharType="end"/>
      </w:r>
    </w:p>
    <w:p w14:paraId="5458A502" w14:textId="77777777" w:rsidR="00064407" w:rsidRPr="00711B29" w:rsidRDefault="00064407" w:rsidP="00064407">
      <w:pPr>
        <w:jc w:val="center"/>
        <w:rPr>
          <w:rFonts w:ascii="Times New Roman" w:eastAsia="Calibri" w:hAnsi="Times New Roman" w:cs="Times New Roman"/>
          <w:i/>
          <w:sz w:val="24"/>
          <w:szCs w:val="24"/>
        </w:rPr>
      </w:pPr>
    </w:p>
    <w:p w14:paraId="67BF2606" w14:textId="77777777" w:rsidR="00064407" w:rsidRPr="001C33BF" w:rsidRDefault="00064407"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0" w:name="_Hlk106717151"/>
      <w:r w:rsidRPr="001C33BF">
        <w:rPr>
          <w:rFonts w:ascii="Times New Roman" w:hAnsi="Times New Roman" w:cs="Times New Roman"/>
          <w:bCs/>
          <w:sz w:val="24"/>
          <w:szCs w:val="24"/>
        </w:rPr>
        <w:t>среднего общего образования</w:t>
      </w:r>
      <w:bookmarkEnd w:id="0"/>
    </w:p>
    <w:p w14:paraId="2B22AE64" w14:textId="77777777" w:rsidR="00064407" w:rsidRPr="001C33BF" w:rsidRDefault="00064407" w:rsidP="00064407">
      <w:pPr>
        <w:jc w:val="center"/>
        <w:rPr>
          <w:rFonts w:ascii="Times New Roman" w:hAnsi="Times New Roman" w:cs="Times New Roman"/>
          <w:sz w:val="24"/>
          <w:szCs w:val="24"/>
        </w:rPr>
      </w:pPr>
    </w:p>
    <w:p w14:paraId="6C88EF9E" w14:textId="77777777" w:rsidR="00064407" w:rsidRPr="001C33BF" w:rsidRDefault="00064407" w:rsidP="00064407">
      <w:pPr>
        <w:jc w:val="center"/>
        <w:rPr>
          <w:rFonts w:ascii="Times New Roman" w:hAnsi="Times New Roman" w:cs="Times New Roman"/>
          <w:sz w:val="24"/>
          <w:szCs w:val="24"/>
        </w:rPr>
      </w:pPr>
    </w:p>
    <w:p w14:paraId="5C5D7091"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293C930F" w14:textId="20B87673" w:rsidR="00064407" w:rsidRPr="001C33BF" w:rsidRDefault="00073FAA" w:rsidP="00064407">
      <w:pPr>
        <w:jc w:val="center"/>
        <w:rPr>
          <w:rFonts w:ascii="Times New Roman" w:hAnsi="Times New Roman" w:cs="Times New Roman"/>
          <w:bCs/>
          <w:i/>
          <w:sz w:val="24"/>
          <w:szCs w:val="24"/>
        </w:rPr>
      </w:pPr>
      <w:r>
        <w:rPr>
          <w:rFonts w:ascii="Times New Roman" w:eastAsia="Calibri" w:hAnsi="Times New Roman" w:cs="Times New Roman"/>
          <w:i/>
          <w:sz w:val="24"/>
          <w:szCs w:val="24"/>
        </w:rPr>
        <w:fldChar w:fldCharType="begin"/>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REF</w:instrText>
      </w:r>
      <w:r w:rsidRPr="00577B5B">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KVAL</w:instrText>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rPr>
        <w:fldChar w:fldCharType="separate"/>
      </w:r>
      <w:r w:rsidR="000055EB">
        <w:rPr>
          <w:rFonts w:ascii="Times New Roman" w:hAnsi="Times New Roman" w:cs="Times New Roman"/>
          <w:noProof/>
          <w:sz w:val="24"/>
          <w:szCs w:val="24"/>
        </w:rPr>
        <w:t>Специалист лесного и лесопаркового хозяйства</w:t>
      </w:r>
      <w:r>
        <w:rPr>
          <w:rFonts w:ascii="Times New Roman" w:eastAsia="Calibri" w:hAnsi="Times New Roman" w:cs="Times New Roman"/>
          <w:i/>
          <w:sz w:val="24"/>
          <w:szCs w:val="24"/>
        </w:rPr>
        <w:fldChar w:fldCharType="end"/>
      </w:r>
    </w:p>
    <w:p w14:paraId="13E26D1C" w14:textId="77777777" w:rsidR="00064407" w:rsidRPr="001C33BF" w:rsidRDefault="00064407" w:rsidP="00064407">
      <w:pPr>
        <w:rPr>
          <w:rFonts w:ascii="Times New Roman" w:hAnsi="Times New Roman" w:cs="Times New Roman"/>
          <w:sz w:val="24"/>
          <w:szCs w:val="24"/>
        </w:rPr>
      </w:pPr>
    </w:p>
    <w:p w14:paraId="708089A9" w14:textId="77777777" w:rsidR="00064407" w:rsidRPr="001C33BF" w:rsidRDefault="00064407" w:rsidP="00064407">
      <w:pPr>
        <w:rPr>
          <w:rFonts w:ascii="Times New Roman" w:hAnsi="Times New Roman" w:cs="Times New Roman"/>
          <w:sz w:val="24"/>
          <w:szCs w:val="24"/>
        </w:rPr>
      </w:pPr>
    </w:p>
    <w:p w14:paraId="0E2E04F8" w14:textId="77777777" w:rsidR="00064407" w:rsidRPr="001C33BF" w:rsidRDefault="00064407" w:rsidP="00064407">
      <w:pPr>
        <w:rPr>
          <w:rFonts w:ascii="Times New Roman" w:hAnsi="Times New Roman" w:cs="Times New Roman"/>
          <w:sz w:val="24"/>
          <w:szCs w:val="24"/>
        </w:rPr>
      </w:pPr>
    </w:p>
    <w:p w14:paraId="16815937" w14:textId="4D751085" w:rsidR="00064407" w:rsidRDefault="00064407" w:rsidP="00064407">
      <w:pPr>
        <w:rPr>
          <w:rFonts w:ascii="Times New Roman" w:hAnsi="Times New Roman" w:cs="Times New Roman"/>
          <w:sz w:val="24"/>
          <w:szCs w:val="24"/>
        </w:rPr>
      </w:pPr>
    </w:p>
    <w:p w14:paraId="1F07A0A0" w14:textId="02A9D998" w:rsidR="009E2E0B" w:rsidRDefault="009E2E0B" w:rsidP="00064407">
      <w:pPr>
        <w:rPr>
          <w:rFonts w:ascii="Times New Roman" w:hAnsi="Times New Roman" w:cs="Times New Roman"/>
          <w:sz w:val="24"/>
          <w:szCs w:val="24"/>
        </w:rPr>
      </w:pPr>
    </w:p>
    <w:p w14:paraId="490D49ED" w14:textId="1DD9DB4C" w:rsidR="009E2E0B" w:rsidRDefault="009E2E0B" w:rsidP="00064407">
      <w:pPr>
        <w:rPr>
          <w:rFonts w:ascii="Times New Roman" w:hAnsi="Times New Roman" w:cs="Times New Roman"/>
          <w:sz w:val="24"/>
          <w:szCs w:val="24"/>
        </w:rPr>
      </w:pPr>
    </w:p>
    <w:p w14:paraId="49BEC70E" w14:textId="36E732C3" w:rsidR="009E2E0B" w:rsidRDefault="009E2E0B" w:rsidP="00064407">
      <w:pPr>
        <w:rPr>
          <w:rFonts w:ascii="Times New Roman" w:hAnsi="Times New Roman" w:cs="Times New Roman"/>
          <w:sz w:val="24"/>
          <w:szCs w:val="24"/>
        </w:rPr>
      </w:pPr>
    </w:p>
    <w:p w14:paraId="5E93320A" w14:textId="77777777" w:rsidR="009E2E0B" w:rsidRDefault="009E2E0B" w:rsidP="00064407">
      <w:pPr>
        <w:rPr>
          <w:rFonts w:ascii="Times New Roman" w:hAnsi="Times New Roman" w:cs="Times New Roman"/>
          <w:sz w:val="24"/>
          <w:szCs w:val="24"/>
        </w:rPr>
      </w:pPr>
    </w:p>
    <w:p w14:paraId="1AF2244D" w14:textId="566757BE" w:rsidR="009E2E0B" w:rsidRDefault="009E2E0B" w:rsidP="00064407">
      <w:pPr>
        <w:rPr>
          <w:rFonts w:ascii="Times New Roman" w:hAnsi="Times New Roman" w:cs="Times New Roman"/>
          <w:sz w:val="24"/>
          <w:szCs w:val="24"/>
        </w:rPr>
      </w:pPr>
    </w:p>
    <w:p w14:paraId="559DEF96" w14:textId="26FD25FC" w:rsidR="009E2E0B" w:rsidRDefault="009E2E0B" w:rsidP="00064407">
      <w:pPr>
        <w:rPr>
          <w:rFonts w:ascii="Times New Roman" w:hAnsi="Times New Roman" w:cs="Times New Roman"/>
          <w:sz w:val="24"/>
          <w:szCs w:val="24"/>
        </w:rPr>
      </w:pPr>
    </w:p>
    <w:p w14:paraId="58A6FBE1" w14:textId="77777777" w:rsidR="009E2E0B" w:rsidRPr="001C33BF" w:rsidRDefault="009E2E0B" w:rsidP="00064407">
      <w:pPr>
        <w:rPr>
          <w:rFonts w:ascii="Times New Roman" w:hAnsi="Times New Roman" w:cs="Times New Roman"/>
          <w:sz w:val="24"/>
          <w:szCs w:val="24"/>
        </w:rPr>
      </w:pPr>
    </w:p>
    <w:p w14:paraId="7B485284" w14:textId="77777777" w:rsidR="00064407" w:rsidRPr="00064407" w:rsidRDefault="00064407" w:rsidP="00064407">
      <w:pPr>
        <w:rPr>
          <w:rFonts w:ascii="Times New Roman" w:hAnsi="Times New Roman" w:cs="Times New Roman"/>
          <w:sz w:val="6"/>
          <w:szCs w:val="6"/>
        </w:rPr>
      </w:pPr>
    </w:p>
    <w:p w14:paraId="322BD836" w14:textId="77777777" w:rsidR="00064407" w:rsidRPr="001C33BF" w:rsidRDefault="00064407" w:rsidP="00064407">
      <w:pPr>
        <w:rPr>
          <w:rFonts w:ascii="Times New Roman" w:hAnsi="Times New Roman" w:cs="Times New Roman"/>
          <w:sz w:val="24"/>
          <w:szCs w:val="24"/>
        </w:rPr>
      </w:pPr>
    </w:p>
    <w:tbl>
      <w:tblPr>
        <w:tblW w:w="9345" w:type="dxa"/>
        <w:tblLook w:val="04A0" w:firstRow="1" w:lastRow="0" w:firstColumn="1" w:lastColumn="0" w:noHBand="0" w:noVBand="1"/>
      </w:tblPr>
      <w:tblGrid>
        <w:gridCol w:w="4209"/>
        <w:gridCol w:w="5136"/>
      </w:tblGrid>
      <w:tr w:rsidR="00622A86" w:rsidRPr="00C248AF" w14:paraId="40491F9D" w14:textId="77777777" w:rsidTr="00622A86">
        <w:tc>
          <w:tcPr>
            <w:tcW w:w="4209" w:type="dxa"/>
            <w:shd w:val="clear" w:color="auto" w:fill="auto"/>
          </w:tcPr>
          <w:p w14:paraId="753CC383" w14:textId="7AB3C0D8" w:rsidR="00622A86" w:rsidRPr="00C248AF" w:rsidRDefault="00622A86" w:rsidP="00622A86">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073FAA">
              <w:rPr>
                <w:rFonts w:ascii="Times New Roman" w:eastAsia="Calibri" w:hAnsi="Times New Roman" w:cs="Times New Roman"/>
                <w:b/>
                <w:i/>
                <w:iCs/>
                <w:sz w:val="24"/>
                <w:szCs w:val="24"/>
              </w:rPr>
              <w:fldChar w:fldCharType="begin"/>
            </w:r>
            <w:r w:rsidRPr="00073FAA">
              <w:rPr>
                <w:rFonts w:ascii="Times New Roman" w:eastAsia="Calibri" w:hAnsi="Times New Roman" w:cs="Times New Roman"/>
                <w:b/>
                <w:i/>
                <w:iCs/>
                <w:sz w:val="24"/>
                <w:szCs w:val="24"/>
              </w:rPr>
              <w:instrText xml:space="preserve"> REF  KODUGPS  \* MERGEFORMAT </w:instrText>
            </w:r>
            <w:r w:rsidRPr="00073FAA">
              <w:rPr>
                <w:rFonts w:ascii="Times New Roman" w:eastAsia="Calibri" w:hAnsi="Times New Roman" w:cs="Times New Roman"/>
                <w:b/>
                <w:i/>
                <w:iCs/>
                <w:sz w:val="24"/>
                <w:szCs w:val="24"/>
              </w:rPr>
              <w:fldChar w:fldCharType="separate"/>
            </w:r>
            <w:r w:rsidR="000055EB" w:rsidRPr="000055EB">
              <w:rPr>
                <w:rFonts w:ascii="Times New Roman" w:hAnsi="Times New Roman" w:cs="Times New Roman"/>
                <w:b/>
                <w:noProof/>
                <w:sz w:val="24"/>
                <w:szCs w:val="24"/>
              </w:rPr>
              <w:t>35.00.00</w:t>
            </w:r>
            <w:r w:rsidRPr="00073FAA">
              <w:rPr>
                <w:rFonts w:ascii="Times New Roman" w:eastAsia="Calibri" w:hAnsi="Times New Roman" w:cs="Times New Roman"/>
                <w:b/>
                <w:i/>
                <w:iCs/>
                <w:sz w:val="24"/>
                <w:szCs w:val="24"/>
              </w:rPr>
              <w:fldChar w:fldCharType="end"/>
            </w:r>
            <w:r w:rsidRPr="00C248AF">
              <w:rPr>
                <w:rFonts w:ascii="Times New Roman" w:eastAsia="Calibri" w:hAnsi="Times New Roman" w:cs="Times New Roman"/>
                <w:b/>
                <w:sz w:val="24"/>
                <w:szCs w:val="24"/>
              </w:rPr>
              <w:t>:</w:t>
            </w:r>
          </w:p>
          <w:p w14:paraId="37257F76" w14:textId="77777777" w:rsidR="00622A86" w:rsidRPr="00C248AF" w:rsidRDefault="00622A86" w:rsidP="00622A86">
            <w:pPr>
              <w:suppressAutoHyphens/>
              <w:rPr>
                <w:rFonts w:ascii="Times New Roman" w:eastAsia="Calibri" w:hAnsi="Times New Roman" w:cs="Times New Roman"/>
                <w:b/>
                <w:sz w:val="24"/>
                <w:szCs w:val="24"/>
              </w:rPr>
            </w:pPr>
          </w:p>
        </w:tc>
        <w:tc>
          <w:tcPr>
            <w:tcW w:w="5136" w:type="dxa"/>
          </w:tcPr>
          <w:p w14:paraId="60239B4B" w14:textId="77777777" w:rsidR="00622A86" w:rsidRPr="00C248AF" w:rsidRDefault="00622A86" w:rsidP="00622A86">
            <w:pPr>
              <w:rPr>
                <w:rFonts w:ascii="Times New Roman" w:eastAsia="Calibri" w:hAnsi="Times New Roman" w:cs="Times New Roman"/>
                <w:sz w:val="24"/>
                <w:szCs w:val="24"/>
              </w:rPr>
            </w:pPr>
          </w:p>
          <w:p w14:paraId="51096410" w14:textId="77777777" w:rsidR="00622A86" w:rsidRPr="00C248AF" w:rsidRDefault="00622A86" w:rsidP="00622A86">
            <w:pPr>
              <w:rPr>
                <w:rFonts w:ascii="Times New Roman" w:eastAsia="Calibri" w:hAnsi="Times New Roman" w:cs="Times New Roman"/>
                <w:sz w:val="24"/>
                <w:szCs w:val="24"/>
              </w:rPr>
            </w:pPr>
          </w:p>
          <w:p w14:paraId="70508F27" w14:textId="2C6BBA0D" w:rsidR="00622A86" w:rsidRPr="00C248AF" w:rsidRDefault="00622A86" w:rsidP="00622A86">
            <w:pPr>
              <w:rPr>
                <w:rFonts w:ascii="Times New Roman" w:eastAsia="Calibri" w:hAnsi="Times New Roman" w:cs="Times New Roman"/>
              </w:rPr>
            </w:pPr>
            <w:r w:rsidRPr="00C248AF">
              <w:rPr>
                <w:rFonts w:ascii="Times New Roman" w:eastAsia="Calibri" w:hAnsi="Times New Roman" w:cs="Times New Roman"/>
                <w:sz w:val="24"/>
                <w:szCs w:val="24"/>
              </w:rPr>
              <w:t>____________</w:t>
            </w:r>
            <w:r w:rsidRPr="00445FFB">
              <w:rPr>
                <w:rFonts w:ascii="Times New Roman" w:eastAsia="Calibri" w:hAnsi="Times New Roman" w:cs="Times New Roman"/>
                <w:sz w:val="24"/>
                <w:szCs w:val="24"/>
                <w:u w:val="single"/>
              </w:rPr>
              <w:fldChar w:fldCharType="begin"/>
            </w:r>
            <w:r w:rsidRPr="00445FFB">
              <w:rPr>
                <w:rFonts w:ascii="Times New Roman" w:eastAsia="Calibri" w:hAnsi="Times New Roman" w:cs="Times New Roman"/>
                <w:sz w:val="24"/>
                <w:szCs w:val="24"/>
                <w:u w:val="single"/>
              </w:rPr>
              <w:instrText xml:space="preserve"> </w:instrText>
            </w:r>
            <w:r w:rsidRPr="00445FFB">
              <w:rPr>
                <w:rFonts w:ascii="Times New Roman" w:eastAsia="Calibri" w:hAnsi="Times New Roman" w:cs="Times New Roman"/>
                <w:sz w:val="24"/>
                <w:szCs w:val="24"/>
                <w:u w:val="single"/>
                <w:lang w:val="en-US"/>
              </w:rPr>
              <w:instrText>REF Protokol</w:instrText>
            </w:r>
            <w:r w:rsidRPr="00445FFB">
              <w:rPr>
                <w:rFonts w:ascii="Times New Roman" w:eastAsia="Calibri" w:hAnsi="Times New Roman" w:cs="Times New Roman"/>
                <w:sz w:val="24"/>
                <w:szCs w:val="24"/>
                <w:u w:val="single"/>
              </w:rPr>
              <w:instrText xml:space="preserve">  \* MERGEFORMAT </w:instrText>
            </w:r>
            <w:r w:rsidRPr="00445FFB">
              <w:rPr>
                <w:rFonts w:ascii="Times New Roman" w:eastAsia="Calibri" w:hAnsi="Times New Roman" w:cs="Times New Roman"/>
                <w:sz w:val="24"/>
                <w:szCs w:val="24"/>
                <w:u w:val="single"/>
              </w:rPr>
              <w:fldChar w:fldCharType="separate"/>
            </w:r>
            <w:r w:rsidR="000055EB" w:rsidRPr="000055EB">
              <w:rPr>
                <w:rFonts w:ascii="Times New Roman" w:hAnsi="Times New Roman" w:cs="Times New Roman"/>
                <w:noProof/>
                <w:sz w:val="24"/>
                <w:szCs w:val="24"/>
                <w:u w:val="single"/>
              </w:rPr>
              <w:t xml:space="preserve"> от 11.05.2023 № </w:t>
            </w:r>
            <w:r w:rsidR="000055EB" w:rsidRPr="00635146">
              <w:rPr>
                <w:rFonts w:ascii="Times New Roman" w:hAnsi="Times New Roman" w:cs="Times New Roman"/>
                <w:noProof/>
                <w:sz w:val="24"/>
                <w:szCs w:val="24"/>
                <w:u w:val="single"/>
              </w:rPr>
              <w:t>2</w:t>
            </w:r>
            <w:r w:rsidRPr="00445FFB">
              <w:rPr>
                <w:rFonts w:ascii="Times New Roman" w:eastAsia="Calibri" w:hAnsi="Times New Roman" w:cs="Times New Roman"/>
                <w:sz w:val="24"/>
                <w:szCs w:val="24"/>
                <w:u w:val="single"/>
              </w:rPr>
              <w:fldChar w:fldCharType="end"/>
            </w:r>
            <w:r w:rsidRPr="00C248AF">
              <w:rPr>
                <w:rFonts w:ascii="Times New Roman" w:eastAsia="Calibri" w:hAnsi="Times New Roman" w:cs="Times New Roman"/>
                <w:sz w:val="24"/>
                <w:szCs w:val="24"/>
              </w:rPr>
              <w:t>___________</w:t>
            </w:r>
          </w:p>
          <w:p w14:paraId="69CF5988" w14:textId="5D90C719" w:rsidR="00622A86" w:rsidRPr="00C248AF" w:rsidRDefault="00622A86" w:rsidP="00622A86">
            <w:pP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622A86" w:rsidRPr="00C248AF" w14:paraId="64F6D6E9" w14:textId="77777777" w:rsidTr="00622A86">
        <w:tc>
          <w:tcPr>
            <w:tcW w:w="4209" w:type="dxa"/>
            <w:shd w:val="clear" w:color="auto" w:fill="auto"/>
          </w:tcPr>
          <w:p w14:paraId="504E91D1" w14:textId="77777777" w:rsidR="00622A86" w:rsidRPr="00C8345A" w:rsidRDefault="00622A86" w:rsidP="00622A86">
            <w:pPr>
              <w:suppressAutoHyphens/>
              <w:rPr>
                <w:rFonts w:ascii="Times New Roman" w:eastAsia="Calibri" w:hAnsi="Times New Roman" w:cs="Times New Roman"/>
                <w:b/>
                <w:sz w:val="24"/>
                <w:szCs w:val="24"/>
              </w:rPr>
            </w:pPr>
          </w:p>
          <w:p w14:paraId="713CD936" w14:textId="77777777" w:rsidR="00622A86" w:rsidRPr="00C8345A" w:rsidRDefault="00622A86" w:rsidP="00622A86">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в государственном реестре </w:t>
            </w:r>
          </w:p>
          <w:p w14:paraId="4665E819" w14:textId="62547700" w:rsidR="00622A86" w:rsidRPr="00C248AF" w:rsidRDefault="00622A86" w:rsidP="00622A86">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136" w:type="dxa"/>
          </w:tcPr>
          <w:p w14:paraId="1632F4B5" w14:textId="77777777" w:rsidR="00622A86" w:rsidRPr="00C248AF" w:rsidRDefault="00622A86" w:rsidP="00622A86">
            <w:pPr>
              <w:rPr>
                <w:rFonts w:ascii="Times New Roman" w:eastAsia="Calibri" w:hAnsi="Times New Roman" w:cs="Times New Roman"/>
                <w:sz w:val="24"/>
                <w:szCs w:val="24"/>
              </w:rPr>
            </w:pPr>
          </w:p>
          <w:p w14:paraId="3BE28970" w14:textId="03674BF2" w:rsidR="00622A86" w:rsidRPr="00C248AF" w:rsidRDefault="00622A86" w:rsidP="00622A86">
            <w:pPr>
              <w:rPr>
                <w:rFonts w:ascii="Times New Roman" w:eastAsia="Calibri" w:hAnsi="Times New Roman" w:cs="Times New Roman"/>
              </w:rPr>
            </w:pPr>
            <w:r w:rsidRPr="00C248AF">
              <w:rPr>
                <w:rFonts w:ascii="Times New Roman" w:eastAsia="Calibri" w:hAnsi="Times New Roman" w:cs="Times New Roman"/>
                <w:sz w:val="24"/>
                <w:szCs w:val="24"/>
              </w:rPr>
              <w:t>____________________</w:t>
            </w:r>
            <w:r w:rsidRPr="00445FFB">
              <w:rPr>
                <w:rFonts w:ascii="Times New Roman" w:eastAsia="Calibri" w:hAnsi="Times New Roman" w:cs="Times New Roman"/>
                <w:sz w:val="24"/>
                <w:szCs w:val="24"/>
                <w:u w:val="single"/>
              </w:rPr>
              <w:fldChar w:fldCharType="begin"/>
            </w:r>
            <w:r w:rsidRPr="00445FFB">
              <w:rPr>
                <w:rFonts w:ascii="Times New Roman" w:eastAsia="Calibri" w:hAnsi="Times New Roman" w:cs="Times New Roman"/>
                <w:sz w:val="24"/>
                <w:szCs w:val="24"/>
                <w:u w:val="single"/>
              </w:rPr>
              <w:instrText xml:space="preserve"> </w:instrText>
            </w:r>
            <w:r w:rsidRPr="00445FFB">
              <w:rPr>
                <w:rFonts w:ascii="Times New Roman" w:eastAsia="Calibri" w:hAnsi="Times New Roman" w:cs="Times New Roman"/>
                <w:sz w:val="24"/>
                <w:szCs w:val="24"/>
                <w:u w:val="single"/>
                <w:lang w:val="en-US"/>
              </w:rPr>
              <w:instrText>REF</w:instrText>
            </w:r>
            <w:r w:rsidRPr="002233FC">
              <w:rPr>
                <w:rFonts w:ascii="Times New Roman" w:eastAsia="Calibri" w:hAnsi="Times New Roman" w:cs="Times New Roman"/>
                <w:sz w:val="24"/>
                <w:szCs w:val="24"/>
                <w:u w:val="single"/>
              </w:rPr>
              <w:instrText xml:space="preserve"> </w:instrText>
            </w:r>
            <w:r w:rsidRPr="00445FFB">
              <w:rPr>
                <w:rFonts w:ascii="Times New Roman" w:eastAsia="Calibri" w:hAnsi="Times New Roman" w:cs="Times New Roman"/>
                <w:sz w:val="24"/>
                <w:szCs w:val="24"/>
                <w:u w:val="single"/>
                <w:lang w:val="en-US"/>
              </w:rPr>
              <w:instrText>Number</w:instrText>
            </w:r>
            <w:r w:rsidRPr="00445FFB">
              <w:rPr>
                <w:rFonts w:ascii="Times New Roman" w:eastAsia="Calibri" w:hAnsi="Times New Roman" w:cs="Times New Roman"/>
                <w:sz w:val="24"/>
                <w:szCs w:val="24"/>
                <w:u w:val="single"/>
              </w:rPr>
              <w:instrText xml:space="preserve">  \* MERGEFORMAT </w:instrText>
            </w:r>
            <w:r w:rsidRPr="00445FFB">
              <w:rPr>
                <w:rFonts w:ascii="Times New Roman" w:eastAsia="Calibri" w:hAnsi="Times New Roman" w:cs="Times New Roman"/>
                <w:sz w:val="24"/>
                <w:szCs w:val="24"/>
                <w:u w:val="single"/>
              </w:rPr>
              <w:fldChar w:fldCharType="separate"/>
            </w:r>
            <w:r w:rsidR="000055EB" w:rsidRPr="000055EB">
              <w:rPr>
                <w:rFonts w:ascii="Times New Roman" w:hAnsi="Times New Roman" w:cs="Times New Roman"/>
                <w:noProof/>
                <w:sz w:val="24"/>
                <w:szCs w:val="24"/>
                <w:u w:val="single"/>
              </w:rPr>
              <w:t>60</w:t>
            </w:r>
            <w:r w:rsidRPr="00445FFB">
              <w:rPr>
                <w:rFonts w:ascii="Times New Roman" w:eastAsia="Calibri" w:hAnsi="Times New Roman" w:cs="Times New Roman"/>
                <w:sz w:val="24"/>
                <w:szCs w:val="24"/>
                <w:u w:val="single"/>
              </w:rPr>
              <w:fldChar w:fldCharType="end"/>
            </w:r>
            <w:r w:rsidRPr="00C248AF">
              <w:rPr>
                <w:rFonts w:ascii="Times New Roman" w:eastAsia="Calibri" w:hAnsi="Times New Roman" w:cs="Times New Roman"/>
                <w:sz w:val="24"/>
                <w:szCs w:val="24"/>
              </w:rPr>
              <w:t>___________________</w:t>
            </w:r>
          </w:p>
          <w:p w14:paraId="7CBF64AD" w14:textId="77777777" w:rsidR="00622A86" w:rsidRPr="00C248AF" w:rsidRDefault="00622A86" w:rsidP="00622A86">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55863CA1" w14:textId="77777777" w:rsidR="00622A86" w:rsidRPr="00C248AF" w:rsidRDefault="00622A86" w:rsidP="00622A86">
            <w:pPr>
              <w:rPr>
                <w:rFonts w:ascii="Times New Roman" w:eastAsia="Calibri" w:hAnsi="Times New Roman" w:cs="Times New Roman"/>
              </w:rPr>
            </w:pPr>
          </w:p>
          <w:p w14:paraId="19D0C907" w14:textId="1FDB7382" w:rsidR="00622A86" w:rsidRPr="00C248AF" w:rsidRDefault="00622A86" w:rsidP="00622A86">
            <w:pPr>
              <w:rPr>
                <w:rFonts w:ascii="Times New Roman" w:eastAsia="Calibri" w:hAnsi="Times New Roman" w:cs="Times New Roman"/>
                <w:sz w:val="20"/>
                <w:szCs w:val="20"/>
              </w:rPr>
            </w:pPr>
            <w:r w:rsidRPr="00C248AF">
              <w:rPr>
                <w:rFonts w:ascii="Times New Roman" w:eastAsia="Calibri" w:hAnsi="Times New Roman" w:cs="Times New Roman"/>
              </w:rPr>
              <w:t>_</w:t>
            </w:r>
            <w:r w:rsidRPr="00C248AF">
              <w:rPr>
                <w:rFonts w:ascii="Times New Roman" w:eastAsia="Calibri" w:hAnsi="Times New Roman" w:cs="Times New Roman"/>
                <w:u w:val="single"/>
              </w:rPr>
              <w:t xml:space="preserve">Приказ ФГБОУ ДПО ИРПО </w:t>
            </w:r>
            <w:r w:rsidRPr="00445FFB">
              <w:rPr>
                <w:rFonts w:ascii="Times New Roman" w:eastAsia="Calibri" w:hAnsi="Times New Roman" w:cs="Times New Roman"/>
                <w:u w:val="single"/>
              </w:rPr>
              <w:fldChar w:fldCharType="begin"/>
            </w:r>
            <w:r w:rsidRPr="00445FFB">
              <w:rPr>
                <w:rFonts w:ascii="Times New Roman" w:eastAsia="Calibri" w:hAnsi="Times New Roman" w:cs="Times New Roman"/>
                <w:u w:val="single"/>
              </w:rPr>
              <w:instrText xml:space="preserve"> </w:instrText>
            </w:r>
            <w:r w:rsidRPr="00445FFB">
              <w:rPr>
                <w:rFonts w:ascii="Times New Roman" w:eastAsia="Calibri" w:hAnsi="Times New Roman" w:cs="Times New Roman"/>
                <w:u w:val="single"/>
                <w:lang w:val="en-US"/>
              </w:rPr>
              <w:instrText>REF</w:instrText>
            </w:r>
            <w:r w:rsidRPr="00445FFB">
              <w:rPr>
                <w:rFonts w:ascii="Times New Roman" w:eastAsia="Calibri" w:hAnsi="Times New Roman" w:cs="Times New Roman"/>
                <w:u w:val="single"/>
              </w:rPr>
              <w:instrText xml:space="preserve"> </w:instrText>
            </w:r>
            <w:r w:rsidRPr="00445FFB">
              <w:rPr>
                <w:rFonts w:ascii="Times New Roman" w:eastAsia="Calibri" w:hAnsi="Times New Roman" w:cs="Times New Roman"/>
                <w:u w:val="single"/>
                <w:lang w:val="en-US"/>
              </w:rPr>
              <w:instrText>PrikazIRPO</w:instrText>
            </w:r>
            <w:r w:rsidRPr="00445FFB">
              <w:rPr>
                <w:rFonts w:ascii="Times New Roman" w:eastAsia="Calibri" w:hAnsi="Times New Roman" w:cs="Times New Roman"/>
                <w:u w:val="single"/>
              </w:rPr>
              <w:instrText xml:space="preserve">  \* MERGEFORMAT </w:instrText>
            </w:r>
            <w:r w:rsidRPr="00445FFB">
              <w:rPr>
                <w:rFonts w:ascii="Times New Roman" w:eastAsia="Calibri" w:hAnsi="Times New Roman" w:cs="Times New Roman"/>
                <w:u w:val="single"/>
              </w:rPr>
              <w:fldChar w:fldCharType="separate"/>
            </w:r>
            <w:r w:rsidR="000055EB" w:rsidRPr="000055EB">
              <w:rPr>
                <w:rFonts w:ascii="Times New Roman" w:hAnsi="Times New Roman" w:cs="Times New Roman"/>
                <w:noProof/>
                <w:u w:val="single"/>
              </w:rPr>
              <w:t>№П-295 от 27.06.2023</w:t>
            </w:r>
            <w:r w:rsidRPr="00445FFB">
              <w:rPr>
                <w:rFonts w:ascii="Times New Roman" w:eastAsia="Calibri" w:hAnsi="Times New Roman" w:cs="Times New Roman"/>
                <w:u w:val="single"/>
              </w:rPr>
              <w:fldChar w:fldCharType="end"/>
            </w:r>
          </w:p>
          <w:p w14:paraId="755B27D2" w14:textId="79BCD187" w:rsidR="00622A86" w:rsidRPr="00C248AF" w:rsidRDefault="00622A86" w:rsidP="00622A86">
            <w:pP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6C9F857A" w14:textId="77777777" w:rsidR="00064407" w:rsidRDefault="00064407" w:rsidP="00064407">
      <w:pPr>
        <w:rPr>
          <w:rFonts w:ascii="Times New Roman" w:eastAsia="Calibri" w:hAnsi="Times New Roman" w:cs="Times New Roman"/>
          <w:sz w:val="24"/>
          <w:szCs w:val="24"/>
        </w:rPr>
      </w:pPr>
    </w:p>
    <w:p w14:paraId="3ED09B8C" w14:textId="1919BD95" w:rsidR="00064407" w:rsidRDefault="00064407" w:rsidP="00064407">
      <w:pPr>
        <w:rPr>
          <w:rFonts w:ascii="Times New Roman" w:eastAsia="Calibri" w:hAnsi="Times New Roman" w:cs="Times New Roman"/>
          <w:sz w:val="24"/>
          <w:szCs w:val="24"/>
        </w:rPr>
      </w:pPr>
    </w:p>
    <w:p w14:paraId="0B8AC49D" w14:textId="65A57973" w:rsidR="009E2E0B" w:rsidRDefault="009E2E0B" w:rsidP="00064407">
      <w:pPr>
        <w:rPr>
          <w:rFonts w:ascii="Times New Roman" w:eastAsia="Calibri" w:hAnsi="Times New Roman" w:cs="Times New Roman"/>
          <w:sz w:val="24"/>
          <w:szCs w:val="24"/>
        </w:rPr>
      </w:pPr>
    </w:p>
    <w:p w14:paraId="18311662" w14:textId="2E346CC4" w:rsidR="009E2E0B" w:rsidRDefault="009E2E0B" w:rsidP="00064407">
      <w:pPr>
        <w:rPr>
          <w:rFonts w:ascii="Times New Roman" w:eastAsia="Calibri" w:hAnsi="Times New Roman" w:cs="Times New Roman"/>
          <w:sz w:val="24"/>
          <w:szCs w:val="24"/>
        </w:rPr>
      </w:pPr>
    </w:p>
    <w:p w14:paraId="2C3D79C4" w14:textId="77777777" w:rsidR="009E2E0B" w:rsidRDefault="009E2E0B" w:rsidP="00064407">
      <w:pPr>
        <w:rPr>
          <w:rFonts w:ascii="Times New Roman" w:eastAsia="Calibri" w:hAnsi="Times New Roman" w:cs="Times New Roman"/>
          <w:sz w:val="24"/>
          <w:szCs w:val="24"/>
        </w:rPr>
      </w:pPr>
    </w:p>
    <w:p w14:paraId="5BC57F08" w14:textId="0B07BB83" w:rsidR="0092062D" w:rsidRDefault="00073FAA" w:rsidP="00064407">
      <w:pPr>
        <w:jc w:val="center"/>
        <w:rPr>
          <w:rFonts w:ascii="Times New Roman" w:hAnsi="Times New Roman" w:cs="Times New Roman"/>
          <w:b/>
          <w:sz w:val="24"/>
          <w:szCs w:val="24"/>
          <w:highlight w:val="lightGray"/>
          <w:u w:val="thick"/>
        </w:rPr>
        <w:sectPr w:rsidR="0092062D"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073FAA">
        <w:rPr>
          <w:rFonts w:ascii="Times New Roman" w:hAnsi="Times New Roman" w:cs="Times New Roman"/>
          <w:b/>
          <w:sz w:val="24"/>
          <w:szCs w:val="24"/>
        </w:rPr>
        <w:fldChar w:fldCharType="begin"/>
      </w:r>
      <w:r w:rsidRPr="00073FAA">
        <w:rPr>
          <w:rFonts w:ascii="Times New Roman" w:hAnsi="Times New Roman" w:cs="Times New Roman"/>
          <w:b/>
          <w:sz w:val="24"/>
          <w:szCs w:val="24"/>
        </w:rPr>
        <w:instrText xml:space="preserve"> </w:instrText>
      </w:r>
      <w:r w:rsidRPr="00073FAA">
        <w:rPr>
          <w:rFonts w:ascii="Times New Roman" w:eastAsia="Calibri" w:hAnsi="Times New Roman" w:cs="Times New Roman"/>
          <w:b/>
          <w:i/>
          <w:sz w:val="24"/>
          <w:szCs w:val="24"/>
          <w:lang w:val="en-US"/>
        </w:rPr>
        <w:instrText>REF</w:instrText>
      </w:r>
      <w:r w:rsidRPr="002D7253">
        <w:rPr>
          <w:rFonts w:ascii="Times New Roman" w:eastAsia="Calibri" w:hAnsi="Times New Roman" w:cs="Times New Roman"/>
          <w:b/>
          <w:i/>
          <w:sz w:val="24"/>
          <w:szCs w:val="24"/>
        </w:rPr>
        <w:instrText xml:space="preserve"> </w:instrText>
      </w:r>
      <w:r w:rsidRPr="00073FAA">
        <w:rPr>
          <w:rFonts w:ascii="Times New Roman" w:eastAsia="Calibri" w:hAnsi="Times New Roman" w:cs="Times New Roman"/>
          <w:b/>
          <w:i/>
          <w:sz w:val="24"/>
          <w:szCs w:val="24"/>
          <w:lang w:val="en-US"/>
        </w:rPr>
        <w:instrText>YEAR</w:instrText>
      </w:r>
      <w:r w:rsidRPr="00073FAA">
        <w:rPr>
          <w:rFonts w:ascii="Times New Roman" w:hAnsi="Times New Roman" w:cs="Times New Roman"/>
          <w:b/>
          <w:sz w:val="24"/>
          <w:szCs w:val="24"/>
        </w:rPr>
        <w:instrText xml:space="preserve">  \* MERGEFORMAT </w:instrText>
      </w:r>
      <w:r w:rsidRPr="00073FAA">
        <w:rPr>
          <w:rFonts w:ascii="Times New Roman" w:hAnsi="Times New Roman" w:cs="Times New Roman"/>
          <w:b/>
          <w:sz w:val="24"/>
          <w:szCs w:val="24"/>
        </w:rPr>
        <w:fldChar w:fldCharType="separate"/>
      </w:r>
      <w:r w:rsidR="000055EB" w:rsidRPr="000055EB">
        <w:rPr>
          <w:rFonts w:ascii="Times New Roman" w:hAnsi="Times New Roman" w:cs="Times New Roman"/>
          <w:b/>
          <w:noProof/>
          <w:sz w:val="24"/>
          <w:szCs w:val="24"/>
        </w:rPr>
        <w:t>2023</w:t>
      </w:r>
      <w:r w:rsidRPr="00073FAA">
        <w:rPr>
          <w:rFonts w:ascii="Times New Roman" w:hAnsi="Times New Roman" w:cs="Times New Roman"/>
          <w:b/>
          <w:sz w:val="24"/>
          <w:szCs w:val="24"/>
        </w:rPr>
        <w:fldChar w:fldCharType="end"/>
      </w:r>
      <w:r w:rsidR="00064407" w:rsidRPr="001C33BF">
        <w:rPr>
          <w:rFonts w:ascii="Times New Roman" w:hAnsi="Times New Roman" w:cs="Times New Roman"/>
          <w:b/>
          <w:sz w:val="24"/>
          <w:szCs w:val="24"/>
        </w:rPr>
        <w:t xml:space="preserve"> год</w:t>
      </w:r>
    </w:p>
    <w:p w14:paraId="392E6584" w14:textId="6B355522" w:rsidR="00B15148" w:rsidRPr="00CD4574" w:rsidRDefault="00064407"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Настоящая примерная образовательная программа «</w:t>
      </w:r>
      <w:proofErr w:type="spellStart"/>
      <w:r w:rsidRPr="00CD4574">
        <w:rPr>
          <w:rFonts w:ascii="Times New Roman" w:hAnsi="Times New Roman" w:cs="Times New Roman"/>
          <w:bCs/>
          <w:sz w:val="24"/>
          <w:szCs w:val="24"/>
        </w:rPr>
        <w:t>Профессионалитет</w:t>
      </w:r>
      <w:proofErr w:type="spellEnd"/>
      <w:r w:rsidRPr="00CD4574">
        <w:rPr>
          <w:rFonts w:ascii="Times New Roman" w:hAnsi="Times New Roman" w:cs="Times New Roman"/>
          <w:bCs/>
          <w:sz w:val="24"/>
          <w:szCs w:val="24"/>
        </w:rPr>
        <w:t xml:space="preserve">» </w:t>
      </w:r>
      <w:r w:rsidRPr="00CD4574">
        <w:rPr>
          <w:rFonts w:ascii="Times New Roman" w:hAnsi="Times New Roman" w:cs="Times New Roman"/>
          <w:bCs/>
          <w:sz w:val="24"/>
          <w:szCs w:val="24"/>
        </w:rPr>
        <w:br/>
        <w:t xml:space="preserve">по </w:t>
      </w:r>
      <w:r w:rsidR="00073FAA" w:rsidRPr="003B3D62">
        <w:rPr>
          <w:rFonts w:ascii="Times New Roman" w:eastAsia="Calibri" w:hAnsi="Times New Roman" w:cs="Times New Roman"/>
          <w:bCs/>
          <w:i/>
          <w:iCs/>
          <w:sz w:val="24"/>
          <w:szCs w:val="24"/>
        </w:rPr>
        <w:fldChar w:fldCharType="begin"/>
      </w:r>
      <w:r w:rsidR="00073FAA" w:rsidRPr="003B3D62">
        <w:rPr>
          <w:rFonts w:ascii="Times New Roman" w:eastAsia="Calibri" w:hAnsi="Times New Roman" w:cs="Times New Roman"/>
          <w:bCs/>
          <w:i/>
          <w:iCs/>
          <w:sz w:val="24"/>
          <w:szCs w:val="24"/>
        </w:rPr>
        <w:instrText xml:space="preserve"> </w:instrText>
      </w:r>
      <w:r w:rsidR="00073FAA" w:rsidRPr="003B3D62">
        <w:rPr>
          <w:rFonts w:ascii="Times New Roman" w:eastAsia="Calibri" w:hAnsi="Times New Roman" w:cs="Times New Roman"/>
          <w:bCs/>
          <w:iCs/>
          <w:sz w:val="24"/>
          <w:szCs w:val="24"/>
          <w:lang w:val="en-US"/>
        </w:rPr>
        <w:instrText>REF</w:instrText>
      </w:r>
      <w:r w:rsidR="00073FAA" w:rsidRPr="003B3D62">
        <w:rPr>
          <w:rFonts w:ascii="Times New Roman" w:eastAsia="Calibri" w:hAnsi="Times New Roman" w:cs="Times New Roman"/>
          <w:bCs/>
          <w:iCs/>
          <w:sz w:val="24"/>
          <w:szCs w:val="24"/>
        </w:rPr>
        <w:instrText xml:space="preserve"> </w:instrText>
      </w:r>
      <w:r w:rsidR="00073FAA" w:rsidRPr="003B3D62">
        <w:rPr>
          <w:rFonts w:ascii="Times New Roman" w:eastAsia="Calibri" w:hAnsi="Times New Roman" w:cs="Times New Roman"/>
          <w:bCs/>
          <w:iCs/>
          <w:sz w:val="24"/>
          <w:szCs w:val="24"/>
          <w:lang w:val="en-US"/>
        </w:rPr>
        <w:instrText>P</w:instrText>
      </w:r>
      <w:r w:rsidR="00073FAA" w:rsidRPr="003B3D62">
        <w:rPr>
          <w:rFonts w:ascii="Times New Roman" w:eastAsia="Calibri" w:hAnsi="Times New Roman" w:cs="Times New Roman"/>
          <w:bCs/>
          <w:iCs/>
          <w:sz w:val="24"/>
          <w:szCs w:val="24"/>
        </w:rPr>
        <w:instrText>_</w:instrText>
      </w:r>
      <w:r w:rsidR="00073FAA" w:rsidRPr="003B3D62">
        <w:rPr>
          <w:rFonts w:ascii="Times New Roman" w:eastAsia="Calibri" w:hAnsi="Times New Roman" w:cs="Times New Roman"/>
          <w:bCs/>
          <w:iCs/>
          <w:sz w:val="24"/>
          <w:szCs w:val="24"/>
          <w:lang w:val="en-US"/>
        </w:rPr>
        <w:instrText>S</w:instrText>
      </w:r>
      <w:r w:rsidR="00073FAA" w:rsidRPr="003B3D62">
        <w:rPr>
          <w:rFonts w:ascii="Times New Roman" w:eastAsia="Calibri" w:hAnsi="Times New Roman" w:cs="Times New Roman"/>
          <w:bCs/>
          <w:iCs/>
          <w:sz w:val="24"/>
          <w:szCs w:val="24"/>
        </w:rPr>
        <w:instrText>2</w:instrText>
      </w:r>
      <w:r w:rsidR="00073FAA" w:rsidRPr="003B3D62">
        <w:rPr>
          <w:rFonts w:ascii="Times New Roman" w:eastAsia="Calibri" w:hAnsi="Times New Roman" w:cs="Times New Roman"/>
          <w:bCs/>
          <w:i/>
          <w:iCs/>
          <w:sz w:val="24"/>
          <w:szCs w:val="24"/>
        </w:rPr>
        <w:instrText xml:space="preserve"> </w:instrText>
      </w:r>
      <w:r w:rsidR="00073FAA" w:rsidRPr="003B3D62">
        <w:rPr>
          <w:rFonts w:ascii="Times New Roman" w:eastAsia="Calibri" w:hAnsi="Times New Roman" w:cs="Times New Roman"/>
          <w:bCs/>
          <w:i/>
          <w:iCs/>
          <w:sz w:val="24"/>
          <w:szCs w:val="24"/>
        </w:rPr>
        <w:fldChar w:fldCharType="separate"/>
      </w:r>
      <w:r w:rsidR="000055EB">
        <w:rPr>
          <w:rFonts w:ascii="Times New Roman" w:hAnsi="Times New Roman" w:cs="Times New Roman"/>
          <w:noProof/>
          <w:sz w:val="24"/>
          <w:szCs w:val="24"/>
        </w:rPr>
        <w:t>специальности</w:t>
      </w:r>
      <w:r w:rsidR="00073FAA" w:rsidRPr="003B3D62">
        <w:rPr>
          <w:rFonts w:ascii="Times New Roman" w:eastAsia="Calibri" w:hAnsi="Times New Roman" w:cs="Times New Roman"/>
          <w:bCs/>
          <w:i/>
          <w:iCs/>
          <w:sz w:val="24"/>
          <w:szCs w:val="24"/>
        </w:rPr>
        <w:fldChar w:fldCharType="end"/>
      </w:r>
      <w:r w:rsidR="003B3D62">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00073FAA">
        <w:rPr>
          <w:rFonts w:ascii="Times New Roman" w:eastAsia="Calibri" w:hAnsi="Times New Roman" w:cs="Times New Roman"/>
          <w:bCs/>
          <w:i/>
          <w:iCs/>
          <w:sz w:val="24"/>
          <w:szCs w:val="24"/>
        </w:rPr>
        <w:fldChar w:fldCharType="begin"/>
      </w:r>
      <w:r w:rsidR="00073FAA">
        <w:rPr>
          <w:rFonts w:ascii="Times New Roman" w:eastAsia="Calibri" w:hAnsi="Times New Roman" w:cs="Times New Roman"/>
          <w:bCs/>
          <w:i/>
          <w:iCs/>
          <w:sz w:val="24"/>
          <w:szCs w:val="24"/>
        </w:rPr>
        <w:instrText xml:space="preserve"> </w:instrText>
      </w:r>
      <w:r w:rsidR="00073FAA">
        <w:rPr>
          <w:rFonts w:ascii="Times New Roman" w:eastAsia="Calibri" w:hAnsi="Times New Roman" w:cs="Times New Roman"/>
          <w:i/>
          <w:sz w:val="24"/>
          <w:szCs w:val="24"/>
          <w:lang w:val="en-US"/>
        </w:rPr>
        <w:instrText>REF</w:instrText>
      </w:r>
      <w:r w:rsidR="00073FAA" w:rsidRPr="00073FAA">
        <w:rPr>
          <w:rFonts w:ascii="Times New Roman" w:eastAsia="Calibri" w:hAnsi="Times New Roman" w:cs="Times New Roman"/>
          <w:i/>
          <w:sz w:val="24"/>
          <w:szCs w:val="24"/>
        </w:rPr>
        <w:instrText xml:space="preserve"> </w:instrText>
      </w:r>
      <w:r w:rsidR="00073FAA">
        <w:rPr>
          <w:rFonts w:ascii="Times New Roman" w:eastAsia="Calibri" w:hAnsi="Times New Roman" w:cs="Times New Roman"/>
          <w:i/>
          <w:sz w:val="24"/>
          <w:szCs w:val="24"/>
          <w:lang w:val="en-US"/>
        </w:rPr>
        <w:instrText>P</w:instrText>
      </w:r>
      <w:r w:rsidR="00073FAA" w:rsidRPr="00073FAA">
        <w:rPr>
          <w:rFonts w:ascii="Times New Roman" w:eastAsia="Calibri" w:hAnsi="Times New Roman" w:cs="Times New Roman"/>
          <w:i/>
          <w:sz w:val="24"/>
          <w:szCs w:val="24"/>
        </w:rPr>
        <w:instrText>_</w:instrText>
      </w:r>
      <w:r w:rsidR="00073FAA">
        <w:rPr>
          <w:rFonts w:ascii="Times New Roman" w:eastAsia="Calibri" w:hAnsi="Times New Roman" w:cs="Times New Roman"/>
          <w:i/>
          <w:sz w:val="24"/>
          <w:szCs w:val="24"/>
          <w:lang w:val="en-US"/>
        </w:rPr>
        <w:instrText>S</w:instrText>
      </w:r>
      <w:r w:rsidR="00073FAA" w:rsidRPr="00073FAA">
        <w:rPr>
          <w:rFonts w:ascii="Times New Roman" w:eastAsia="Calibri" w:hAnsi="Times New Roman" w:cs="Times New Roman"/>
          <w:i/>
          <w:sz w:val="24"/>
          <w:szCs w:val="24"/>
        </w:rPr>
        <w:instrText xml:space="preserve">2 </w:instrText>
      </w:r>
      <w:r w:rsidR="00073FAA">
        <w:rPr>
          <w:rFonts w:ascii="Times New Roman" w:eastAsia="Calibri" w:hAnsi="Times New Roman" w:cs="Times New Roman"/>
          <w:bCs/>
          <w:i/>
          <w:iCs/>
          <w:sz w:val="24"/>
          <w:szCs w:val="24"/>
        </w:rPr>
        <w:fldChar w:fldCharType="separate"/>
      </w:r>
      <w:r w:rsidR="000055EB">
        <w:rPr>
          <w:rFonts w:ascii="Times New Roman" w:hAnsi="Times New Roman" w:cs="Times New Roman"/>
          <w:noProof/>
          <w:sz w:val="24"/>
          <w:szCs w:val="24"/>
        </w:rPr>
        <w:t>специальности</w:t>
      </w:r>
      <w:r w:rsidR="00073FAA">
        <w:rPr>
          <w:rFonts w:ascii="Times New Roman" w:eastAsia="Calibri" w:hAnsi="Times New Roman" w:cs="Times New Roman"/>
          <w:bCs/>
          <w:i/>
          <w:iCs/>
          <w:sz w:val="24"/>
          <w:szCs w:val="24"/>
        </w:rPr>
        <w:fldChar w:fldCharType="end"/>
      </w:r>
      <w:r w:rsidR="00073FAA" w:rsidRPr="00073FAA">
        <w:rPr>
          <w:rFonts w:ascii="Times New Roman" w:eastAsia="Calibri" w:hAnsi="Times New Roman" w:cs="Times New Roman"/>
          <w:bCs/>
          <w:i/>
          <w:iCs/>
          <w:sz w:val="24"/>
          <w:szCs w:val="24"/>
        </w:rPr>
        <w:t xml:space="preserve"> </w:t>
      </w:r>
      <w:r w:rsidR="00073FAA">
        <w:rPr>
          <w:rFonts w:ascii="Times New Roman" w:eastAsia="Calibri" w:hAnsi="Times New Roman" w:cs="Times New Roman"/>
          <w:bCs/>
          <w:i/>
          <w:iCs/>
          <w:sz w:val="24"/>
          <w:szCs w:val="24"/>
        </w:rPr>
        <w:fldChar w:fldCharType="begin"/>
      </w:r>
      <w:r w:rsidR="00073FAA">
        <w:rPr>
          <w:rFonts w:ascii="Times New Roman" w:eastAsia="Calibri" w:hAnsi="Times New Roman" w:cs="Times New Roman"/>
          <w:bCs/>
          <w:i/>
          <w:iCs/>
          <w:sz w:val="24"/>
          <w:szCs w:val="24"/>
        </w:rPr>
        <w:instrText xml:space="preserve"> </w:instrText>
      </w:r>
      <w:r w:rsidR="00073FAA">
        <w:rPr>
          <w:rFonts w:ascii="Times New Roman" w:eastAsia="Calibri" w:hAnsi="Times New Roman" w:cs="Times New Roman"/>
          <w:i/>
          <w:sz w:val="24"/>
          <w:szCs w:val="24"/>
          <w:lang w:val="en-US"/>
        </w:rPr>
        <w:instrText>REF</w:instrText>
      </w:r>
      <w:r w:rsidR="00073FAA" w:rsidRPr="00073FAA">
        <w:rPr>
          <w:rFonts w:ascii="Times New Roman" w:eastAsia="Calibri" w:hAnsi="Times New Roman" w:cs="Times New Roman"/>
          <w:i/>
          <w:sz w:val="24"/>
          <w:szCs w:val="24"/>
        </w:rPr>
        <w:instrText xml:space="preserve"> KODPS</w:instrText>
      </w:r>
      <w:r w:rsidR="00073FAA">
        <w:rPr>
          <w:rFonts w:ascii="Times New Roman" w:eastAsia="Calibri" w:hAnsi="Times New Roman" w:cs="Times New Roman"/>
          <w:bCs/>
          <w:i/>
          <w:iCs/>
          <w:sz w:val="24"/>
          <w:szCs w:val="24"/>
        </w:rPr>
        <w:instrText xml:space="preserve"> </w:instrText>
      </w:r>
      <w:r w:rsidR="00073FAA">
        <w:rPr>
          <w:rFonts w:ascii="Times New Roman" w:eastAsia="Calibri" w:hAnsi="Times New Roman" w:cs="Times New Roman"/>
          <w:bCs/>
          <w:i/>
          <w:iCs/>
          <w:sz w:val="24"/>
          <w:szCs w:val="24"/>
        </w:rPr>
        <w:fldChar w:fldCharType="separate"/>
      </w:r>
      <w:r w:rsidR="000055EB">
        <w:rPr>
          <w:rFonts w:ascii="Times New Roman" w:hAnsi="Times New Roman" w:cs="Times New Roman"/>
          <w:noProof/>
          <w:sz w:val="24"/>
          <w:szCs w:val="24"/>
        </w:rPr>
        <w:t>35.02.01</w:t>
      </w:r>
      <w:r w:rsidR="00073FAA">
        <w:rPr>
          <w:rFonts w:ascii="Times New Roman" w:eastAsia="Calibri" w:hAnsi="Times New Roman" w:cs="Times New Roman"/>
          <w:bCs/>
          <w:i/>
          <w:iCs/>
          <w:sz w:val="24"/>
          <w:szCs w:val="24"/>
        </w:rPr>
        <w:fldChar w:fldCharType="end"/>
      </w:r>
      <w:r w:rsidR="003B3D62" w:rsidRPr="003B3D62">
        <w:rPr>
          <w:rFonts w:ascii="Times New Roman" w:eastAsia="Calibri" w:hAnsi="Times New Roman" w:cs="Times New Roman"/>
          <w:bCs/>
          <w:i/>
          <w:iCs/>
          <w:sz w:val="24"/>
          <w:szCs w:val="24"/>
        </w:rPr>
        <w:t xml:space="preserve"> </w:t>
      </w:r>
      <w:r w:rsidR="003B3D62">
        <w:rPr>
          <w:rFonts w:ascii="Times New Roman" w:eastAsia="Calibri" w:hAnsi="Times New Roman" w:cs="Times New Roman"/>
          <w:bCs/>
          <w:i/>
          <w:iCs/>
          <w:sz w:val="24"/>
          <w:szCs w:val="24"/>
        </w:rPr>
        <w:fldChar w:fldCharType="begin"/>
      </w:r>
      <w:r w:rsidR="003B3D62">
        <w:rPr>
          <w:rFonts w:ascii="Times New Roman" w:eastAsia="Calibri" w:hAnsi="Times New Roman" w:cs="Times New Roman"/>
          <w:bCs/>
          <w:i/>
          <w:iCs/>
          <w:sz w:val="24"/>
          <w:szCs w:val="24"/>
        </w:rPr>
        <w:instrText xml:space="preserve"> </w:instrText>
      </w:r>
      <w:r w:rsidR="003B3D62">
        <w:rPr>
          <w:rFonts w:ascii="Times New Roman" w:eastAsia="Calibri" w:hAnsi="Times New Roman" w:cs="Times New Roman"/>
          <w:i/>
          <w:sz w:val="24"/>
          <w:szCs w:val="24"/>
          <w:lang w:val="en-US"/>
        </w:rPr>
        <w:instrText>REF</w:instrText>
      </w:r>
      <w:r w:rsidR="003B3D62" w:rsidRPr="003B3D62">
        <w:rPr>
          <w:rFonts w:ascii="Times New Roman" w:eastAsia="Calibri" w:hAnsi="Times New Roman" w:cs="Times New Roman"/>
          <w:i/>
          <w:sz w:val="24"/>
          <w:szCs w:val="24"/>
        </w:rPr>
        <w:instrText xml:space="preserve"> </w:instrText>
      </w:r>
      <w:r w:rsidR="003B3D62">
        <w:rPr>
          <w:rFonts w:ascii="Times New Roman" w:eastAsia="Calibri" w:hAnsi="Times New Roman" w:cs="Times New Roman"/>
          <w:i/>
          <w:sz w:val="24"/>
          <w:szCs w:val="24"/>
          <w:lang w:val="en-US"/>
        </w:rPr>
        <w:instrText>NAME</w:instrText>
      </w:r>
      <w:r w:rsidR="003B3D62" w:rsidRPr="003B3D62">
        <w:rPr>
          <w:rFonts w:ascii="Times New Roman" w:eastAsia="Calibri" w:hAnsi="Times New Roman" w:cs="Times New Roman"/>
          <w:i/>
          <w:sz w:val="24"/>
          <w:szCs w:val="24"/>
        </w:rPr>
        <w:instrText>_</w:instrText>
      </w:r>
      <w:r w:rsidR="003B3D62">
        <w:rPr>
          <w:rFonts w:ascii="Times New Roman" w:eastAsia="Calibri" w:hAnsi="Times New Roman" w:cs="Times New Roman"/>
          <w:i/>
          <w:sz w:val="24"/>
          <w:szCs w:val="24"/>
          <w:lang w:val="en-US"/>
        </w:rPr>
        <w:instrText>PS</w:instrText>
      </w:r>
      <w:r w:rsidR="003B3D62">
        <w:rPr>
          <w:rFonts w:ascii="Times New Roman" w:eastAsia="Calibri" w:hAnsi="Times New Roman" w:cs="Times New Roman"/>
          <w:bCs/>
          <w:i/>
          <w:iCs/>
          <w:sz w:val="24"/>
          <w:szCs w:val="24"/>
        </w:rPr>
        <w:instrText xml:space="preserve"> </w:instrText>
      </w:r>
      <w:r w:rsidR="003B3D62">
        <w:rPr>
          <w:rFonts w:ascii="Times New Roman" w:eastAsia="Calibri" w:hAnsi="Times New Roman" w:cs="Times New Roman"/>
          <w:bCs/>
          <w:i/>
          <w:iCs/>
          <w:sz w:val="24"/>
          <w:szCs w:val="24"/>
        </w:rPr>
        <w:fldChar w:fldCharType="separate"/>
      </w:r>
      <w:r w:rsidR="000055EB">
        <w:rPr>
          <w:rFonts w:ascii="Times New Roman" w:hAnsi="Times New Roman" w:cs="Times New Roman"/>
          <w:noProof/>
          <w:sz w:val="24"/>
          <w:szCs w:val="24"/>
        </w:rPr>
        <w:t>Лесное и лесопарковое хозяйство</w:t>
      </w:r>
      <w:r w:rsidR="003B3D62">
        <w:rPr>
          <w:rFonts w:ascii="Times New Roman" w:eastAsia="Calibri" w:hAnsi="Times New Roman" w:cs="Times New Roman"/>
          <w:bCs/>
          <w:i/>
          <w:iCs/>
          <w:sz w:val="24"/>
          <w:szCs w:val="24"/>
        </w:rPr>
        <w:fldChar w:fldCharType="end"/>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00DB743E">
        <w:rPr>
          <w:rFonts w:ascii="Times New Roman" w:eastAsia="Calibri" w:hAnsi="Times New Roman" w:cs="Times New Roman"/>
          <w:bCs/>
          <w:sz w:val="24"/>
          <w:szCs w:val="24"/>
        </w:rPr>
        <w:fldChar w:fldCharType="begin"/>
      </w:r>
      <w:r w:rsidR="00DB743E">
        <w:rPr>
          <w:rFonts w:ascii="Times New Roman" w:eastAsia="Calibri" w:hAnsi="Times New Roman" w:cs="Times New Roman"/>
          <w:bCs/>
          <w:sz w:val="24"/>
          <w:szCs w:val="24"/>
        </w:rPr>
        <w:instrText xml:space="preserve"> </w:instrText>
      </w:r>
      <w:r w:rsidR="00DB743E">
        <w:rPr>
          <w:rFonts w:ascii="Times New Roman" w:eastAsia="Calibri" w:hAnsi="Times New Roman" w:cs="Times New Roman"/>
          <w:bCs/>
          <w:sz w:val="24"/>
          <w:szCs w:val="24"/>
          <w:lang w:val="en-US"/>
        </w:rPr>
        <w:instrText>REF</w:instrText>
      </w:r>
      <w:r w:rsidR="00DB743E" w:rsidRPr="00DB743E">
        <w:rPr>
          <w:rFonts w:ascii="Times New Roman" w:eastAsia="Calibri" w:hAnsi="Times New Roman" w:cs="Times New Roman"/>
          <w:bCs/>
          <w:sz w:val="24"/>
          <w:szCs w:val="24"/>
        </w:rPr>
        <w:instrText xml:space="preserve"> </w:instrText>
      </w:r>
      <w:r w:rsidR="00DB743E">
        <w:rPr>
          <w:rFonts w:ascii="Times New Roman" w:eastAsia="Calibri" w:hAnsi="Times New Roman" w:cs="Times New Roman"/>
          <w:bCs/>
          <w:sz w:val="24"/>
          <w:szCs w:val="24"/>
          <w:lang w:val="en-US"/>
        </w:rPr>
        <w:instrText>Vedomstvo</w:instrText>
      </w:r>
      <w:r w:rsidR="00DB743E">
        <w:rPr>
          <w:rFonts w:ascii="Times New Roman" w:eastAsia="Calibri" w:hAnsi="Times New Roman" w:cs="Times New Roman"/>
          <w:bCs/>
          <w:sz w:val="24"/>
          <w:szCs w:val="24"/>
        </w:rPr>
        <w:instrText xml:space="preserve"> </w:instrText>
      </w:r>
      <w:r w:rsidR="00DB743E">
        <w:rPr>
          <w:rFonts w:ascii="Times New Roman" w:eastAsia="Calibri" w:hAnsi="Times New Roman" w:cs="Times New Roman"/>
          <w:bCs/>
          <w:sz w:val="24"/>
          <w:szCs w:val="24"/>
        </w:rPr>
        <w:fldChar w:fldCharType="separate"/>
      </w:r>
      <w:r w:rsidR="000055EB">
        <w:rPr>
          <w:rFonts w:ascii="Times New Roman" w:hAnsi="Times New Roman" w:cs="Times New Roman"/>
          <w:noProof/>
          <w:sz w:val="24"/>
          <w:szCs w:val="24"/>
        </w:rPr>
        <w:t>Министерства образования и науки Российской Федерации</w:t>
      </w:r>
      <w:r w:rsidR="00DB743E">
        <w:rPr>
          <w:rFonts w:ascii="Times New Roman" w:eastAsia="Calibri" w:hAnsi="Times New Roman" w:cs="Times New Roman"/>
          <w:bCs/>
          <w:sz w:val="24"/>
          <w:szCs w:val="24"/>
        </w:rPr>
        <w:fldChar w:fldCharType="end"/>
      </w:r>
      <w:r w:rsidR="00DB743E">
        <w:rPr>
          <w:rFonts w:ascii="Times New Roman" w:eastAsia="Calibri" w:hAnsi="Times New Roman" w:cs="Times New Roman"/>
          <w:bCs/>
          <w:sz w:val="24"/>
          <w:szCs w:val="24"/>
        </w:rPr>
        <w:t xml:space="preserve"> </w:t>
      </w:r>
      <w:r w:rsidRPr="00CD4574">
        <w:rPr>
          <w:rFonts w:ascii="Times New Roman" w:hAnsi="Times New Roman" w:cs="Times New Roman"/>
          <w:bCs/>
          <w:sz w:val="24"/>
          <w:szCs w:val="24"/>
        </w:rPr>
        <w:t xml:space="preserve">от </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REF  DATE_PRIKAZ </w:instrText>
      </w:r>
      <w:r w:rsidR="000E07EC">
        <w:rPr>
          <w:rFonts w:ascii="Times New Roman" w:hAnsi="Times New Roman" w:cs="Times New Roman"/>
          <w:bCs/>
          <w:sz w:val="24"/>
          <w:szCs w:val="24"/>
        </w:rPr>
        <w:fldChar w:fldCharType="separate"/>
      </w:r>
      <w:r w:rsidR="000055EB">
        <w:rPr>
          <w:rFonts w:ascii="Times New Roman" w:hAnsi="Times New Roman" w:cs="Times New Roman"/>
          <w:noProof/>
          <w:sz w:val="24"/>
          <w:szCs w:val="24"/>
        </w:rPr>
        <w:t>07.05.2014 № 450</w:t>
      </w:r>
      <w:r w:rsidR="000E07EC">
        <w:rPr>
          <w:rFonts w:ascii="Times New Roman" w:hAnsi="Times New Roman" w:cs="Times New Roman"/>
          <w:bCs/>
          <w:sz w:val="24"/>
          <w:szCs w:val="24"/>
        </w:rPr>
        <w:fldChar w:fldCharType="end"/>
      </w:r>
      <w:r w:rsidR="00DB743E" w:rsidRPr="00DB743E">
        <w:rPr>
          <w:rFonts w:ascii="Times New Roman" w:hAnsi="Times New Roman" w:cs="Times New Roman"/>
          <w:bCs/>
          <w:sz w:val="24"/>
          <w:szCs w:val="24"/>
        </w:rPr>
        <w:t xml:space="preserve"> </w:t>
      </w:r>
      <w:r w:rsidRPr="00DB743E">
        <w:rPr>
          <w:rFonts w:ascii="Times New Roman" w:hAnsi="Times New Roman" w:cs="Times New Roman"/>
          <w:bCs/>
          <w:sz w:val="24"/>
          <w:szCs w:val="24"/>
        </w:rPr>
        <w:t>«</w:t>
      </w:r>
      <w:r w:rsidR="00DB743E">
        <w:rPr>
          <w:rFonts w:ascii="Times New Roman" w:hAnsi="Times New Roman" w:cs="Times New Roman"/>
          <w:bCs/>
          <w:sz w:val="24"/>
          <w:szCs w:val="24"/>
        </w:rPr>
        <w:fldChar w:fldCharType="begin"/>
      </w:r>
      <w:r w:rsidR="00DB743E">
        <w:rPr>
          <w:rFonts w:ascii="Times New Roman" w:hAnsi="Times New Roman" w:cs="Times New Roman"/>
          <w:bCs/>
          <w:sz w:val="24"/>
          <w:szCs w:val="24"/>
        </w:rPr>
        <w:instrText xml:space="preserve"> </w:instrText>
      </w:r>
      <w:r w:rsidR="00DB743E">
        <w:rPr>
          <w:rFonts w:ascii="Times New Roman" w:hAnsi="Times New Roman" w:cs="Times New Roman"/>
          <w:bCs/>
          <w:sz w:val="24"/>
          <w:szCs w:val="24"/>
          <w:lang w:val="en-US"/>
        </w:rPr>
        <w:instrText>REF</w:instrText>
      </w:r>
      <w:r w:rsidR="00DB743E" w:rsidRPr="00DB743E">
        <w:rPr>
          <w:rFonts w:ascii="Times New Roman" w:hAnsi="Times New Roman" w:cs="Times New Roman"/>
          <w:bCs/>
          <w:sz w:val="24"/>
          <w:szCs w:val="24"/>
        </w:rPr>
        <w:instrText xml:space="preserve"> </w:instrText>
      </w:r>
      <w:r w:rsidR="00DB743E">
        <w:rPr>
          <w:rFonts w:ascii="Times New Roman" w:hAnsi="Times New Roman" w:cs="Times New Roman"/>
          <w:bCs/>
          <w:sz w:val="24"/>
          <w:szCs w:val="24"/>
          <w:lang w:val="en-US"/>
        </w:rPr>
        <w:instrText>NAME</w:instrText>
      </w:r>
      <w:r w:rsidR="00DB743E" w:rsidRPr="00DB743E">
        <w:rPr>
          <w:rFonts w:ascii="Times New Roman" w:hAnsi="Times New Roman" w:cs="Times New Roman"/>
          <w:bCs/>
          <w:sz w:val="24"/>
          <w:szCs w:val="24"/>
        </w:rPr>
        <w:instrText>_</w:instrText>
      </w:r>
      <w:r w:rsidR="00DB743E">
        <w:rPr>
          <w:rFonts w:ascii="Times New Roman" w:hAnsi="Times New Roman" w:cs="Times New Roman"/>
          <w:bCs/>
          <w:sz w:val="24"/>
          <w:szCs w:val="24"/>
          <w:lang w:val="en-US"/>
        </w:rPr>
        <w:instrText>PRIKAZ</w:instrText>
      </w:r>
      <w:r w:rsidR="00DB743E">
        <w:rPr>
          <w:rFonts w:ascii="Times New Roman" w:hAnsi="Times New Roman" w:cs="Times New Roman"/>
          <w:bCs/>
          <w:sz w:val="24"/>
          <w:szCs w:val="24"/>
        </w:rPr>
        <w:instrText xml:space="preserve"> </w:instrText>
      </w:r>
      <w:r w:rsidR="00DB743E">
        <w:rPr>
          <w:rFonts w:ascii="Times New Roman" w:hAnsi="Times New Roman" w:cs="Times New Roman"/>
          <w:bCs/>
          <w:sz w:val="24"/>
          <w:szCs w:val="24"/>
        </w:rPr>
        <w:fldChar w:fldCharType="separate"/>
      </w:r>
      <w:r w:rsidR="000055EB">
        <w:rPr>
          <w:rFonts w:ascii="Times New Roman" w:hAnsi="Times New Roman" w:cs="Times New Roman"/>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35.02.01 Лесное и лесопарковое хозяйство</w:t>
      </w:r>
      <w:r w:rsidR="00DB743E">
        <w:rPr>
          <w:rFonts w:ascii="Times New Roman" w:hAnsi="Times New Roman" w:cs="Times New Roman"/>
          <w:bCs/>
          <w:sz w:val="24"/>
          <w:szCs w:val="24"/>
        </w:rPr>
        <w:fldChar w:fldCharType="end"/>
      </w:r>
      <w:r w:rsidRPr="00DB743E">
        <w:rPr>
          <w:rFonts w:ascii="Times New Roman" w:hAnsi="Times New Roman" w:cs="Times New Roman"/>
          <w:bCs/>
          <w:sz w:val="24"/>
          <w:szCs w:val="24"/>
        </w:rPr>
        <w:t>»</w:t>
      </w:r>
      <w:r w:rsidRPr="00CD4574">
        <w:rPr>
          <w:rFonts w:ascii="Times New Roman" w:hAnsi="Times New Roman" w:cs="Times New Roman"/>
          <w:bCs/>
          <w:sz w:val="24"/>
          <w:szCs w:val="24"/>
        </w:rPr>
        <w:t>.</w:t>
      </w:r>
    </w:p>
    <w:p w14:paraId="7361EFDF" w14:textId="4A0668A9" w:rsidR="00064407" w:rsidRPr="005F59C7" w:rsidRDefault="00B15148"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0037624A" w:rsidRPr="00CD4574">
        <w:rPr>
          <w:rFonts w:ascii="Times New Roman" w:hAnsi="Times New Roman" w:cs="Times New Roman"/>
          <w:bCs/>
          <w:sz w:val="24"/>
          <w:szCs w:val="24"/>
        </w:rPr>
        <w:br/>
      </w:r>
      <w:r w:rsidRPr="00CD4574">
        <w:rPr>
          <w:rFonts w:ascii="Times New Roman" w:hAnsi="Times New Roman" w:cs="Times New Roman"/>
          <w:bCs/>
          <w:sz w:val="24"/>
          <w:szCs w:val="24"/>
        </w:rPr>
        <w:t>с учетом запросов конкретных работодателей.</w:t>
      </w:r>
      <w:r w:rsidR="00064407" w:rsidRPr="00CD4574">
        <w:rPr>
          <w:rFonts w:ascii="Times New Roman" w:hAnsi="Times New Roman" w:cs="Times New Roman"/>
          <w:bCs/>
          <w:sz w:val="24"/>
          <w:szCs w:val="24"/>
        </w:rPr>
        <w:t xml:space="preserve"> </w:t>
      </w:r>
    </w:p>
    <w:p w14:paraId="0F3C347A" w14:textId="13FD2C6A" w:rsidR="00064407" w:rsidRPr="00CD4574" w:rsidRDefault="00064407" w:rsidP="00E3564B">
      <w:pPr>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0055EB">
        <w:rPr>
          <w:rFonts w:ascii="Times New Roman" w:hAnsi="Times New Roman" w:cs="Times New Roman"/>
          <w:noProof/>
          <w:sz w:val="24"/>
          <w:szCs w:val="24"/>
        </w:rPr>
        <w:t>специальности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0055EB" w:rsidRPr="000055EB">
        <w:rPr>
          <w:rFonts w:ascii="Times New Roman" w:hAnsi="Times New Roman" w:cs="Times New Roman"/>
          <w:bCs/>
          <w:noProof/>
          <w:sz w:val="24"/>
          <w:szCs w:val="24"/>
        </w:rPr>
        <w:t>35.02.01</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0055EB" w:rsidRPr="000055EB">
        <w:rPr>
          <w:rFonts w:ascii="Times New Roman" w:hAnsi="Times New Roman" w:cs="Times New Roman"/>
          <w:bCs/>
          <w:noProof/>
          <w:sz w:val="24"/>
          <w:szCs w:val="24"/>
        </w:rPr>
        <w:t>Лесное и лесопарковое</w:t>
      </w:r>
      <w:r w:rsidR="000055EB">
        <w:rPr>
          <w:rFonts w:ascii="Times New Roman" w:hAnsi="Times New Roman" w:cs="Times New Roman"/>
          <w:noProof/>
          <w:sz w:val="24"/>
          <w:szCs w:val="24"/>
        </w:rPr>
        <w:t xml:space="preserve"> хозяйство</w:t>
      </w:r>
      <w:r w:rsidR="00E3564B" w:rsidRPr="00E3564B">
        <w:rPr>
          <w:rFonts w:ascii="Times New Roman" w:eastAsia="Calibri" w:hAnsi="Times New Roman" w:cs="Times New Roman"/>
          <w:bCs/>
          <w:iCs/>
          <w:lang w:val="en-US"/>
        </w:rPr>
        <w:fldChar w:fldCharType="end"/>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13B5E68B" w14:textId="77777777" w:rsidR="00064407" w:rsidRPr="005F59C7" w:rsidRDefault="00064407"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445A1B2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4FD01A3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7D8A2CD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38E6CF74"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09B17A86"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8B610F0"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BB4B21B"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5E21BDCD"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4F7B5563"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498790BB"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0C820A2" w14:textId="3E15F4A3" w:rsidR="00064407" w:rsidRDefault="00064407" w:rsidP="00064407">
      <w:pPr>
        <w:suppressAutoHyphens/>
        <w:ind w:firstLine="709"/>
        <w:jc w:val="both"/>
        <w:rPr>
          <w:rFonts w:ascii="Times New Roman" w:eastAsia="Calibri" w:hAnsi="Times New Roman" w:cs="Times New Roman"/>
          <w:bCs/>
          <w:sz w:val="24"/>
          <w:szCs w:val="24"/>
        </w:rPr>
      </w:pPr>
    </w:p>
    <w:p w14:paraId="6B56F431" w14:textId="01E2F9FC" w:rsidR="009F71A6" w:rsidRDefault="009F71A6" w:rsidP="00064407">
      <w:pPr>
        <w:suppressAutoHyphens/>
        <w:ind w:firstLine="709"/>
        <w:jc w:val="both"/>
        <w:rPr>
          <w:rFonts w:ascii="Times New Roman" w:eastAsia="Calibri" w:hAnsi="Times New Roman" w:cs="Times New Roman"/>
          <w:bCs/>
          <w:sz w:val="24"/>
          <w:szCs w:val="24"/>
        </w:rPr>
      </w:pPr>
    </w:p>
    <w:p w14:paraId="7B9CE786" w14:textId="4D6AFB9D" w:rsidR="009F71A6" w:rsidRDefault="009F71A6" w:rsidP="00064407">
      <w:pPr>
        <w:suppressAutoHyphens/>
        <w:ind w:firstLine="709"/>
        <w:jc w:val="both"/>
        <w:rPr>
          <w:rFonts w:ascii="Times New Roman" w:eastAsia="Calibri" w:hAnsi="Times New Roman" w:cs="Times New Roman"/>
          <w:bCs/>
          <w:sz w:val="24"/>
          <w:szCs w:val="24"/>
        </w:rPr>
      </w:pPr>
    </w:p>
    <w:p w14:paraId="1C43913A" w14:textId="672713B8" w:rsidR="009F71A6" w:rsidRDefault="009F71A6" w:rsidP="00064407">
      <w:pPr>
        <w:suppressAutoHyphens/>
        <w:ind w:firstLine="709"/>
        <w:jc w:val="both"/>
        <w:rPr>
          <w:rFonts w:ascii="Times New Roman" w:eastAsia="Calibri" w:hAnsi="Times New Roman" w:cs="Times New Roman"/>
          <w:bCs/>
          <w:sz w:val="24"/>
          <w:szCs w:val="24"/>
        </w:rPr>
      </w:pPr>
    </w:p>
    <w:p w14:paraId="612C55C7" w14:textId="7CE3AE9F" w:rsidR="009F71A6" w:rsidRDefault="009F71A6" w:rsidP="00064407">
      <w:pPr>
        <w:suppressAutoHyphens/>
        <w:ind w:firstLine="709"/>
        <w:jc w:val="both"/>
        <w:rPr>
          <w:rFonts w:ascii="Times New Roman" w:eastAsia="Calibri" w:hAnsi="Times New Roman" w:cs="Times New Roman"/>
          <w:bCs/>
          <w:sz w:val="24"/>
          <w:szCs w:val="24"/>
        </w:rPr>
      </w:pPr>
    </w:p>
    <w:p w14:paraId="45AF0937" w14:textId="67015BC5" w:rsidR="009F71A6" w:rsidRDefault="009F71A6" w:rsidP="00064407">
      <w:pPr>
        <w:suppressAutoHyphens/>
        <w:ind w:firstLine="709"/>
        <w:jc w:val="both"/>
        <w:rPr>
          <w:rFonts w:ascii="Times New Roman" w:eastAsia="Calibri" w:hAnsi="Times New Roman" w:cs="Times New Roman"/>
          <w:bCs/>
          <w:sz w:val="24"/>
          <w:szCs w:val="24"/>
        </w:rPr>
      </w:pPr>
    </w:p>
    <w:p w14:paraId="3A2A77C6" w14:textId="0A41AD4A" w:rsidR="009F71A6" w:rsidRDefault="009F71A6" w:rsidP="00064407">
      <w:pPr>
        <w:suppressAutoHyphens/>
        <w:ind w:firstLine="709"/>
        <w:jc w:val="both"/>
        <w:rPr>
          <w:rFonts w:ascii="Times New Roman" w:eastAsia="Calibri" w:hAnsi="Times New Roman" w:cs="Times New Roman"/>
          <w:bCs/>
          <w:sz w:val="24"/>
          <w:szCs w:val="24"/>
        </w:rPr>
      </w:pPr>
    </w:p>
    <w:p w14:paraId="14A1B8DE" w14:textId="1B3DCCFB" w:rsidR="009F71A6" w:rsidRDefault="009F71A6" w:rsidP="00064407">
      <w:pPr>
        <w:suppressAutoHyphens/>
        <w:ind w:firstLine="709"/>
        <w:jc w:val="both"/>
        <w:rPr>
          <w:rFonts w:ascii="Times New Roman" w:eastAsia="Calibri" w:hAnsi="Times New Roman" w:cs="Times New Roman"/>
          <w:bCs/>
          <w:sz w:val="24"/>
          <w:szCs w:val="24"/>
        </w:rPr>
      </w:pPr>
    </w:p>
    <w:p w14:paraId="2CED72BB" w14:textId="2C573698" w:rsidR="009F71A6" w:rsidRDefault="009F71A6" w:rsidP="00064407">
      <w:pPr>
        <w:suppressAutoHyphens/>
        <w:ind w:firstLine="709"/>
        <w:jc w:val="both"/>
        <w:rPr>
          <w:rFonts w:ascii="Times New Roman" w:eastAsia="Calibri" w:hAnsi="Times New Roman" w:cs="Times New Roman"/>
          <w:bCs/>
          <w:sz w:val="24"/>
          <w:szCs w:val="24"/>
        </w:rPr>
      </w:pPr>
    </w:p>
    <w:p w14:paraId="28D623B6" w14:textId="3A24C353" w:rsidR="009F71A6" w:rsidRDefault="009F71A6" w:rsidP="00064407">
      <w:pPr>
        <w:suppressAutoHyphens/>
        <w:ind w:firstLine="709"/>
        <w:jc w:val="both"/>
        <w:rPr>
          <w:rFonts w:ascii="Times New Roman" w:eastAsia="Calibri" w:hAnsi="Times New Roman" w:cs="Times New Roman"/>
          <w:bCs/>
          <w:sz w:val="24"/>
          <w:szCs w:val="24"/>
        </w:rPr>
      </w:pPr>
    </w:p>
    <w:p w14:paraId="2F66288F" w14:textId="7D2ED4E1" w:rsidR="009F71A6" w:rsidRDefault="009F71A6" w:rsidP="00064407">
      <w:pPr>
        <w:suppressAutoHyphens/>
        <w:ind w:firstLine="709"/>
        <w:jc w:val="both"/>
        <w:rPr>
          <w:rFonts w:ascii="Times New Roman" w:eastAsia="Calibri" w:hAnsi="Times New Roman" w:cs="Times New Roman"/>
          <w:bCs/>
          <w:sz w:val="24"/>
          <w:szCs w:val="24"/>
        </w:rPr>
      </w:pPr>
    </w:p>
    <w:p w14:paraId="08A9C144" w14:textId="7367F530" w:rsidR="009F71A6" w:rsidRDefault="009F71A6" w:rsidP="00064407">
      <w:pPr>
        <w:suppressAutoHyphens/>
        <w:ind w:firstLine="709"/>
        <w:jc w:val="both"/>
        <w:rPr>
          <w:rFonts w:ascii="Times New Roman" w:eastAsia="Calibri" w:hAnsi="Times New Roman" w:cs="Times New Roman"/>
          <w:bCs/>
          <w:sz w:val="24"/>
          <w:szCs w:val="24"/>
        </w:rPr>
      </w:pPr>
    </w:p>
    <w:p w14:paraId="76362812" w14:textId="16AC41A3" w:rsidR="009F71A6" w:rsidRDefault="009F71A6" w:rsidP="00064407">
      <w:pPr>
        <w:suppressAutoHyphens/>
        <w:ind w:firstLine="709"/>
        <w:jc w:val="both"/>
        <w:rPr>
          <w:rFonts w:ascii="Times New Roman" w:eastAsia="Calibri" w:hAnsi="Times New Roman" w:cs="Times New Roman"/>
          <w:bCs/>
          <w:sz w:val="24"/>
          <w:szCs w:val="24"/>
        </w:rPr>
      </w:pPr>
    </w:p>
    <w:p w14:paraId="695ED0DF" w14:textId="757FDFDD" w:rsidR="009F71A6" w:rsidRDefault="009F71A6" w:rsidP="00064407">
      <w:pPr>
        <w:suppressAutoHyphens/>
        <w:ind w:firstLine="709"/>
        <w:jc w:val="both"/>
        <w:rPr>
          <w:rFonts w:ascii="Times New Roman" w:eastAsia="Calibri" w:hAnsi="Times New Roman" w:cs="Times New Roman"/>
          <w:bCs/>
          <w:sz w:val="24"/>
          <w:szCs w:val="24"/>
        </w:rPr>
      </w:pPr>
    </w:p>
    <w:p w14:paraId="45BC0DDB" w14:textId="5A6C6C0A" w:rsidR="009F71A6" w:rsidRDefault="009F71A6" w:rsidP="00064407">
      <w:pPr>
        <w:suppressAutoHyphens/>
        <w:ind w:firstLine="709"/>
        <w:jc w:val="both"/>
        <w:rPr>
          <w:rFonts w:ascii="Times New Roman" w:eastAsia="Calibri" w:hAnsi="Times New Roman" w:cs="Times New Roman"/>
          <w:bCs/>
          <w:sz w:val="24"/>
          <w:szCs w:val="24"/>
        </w:rPr>
      </w:pPr>
    </w:p>
    <w:p w14:paraId="0C79A18A" w14:textId="77777777" w:rsidR="009F71A6" w:rsidRPr="00391DDD" w:rsidRDefault="009F71A6"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6FD208CE" w14:textId="77777777" w:rsidTr="001F3287">
        <w:tc>
          <w:tcPr>
            <w:tcW w:w="4928" w:type="dxa"/>
            <w:shd w:val="clear" w:color="auto" w:fill="auto"/>
          </w:tcPr>
          <w:p w14:paraId="4898EABA" w14:textId="77777777" w:rsidR="00064407" w:rsidRPr="00391DDD" w:rsidRDefault="00064407"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2D71AF6C" w14:textId="77777777" w:rsidR="00064407" w:rsidRPr="00391DDD" w:rsidRDefault="00064407" w:rsidP="001F3287">
            <w:pPr>
              <w:rPr>
                <w:rFonts w:ascii="Times New Roman" w:eastAsia="Calibri" w:hAnsi="Times New Roman" w:cs="Times New Roman"/>
              </w:rPr>
            </w:pPr>
          </w:p>
        </w:tc>
        <w:tc>
          <w:tcPr>
            <w:tcW w:w="4673" w:type="dxa"/>
            <w:shd w:val="clear" w:color="auto" w:fill="auto"/>
          </w:tcPr>
          <w:p w14:paraId="7D639181" w14:textId="6FF524AB" w:rsidR="00064407" w:rsidRPr="00391DDD" w:rsidRDefault="000E07EC" w:rsidP="001F3287">
            <w:pPr>
              <w:rPr>
                <w:rFonts w:ascii="Times New Roman" w:eastAsia="Calibri" w:hAnsi="Times New Roman" w:cs="Times New Roman"/>
              </w:rPr>
            </w:pPr>
            <w:r>
              <w:rPr>
                <w:rFonts w:ascii="Times New Roman" w:eastAsia="Calibri" w:hAnsi="Times New Roman" w:cs="Times New Roman"/>
              </w:rPr>
              <w:fldChar w:fldCharType="begin"/>
            </w:r>
            <w:r>
              <w:rPr>
                <w:rFonts w:ascii="Times New Roman" w:eastAsia="Calibri" w:hAnsi="Times New Roman" w:cs="Times New Roman"/>
              </w:rPr>
              <w:instrText xml:space="preserve"> </w:instrText>
            </w:r>
            <w:r>
              <w:rPr>
                <w:rFonts w:ascii="Times New Roman" w:eastAsia="Calibri" w:hAnsi="Times New Roman" w:cs="Times New Roman"/>
                <w:lang w:val="en-US"/>
              </w:rPr>
              <w:instrText>REF</w:instrText>
            </w:r>
            <w:r w:rsidRPr="0034429F">
              <w:rPr>
                <w:rFonts w:ascii="Times New Roman" w:eastAsia="Calibri" w:hAnsi="Times New Roman" w:cs="Times New Roman"/>
              </w:rPr>
              <w:instrText xml:space="preserve"> </w:instrText>
            </w:r>
            <w:r>
              <w:rPr>
                <w:rFonts w:ascii="Times New Roman" w:eastAsia="Calibri" w:hAnsi="Times New Roman" w:cs="Times New Roman"/>
                <w:lang w:val="en-US"/>
              </w:rPr>
              <w:instrText>IRPO</w:instrText>
            </w:r>
            <w:r>
              <w:rPr>
                <w:rFonts w:ascii="Times New Roman" w:eastAsia="Calibri" w:hAnsi="Times New Roman" w:cs="Times New Roman"/>
              </w:rPr>
              <w:instrText xml:space="preserve"> </w:instrText>
            </w:r>
            <w:r>
              <w:rPr>
                <w:rFonts w:ascii="Times New Roman" w:eastAsia="Calibri" w:hAnsi="Times New Roman" w:cs="Times New Roman"/>
              </w:rPr>
              <w:fldChar w:fldCharType="separate"/>
            </w:r>
            <w:r w:rsidR="000055EB">
              <w:rPr>
                <w:rFonts w:ascii="Times New Roman"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r>
              <w:rPr>
                <w:rFonts w:ascii="Times New Roman" w:eastAsia="Calibri" w:hAnsi="Times New Roman" w:cs="Times New Roman"/>
              </w:rPr>
              <w:fldChar w:fldCharType="end"/>
            </w:r>
          </w:p>
        </w:tc>
      </w:tr>
      <w:tr w:rsidR="00064407" w:rsidRPr="00391DDD" w14:paraId="125B46E2" w14:textId="77777777" w:rsidTr="001F3287">
        <w:tc>
          <w:tcPr>
            <w:tcW w:w="4928" w:type="dxa"/>
            <w:shd w:val="clear" w:color="auto" w:fill="auto"/>
          </w:tcPr>
          <w:p w14:paraId="67A8CC48" w14:textId="77777777" w:rsidR="00064407" w:rsidRPr="00391DDD" w:rsidRDefault="00064407"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51B1D353" w14:textId="77777777" w:rsidR="00064407" w:rsidRPr="00391DDD" w:rsidRDefault="00064407" w:rsidP="001F3287">
            <w:pPr>
              <w:rPr>
                <w:rFonts w:ascii="Times New Roman" w:eastAsia="Calibri" w:hAnsi="Times New Roman" w:cs="Times New Roman"/>
              </w:rPr>
            </w:pPr>
          </w:p>
        </w:tc>
        <w:tc>
          <w:tcPr>
            <w:tcW w:w="4673" w:type="dxa"/>
            <w:shd w:val="clear" w:color="auto" w:fill="auto"/>
          </w:tcPr>
          <w:p w14:paraId="2E0509F2" w14:textId="77777777" w:rsidR="00064407" w:rsidRPr="00391DDD" w:rsidRDefault="00064407" w:rsidP="001F3287">
            <w:pPr>
              <w:rPr>
                <w:rFonts w:ascii="Times New Roman" w:eastAsia="Calibri" w:hAnsi="Times New Roman" w:cs="Times New Roman"/>
              </w:rPr>
            </w:pPr>
          </w:p>
        </w:tc>
      </w:tr>
    </w:tbl>
    <w:p w14:paraId="52BB07E5" w14:textId="77777777" w:rsidR="00064407" w:rsidRPr="001C33BF" w:rsidRDefault="00064407" w:rsidP="00064407">
      <w:pPr>
        <w:suppressAutoHyphens/>
        <w:jc w:val="both"/>
        <w:rPr>
          <w:rFonts w:ascii="Times New Roman" w:hAnsi="Times New Roman" w:cs="Times New Roman"/>
          <w:bCs/>
          <w:sz w:val="24"/>
          <w:szCs w:val="24"/>
        </w:rPr>
      </w:pPr>
    </w:p>
    <w:p w14:paraId="6C2AB414" w14:textId="77777777" w:rsidR="00064407" w:rsidRPr="001C33BF" w:rsidRDefault="00064407" w:rsidP="00064407">
      <w:pPr>
        <w:jc w:val="center"/>
        <w:rPr>
          <w:rFonts w:ascii="Times New Roman" w:hAnsi="Times New Roman" w:cs="Times New Roman"/>
          <w:sz w:val="24"/>
          <w:szCs w:val="24"/>
        </w:rPr>
        <w:sectPr w:rsidR="00064407" w:rsidRPr="001C33BF" w:rsidSect="007C63D0">
          <w:headerReference w:type="first" r:id="rId10"/>
          <w:pgSz w:w="11906" w:h="16838"/>
          <w:pgMar w:top="1134" w:right="567" w:bottom="1134" w:left="1701" w:header="709" w:footer="709" w:gutter="0"/>
          <w:pgNumType w:start="2"/>
          <w:cols w:space="708"/>
          <w:titlePg/>
          <w:docGrid w:linePitch="360"/>
        </w:sectPr>
      </w:pPr>
    </w:p>
    <w:p w14:paraId="3D4B65F1" w14:textId="77777777" w:rsidR="00064407" w:rsidRDefault="00064407" w:rsidP="00064407">
      <w:pPr>
        <w:jc w:val="center"/>
        <w:rPr>
          <w:rFonts w:ascii="Times New Roman" w:hAnsi="Times New Roman" w:cs="Times New Roman"/>
          <w:b/>
          <w:sz w:val="28"/>
          <w:szCs w:val="28"/>
        </w:rPr>
      </w:pPr>
      <w:bookmarkStart w:id="1" w:name="_Hlk68082010"/>
      <w:r w:rsidRPr="001C33BF">
        <w:rPr>
          <w:rFonts w:ascii="Times New Roman" w:hAnsi="Times New Roman" w:cs="Times New Roman"/>
          <w:b/>
          <w:sz w:val="28"/>
          <w:szCs w:val="28"/>
        </w:rPr>
        <w:lastRenderedPageBreak/>
        <w:t>Содержание</w:t>
      </w:r>
    </w:p>
    <w:p w14:paraId="1092A000" w14:textId="77777777" w:rsidR="00064407" w:rsidRDefault="00064407" w:rsidP="00064407">
      <w:pPr>
        <w:jc w:val="center"/>
        <w:rPr>
          <w:rFonts w:ascii="Times New Roman" w:hAnsi="Times New Roman" w:cs="Times New Roman"/>
          <w:b/>
          <w:sz w:val="28"/>
          <w:szCs w:val="28"/>
        </w:rPr>
      </w:pPr>
    </w:p>
    <w:p w14:paraId="4FE3F883" w14:textId="5A018B9F" w:rsidR="00D2217B" w:rsidRPr="00D2217B" w:rsidRDefault="00B90578" w:rsidP="000055EB">
      <w:pPr>
        <w:pStyle w:val="14"/>
        <w:tabs>
          <w:tab w:val="clear" w:pos="9345"/>
          <w:tab w:val="right" w:leader="dot" w:pos="9638"/>
        </w:tabs>
        <w:rPr>
          <w:rFonts w:eastAsiaTheme="minorEastAsia"/>
          <w:b w:val="0"/>
          <w:bCs w:val="0"/>
          <w:sz w:val="24"/>
          <w:szCs w:val="24"/>
          <w:lang w:eastAsia="ru-RU"/>
        </w:rPr>
      </w:pPr>
      <w:r w:rsidRPr="00D2217B">
        <w:rPr>
          <w:b w:val="0"/>
          <w:bCs w:val="0"/>
          <w:sz w:val="24"/>
          <w:szCs w:val="24"/>
        </w:rPr>
        <w:fldChar w:fldCharType="begin"/>
      </w:r>
      <w:r w:rsidRPr="00D2217B">
        <w:rPr>
          <w:b w:val="0"/>
          <w:bCs w:val="0"/>
          <w:sz w:val="24"/>
          <w:szCs w:val="24"/>
        </w:rPr>
        <w:instrText xml:space="preserve"> TOC \o "1-3" \u </w:instrText>
      </w:r>
      <w:r w:rsidRPr="00D2217B">
        <w:rPr>
          <w:b w:val="0"/>
          <w:bCs w:val="0"/>
          <w:sz w:val="24"/>
          <w:szCs w:val="24"/>
        </w:rPr>
        <w:fldChar w:fldCharType="separate"/>
      </w:r>
      <w:r w:rsidR="00D2217B" w:rsidRPr="00D2217B">
        <w:rPr>
          <w:sz w:val="24"/>
          <w:szCs w:val="24"/>
        </w:rPr>
        <w:t>Раздел 1. Общие положения</w:t>
      </w:r>
      <w:r w:rsidR="00D2217B" w:rsidRPr="00D2217B">
        <w:rPr>
          <w:sz w:val="24"/>
          <w:szCs w:val="24"/>
        </w:rPr>
        <w:tab/>
      </w:r>
      <w:r w:rsidR="00D2217B" w:rsidRPr="00D2217B">
        <w:rPr>
          <w:sz w:val="24"/>
          <w:szCs w:val="24"/>
        </w:rPr>
        <w:fldChar w:fldCharType="begin"/>
      </w:r>
      <w:r w:rsidR="00D2217B" w:rsidRPr="00D2217B">
        <w:rPr>
          <w:sz w:val="24"/>
          <w:szCs w:val="24"/>
        </w:rPr>
        <w:instrText xml:space="preserve"> PAGEREF _Toc138940069 \h </w:instrText>
      </w:r>
      <w:r w:rsidR="00D2217B" w:rsidRPr="00D2217B">
        <w:rPr>
          <w:sz w:val="24"/>
          <w:szCs w:val="24"/>
        </w:rPr>
      </w:r>
      <w:r w:rsidR="00D2217B" w:rsidRPr="00D2217B">
        <w:rPr>
          <w:sz w:val="24"/>
          <w:szCs w:val="24"/>
        </w:rPr>
        <w:fldChar w:fldCharType="separate"/>
      </w:r>
      <w:r w:rsidR="000055EB">
        <w:rPr>
          <w:sz w:val="24"/>
          <w:szCs w:val="24"/>
        </w:rPr>
        <w:t>4</w:t>
      </w:r>
      <w:r w:rsidR="00D2217B" w:rsidRPr="00D2217B">
        <w:rPr>
          <w:sz w:val="24"/>
          <w:szCs w:val="24"/>
        </w:rPr>
        <w:fldChar w:fldCharType="end"/>
      </w:r>
    </w:p>
    <w:p w14:paraId="77C19094" w14:textId="6FC88148" w:rsidR="00D2217B" w:rsidRPr="00D2217B" w:rsidRDefault="00D2217B" w:rsidP="000055EB">
      <w:pPr>
        <w:pStyle w:val="14"/>
        <w:tabs>
          <w:tab w:val="clear" w:pos="9345"/>
          <w:tab w:val="right" w:leader="dot" w:pos="9638"/>
        </w:tabs>
        <w:rPr>
          <w:rFonts w:eastAsiaTheme="minorEastAsia"/>
          <w:b w:val="0"/>
          <w:bCs w:val="0"/>
          <w:sz w:val="24"/>
          <w:szCs w:val="24"/>
          <w:lang w:eastAsia="ru-RU"/>
        </w:rPr>
      </w:pPr>
      <w:r w:rsidRPr="00D2217B">
        <w:rPr>
          <w:sz w:val="24"/>
          <w:szCs w:val="24"/>
        </w:rPr>
        <w:t>Раздел 2. Общая характеристика образовательной программы с учетом сетевой формы реализации программы</w:t>
      </w:r>
      <w:r w:rsidRPr="00D2217B">
        <w:rPr>
          <w:sz w:val="24"/>
          <w:szCs w:val="24"/>
        </w:rPr>
        <w:tab/>
      </w:r>
      <w:r w:rsidRPr="00D2217B">
        <w:rPr>
          <w:sz w:val="24"/>
          <w:szCs w:val="24"/>
        </w:rPr>
        <w:fldChar w:fldCharType="begin"/>
      </w:r>
      <w:r w:rsidRPr="00D2217B">
        <w:rPr>
          <w:sz w:val="24"/>
          <w:szCs w:val="24"/>
        </w:rPr>
        <w:instrText xml:space="preserve"> PAGEREF _Toc138940070 \h </w:instrText>
      </w:r>
      <w:r w:rsidRPr="00D2217B">
        <w:rPr>
          <w:sz w:val="24"/>
          <w:szCs w:val="24"/>
        </w:rPr>
      </w:r>
      <w:r w:rsidRPr="00D2217B">
        <w:rPr>
          <w:sz w:val="24"/>
          <w:szCs w:val="24"/>
        </w:rPr>
        <w:fldChar w:fldCharType="separate"/>
      </w:r>
      <w:r w:rsidR="000055EB">
        <w:rPr>
          <w:sz w:val="24"/>
          <w:szCs w:val="24"/>
        </w:rPr>
        <w:t>5</w:t>
      </w:r>
      <w:r w:rsidRPr="00D2217B">
        <w:rPr>
          <w:sz w:val="24"/>
          <w:szCs w:val="24"/>
        </w:rPr>
        <w:fldChar w:fldCharType="end"/>
      </w:r>
    </w:p>
    <w:p w14:paraId="57D4798C" w14:textId="0628BD61" w:rsidR="00D2217B" w:rsidRPr="00D2217B" w:rsidRDefault="00D2217B" w:rsidP="000055EB">
      <w:pPr>
        <w:pStyle w:val="14"/>
        <w:tabs>
          <w:tab w:val="clear" w:pos="9345"/>
          <w:tab w:val="right" w:leader="dot" w:pos="9638"/>
        </w:tabs>
        <w:rPr>
          <w:rFonts w:eastAsiaTheme="minorEastAsia"/>
          <w:b w:val="0"/>
          <w:bCs w:val="0"/>
          <w:sz w:val="24"/>
          <w:szCs w:val="24"/>
          <w:lang w:eastAsia="ru-RU"/>
        </w:rPr>
      </w:pPr>
      <w:r w:rsidRPr="00D2217B">
        <w:rPr>
          <w:sz w:val="24"/>
          <w:szCs w:val="24"/>
        </w:rPr>
        <w:t>Раздел 3. Характеристика профессиональной деятельности выпускника</w:t>
      </w:r>
      <w:r w:rsidRPr="00D2217B">
        <w:rPr>
          <w:sz w:val="24"/>
          <w:szCs w:val="24"/>
        </w:rPr>
        <w:tab/>
      </w:r>
      <w:r w:rsidRPr="00D2217B">
        <w:rPr>
          <w:sz w:val="24"/>
          <w:szCs w:val="24"/>
        </w:rPr>
        <w:fldChar w:fldCharType="begin"/>
      </w:r>
      <w:r w:rsidRPr="00D2217B">
        <w:rPr>
          <w:sz w:val="24"/>
          <w:szCs w:val="24"/>
        </w:rPr>
        <w:instrText xml:space="preserve"> PAGEREF _Toc138940071 \h </w:instrText>
      </w:r>
      <w:r w:rsidRPr="00D2217B">
        <w:rPr>
          <w:sz w:val="24"/>
          <w:szCs w:val="24"/>
        </w:rPr>
      </w:r>
      <w:r w:rsidRPr="00D2217B">
        <w:rPr>
          <w:sz w:val="24"/>
          <w:szCs w:val="24"/>
        </w:rPr>
        <w:fldChar w:fldCharType="separate"/>
      </w:r>
      <w:r w:rsidR="000055EB">
        <w:rPr>
          <w:sz w:val="24"/>
          <w:szCs w:val="24"/>
        </w:rPr>
        <w:t>6</w:t>
      </w:r>
      <w:r w:rsidRPr="00D2217B">
        <w:rPr>
          <w:sz w:val="24"/>
          <w:szCs w:val="24"/>
        </w:rPr>
        <w:fldChar w:fldCharType="end"/>
      </w:r>
    </w:p>
    <w:p w14:paraId="0D47CC66" w14:textId="6AB6F7F2" w:rsidR="00D2217B" w:rsidRPr="00D2217B" w:rsidRDefault="00D2217B" w:rsidP="000055EB">
      <w:pPr>
        <w:pStyle w:val="14"/>
        <w:tabs>
          <w:tab w:val="clear" w:pos="9345"/>
          <w:tab w:val="right" w:leader="dot" w:pos="9638"/>
        </w:tabs>
        <w:rPr>
          <w:rFonts w:eastAsiaTheme="minorEastAsia"/>
          <w:b w:val="0"/>
          <w:bCs w:val="0"/>
          <w:sz w:val="24"/>
          <w:szCs w:val="24"/>
          <w:lang w:eastAsia="ru-RU"/>
        </w:rPr>
      </w:pPr>
      <w:r w:rsidRPr="00D2217B">
        <w:rPr>
          <w:sz w:val="24"/>
          <w:szCs w:val="24"/>
        </w:rPr>
        <w:t>Раздел 4. Планируемые результаты освоения образовательной программы</w:t>
      </w:r>
      <w:r w:rsidRPr="00D2217B">
        <w:rPr>
          <w:sz w:val="24"/>
          <w:szCs w:val="24"/>
        </w:rPr>
        <w:tab/>
      </w:r>
      <w:r w:rsidRPr="00D2217B">
        <w:rPr>
          <w:sz w:val="24"/>
          <w:szCs w:val="24"/>
        </w:rPr>
        <w:fldChar w:fldCharType="begin"/>
      </w:r>
      <w:r w:rsidRPr="00D2217B">
        <w:rPr>
          <w:sz w:val="24"/>
          <w:szCs w:val="24"/>
        </w:rPr>
        <w:instrText xml:space="preserve"> PAGEREF _Toc138940072 \h </w:instrText>
      </w:r>
      <w:r w:rsidRPr="00D2217B">
        <w:rPr>
          <w:sz w:val="24"/>
          <w:szCs w:val="24"/>
        </w:rPr>
      </w:r>
      <w:r w:rsidRPr="00D2217B">
        <w:rPr>
          <w:sz w:val="24"/>
          <w:szCs w:val="24"/>
        </w:rPr>
        <w:fldChar w:fldCharType="separate"/>
      </w:r>
      <w:r w:rsidR="000055EB">
        <w:rPr>
          <w:sz w:val="24"/>
          <w:szCs w:val="24"/>
        </w:rPr>
        <w:t>6</w:t>
      </w:r>
      <w:r w:rsidRPr="00D2217B">
        <w:rPr>
          <w:sz w:val="24"/>
          <w:szCs w:val="24"/>
        </w:rPr>
        <w:fldChar w:fldCharType="end"/>
      </w:r>
    </w:p>
    <w:p w14:paraId="1679250C" w14:textId="6F016262" w:rsidR="00D2217B" w:rsidRPr="00D2217B" w:rsidRDefault="00D2217B" w:rsidP="000055EB">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4.1. Общие компетенции</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_Toc138940073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0055EB">
        <w:rPr>
          <w:rFonts w:ascii="Times New Roman" w:hAnsi="Times New Roman" w:cs="Times New Roman"/>
          <w:i w:val="0"/>
          <w:iCs w:val="0"/>
          <w:noProof/>
          <w:sz w:val="24"/>
          <w:szCs w:val="24"/>
        </w:rPr>
        <w:t>6</w:t>
      </w:r>
      <w:r w:rsidRPr="00D2217B">
        <w:rPr>
          <w:rFonts w:ascii="Times New Roman" w:hAnsi="Times New Roman" w:cs="Times New Roman"/>
          <w:i w:val="0"/>
          <w:iCs w:val="0"/>
          <w:noProof/>
          <w:sz w:val="24"/>
          <w:szCs w:val="24"/>
        </w:rPr>
        <w:fldChar w:fldCharType="end"/>
      </w:r>
    </w:p>
    <w:p w14:paraId="408EF57B" w14:textId="5AEC3DDC" w:rsidR="00D2217B" w:rsidRPr="00D2217B" w:rsidRDefault="00D2217B" w:rsidP="000055EB">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4.2. Профессиональные компетенции</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_Toc138940074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0055EB">
        <w:rPr>
          <w:rFonts w:ascii="Times New Roman" w:hAnsi="Times New Roman" w:cs="Times New Roman"/>
          <w:i w:val="0"/>
          <w:iCs w:val="0"/>
          <w:noProof/>
          <w:sz w:val="24"/>
          <w:szCs w:val="24"/>
        </w:rPr>
        <w:t>10</w:t>
      </w:r>
      <w:r w:rsidRPr="00D2217B">
        <w:rPr>
          <w:rFonts w:ascii="Times New Roman" w:hAnsi="Times New Roman" w:cs="Times New Roman"/>
          <w:i w:val="0"/>
          <w:iCs w:val="0"/>
          <w:noProof/>
          <w:sz w:val="24"/>
          <w:szCs w:val="24"/>
        </w:rPr>
        <w:fldChar w:fldCharType="end"/>
      </w:r>
    </w:p>
    <w:p w14:paraId="476C4B65" w14:textId="179BF98A" w:rsidR="00D2217B" w:rsidRPr="00D2217B" w:rsidRDefault="00D2217B" w:rsidP="000055EB">
      <w:pPr>
        <w:pStyle w:val="14"/>
        <w:tabs>
          <w:tab w:val="clear" w:pos="9345"/>
          <w:tab w:val="right" w:leader="dot" w:pos="9638"/>
        </w:tabs>
        <w:rPr>
          <w:rFonts w:eastAsiaTheme="minorEastAsia"/>
          <w:b w:val="0"/>
          <w:bCs w:val="0"/>
          <w:sz w:val="24"/>
          <w:szCs w:val="24"/>
          <w:lang w:eastAsia="ru-RU"/>
        </w:rPr>
      </w:pPr>
      <w:r w:rsidRPr="00D2217B">
        <w:rPr>
          <w:sz w:val="24"/>
          <w:szCs w:val="24"/>
        </w:rPr>
        <w:t>Раздел 5. Примерная структура образовательной программы</w:t>
      </w:r>
      <w:r w:rsidRPr="00D2217B">
        <w:rPr>
          <w:sz w:val="24"/>
          <w:szCs w:val="24"/>
        </w:rPr>
        <w:tab/>
      </w:r>
      <w:r w:rsidRPr="00D2217B">
        <w:rPr>
          <w:sz w:val="24"/>
          <w:szCs w:val="24"/>
        </w:rPr>
        <w:fldChar w:fldCharType="begin"/>
      </w:r>
      <w:r w:rsidRPr="00D2217B">
        <w:rPr>
          <w:sz w:val="24"/>
          <w:szCs w:val="24"/>
        </w:rPr>
        <w:instrText xml:space="preserve"> PAGEREF _Toc138940075 \h </w:instrText>
      </w:r>
      <w:r w:rsidRPr="00D2217B">
        <w:rPr>
          <w:sz w:val="24"/>
          <w:szCs w:val="24"/>
        </w:rPr>
      </w:r>
      <w:r w:rsidRPr="00D2217B">
        <w:rPr>
          <w:sz w:val="24"/>
          <w:szCs w:val="24"/>
        </w:rPr>
        <w:fldChar w:fldCharType="separate"/>
      </w:r>
      <w:r w:rsidR="000055EB">
        <w:rPr>
          <w:sz w:val="24"/>
          <w:szCs w:val="24"/>
        </w:rPr>
        <w:t>12</w:t>
      </w:r>
      <w:r w:rsidRPr="00D2217B">
        <w:rPr>
          <w:sz w:val="24"/>
          <w:szCs w:val="24"/>
        </w:rPr>
        <w:fldChar w:fldCharType="end"/>
      </w:r>
    </w:p>
    <w:p w14:paraId="2095481F" w14:textId="64EFAE12" w:rsidR="00D2217B" w:rsidRPr="00D2217B" w:rsidRDefault="00D2217B" w:rsidP="000055EB">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5.1.1. Примерный учебный план по программе подготовки специалистов среднего звена (ППССЗ) / квалифицированных рабочих, служащих (ППКРС)</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_Toc138940076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0055EB">
        <w:rPr>
          <w:rFonts w:ascii="Times New Roman" w:hAnsi="Times New Roman" w:cs="Times New Roman"/>
          <w:i w:val="0"/>
          <w:iCs w:val="0"/>
          <w:noProof/>
          <w:sz w:val="24"/>
          <w:szCs w:val="24"/>
        </w:rPr>
        <w:t>12</w:t>
      </w:r>
      <w:r w:rsidRPr="00D2217B">
        <w:rPr>
          <w:rFonts w:ascii="Times New Roman" w:hAnsi="Times New Roman" w:cs="Times New Roman"/>
          <w:i w:val="0"/>
          <w:iCs w:val="0"/>
          <w:noProof/>
          <w:sz w:val="24"/>
          <w:szCs w:val="24"/>
        </w:rPr>
        <w:fldChar w:fldCharType="end"/>
      </w:r>
    </w:p>
    <w:p w14:paraId="19FC8C5B" w14:textId="472E5261" w:rsidR="00D2217B" w:rsidRPr="00D2217B" w:rsidRDefault="00D2217B" w:rsidP="000055EB">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5.2. План обучения на предприятии (на рабочем месте)</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_Toc138940077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0055EB">
        <w:rPr>
          <w:rFonts w:ascii="Times New Roman" w:hAnsi="Times New Roman" w:cs="Times New Roman"/>
          <w:i w:val="0"/>
          <w:iCs w:val="0"/>
          <w:noProof/>
          <w:sz w:val="24"/>
          <w:szCs w:val="24"/>
        </w:rPr>
        <w:t>13</w:t>
      </w:r>
      <w:r w:rsidRPr="00D2217B">
        <w:rPr>
          <w:rFonts w:ascii="Times New Roman" w:hAnsi="Times New Roman" w:cs="Times New Roman"/>
          <w:i w:val="0"/>
          <w:iCs w:val="0"/>
          <w:noProof/>
          <w:sz w:val="24"/>
          <w:szCs w:val="24"/>
        </w:rPr>
        <w:fldChar w:fldCharType="end"/>
      </w:r>
    </w:p>
    <w:p w14:paraId="08A1304A" w14:textId="4A6075A2" w:rsidR="00D2217B" w:rsidRPr="00D2217B" w:rsidRDefault="00D2217B" w:rsidP="000055EB">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5.3. Примерный календарный учебный график</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_Toc138940078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0055EB">
        <w:rPr>
          <w:rFonts w:ascii="Times New Roman" w:hAnsi="Times New Roman" w:cs="Times New Roman"/>
          <w:i w:val="0"/>
          <w:iCs w:val="0"/>
          <w:noProof/>
          <w:sz w:val="24"/>
          <w:szCs w:val="24"/>
        </w:rPr>
        <w:t>14</w:t>
      </w:r>
      <w:r w:rsidRPr="00D2217B">
        <w:rPr>
          <w:rFonts w:ascii="Times New Roman" w:hAnsi="Times New Roman" w:cs="Times New Roman"/>
          <w:i w:val="0"/>
          <w:iCs w:val="0"/>
          <w:noProof/>
          <w:sz w:val="24"/>
          <w:szCs w:val="24"/>
        </w:rPr>
        <w:fldChar w:fldCharType="end"/>
      </w:r>
    </w:p>
    <w:p w14:paraId="2AC64753" w14:textId="6235ECD3" w:rsidR="00D2217B" w:rsidRPr="00D2217B" w:rsidRDefault="00D2217B" w:rsidP="000055EB">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5.4. Примерная рабочая программа воспитания</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_Toc138940079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0055EB">
        <w:rPr>
          <w:rFonts w:ascii="Times New Roman" w:hAnsi="Times New Roman" w:cs="Times New Roman"/>
          <w:i w:val="0"/>
          <w:iCs w:val="0"/>
          <w:noProof/>
          <w:sz w:val="24"/>
          <w:szCs w:val="24"/>
        </w:rPr>
        <w:t>16</w:t>
      </w:r>
      <w:r w:rsidRPr="00D2217B">
        <w:rPr>
          <w:rFonts w:ascii="Times New Roman" w:hAnsi="Times New Roman" w:cs="Times New Roman"/>
          <w:i w:val="0"/>
          <w:iCs w:val="0"/>
          <w:noProof/>
          <w:sz w:val="24"/>
          <w:szCs w:val="24"/>
        </w:rPr>
        <w:fldChar w:fldCharType="end"/>
      </w:r>
    </w:p>
    <w:p w14:paraId="13AAF6B9" w14:textId="14F148B5" w:rsidR="00D2217B" w:rsidRPr="00D2217B" w:rsidRDefault="00D2217B" w:rsidP="000055EB">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5.5. Примерный календарный план воспитательной работы</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_Toc138940080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0055EB">
        <w:rPr>
          <w:rFonts w:ascii="Times New Roman" w:hAnsi="Times New Roman" w:cs="Times New Roman"/>
          <w:i w:val="0"/>
          <w:iCs w:val="0"/>
          <w:noProof/>
          <w:sz w:val="24"/>
          <w:szCs w:val="24"/>
        </w:rPr>
        <w:t>16</w:t>
      </w:r>
      <w:r w:rsidRPr="00D2217B">
        <w:rPr>
          <w:rFonts w:ascii="Times New Roman" w:hAnsi="Times New Roman" w:cs="Times New Roman"/>
          <w:i w:val="0"/>
          <w:iCs w:val="0"/>
          <w:noProof/>
          <w:sz w:val="24"/>
          <w:szCs w:val="24"/>
        </w:rPr>
        <w:fldChar w:fldCharType="end"/>
      </w:r>
    </w:p>
    <w:p w14:paraId="20C7DA32" w14:textId="2BFD692E" w:rsidR="00D2217B" w:rsidRPr="00D2217B" w:rsidRDefault="00D2217B" w:rsidP="000055EB">
      <w:pPr>
        <w:pStyle w:val="14"/>
        <w:tabs>
          <w:tab w:val="clear" w:pos="9345"/>
          <w:tab w:val="right" w:leader="dot" w:pos="9638"/>
        </w:tabs>
        <w:rPr>
          <w:rFonts w:eastAsiaTheme="minorEastAsia"/>
          <w:b w:val="0"/>
          <w:bCs w:val="0"/>
          <w:sz w:val="24"/>
          <w:szCs w:val="24"/>
          <w:lang w:eastAsia="ru-RU"/>
        </w:rPr>
      </w:pPr>
      <w:r w:rsidRPr="00D2217B">
        <w:rPr>
          <w:sz w:val="24"/>
          <w:szCs w:val="24"/>
        </w:rPr>
        <w:t>Раздел 6. Примерные условия реализации образовательной программы</w:t>
      </w:r>
      <w:r w:rsidRPr="00D2217B">
        <w:rPr>
          <w:sz w:val="24"/>
          <w:szCs w:val="24"/>
        </w:rPr>
        <w:tab/>
      </w:r>
      <w:r w:rsidRPr="00D2217B">
        <w:rPr>
          <w:sz w:val="24"/>
          <w:szCs w:val="24"/>
        </w:rPr>
        <w:fldChar w:fldCharType="begin"/>
      </w:r>
      <w:r w:rsidRPr="00D2217B">
        <w:rPr>
          <w:sz w:val="24"/>
          <w:szCs w:val="24"/>
        </w:rPr>
        <w:instrText xml:space="preserve"> PAGEREF _Toc138940081 \h </w:instrText>
      </w:r>
      <w:r w:rsidRPr="00D2217B">
        <w:rPr>
          <w:sz w:val="24"/>
          <w:szCs w:val="24"/>
        </w:rPr>
      </w:r>
      <w:r w:rsidRPr="00D2217B">
        <w:rPr>
          <w:sz w:val="24"/>
          <w:szCs w:val="24"/>
        </w:rPr>
        <w:fldChar w:fldCharType="separate"/>
      </w:r>
      <w:r w:rsidR="000055EB">
        <w:rPr>
          <w:sz w:val="24"/>
          <w:szCs w:val="24"/>
        </w:rPr>
        <w:t>16</w:t>
      </w:r>
      <w:r w:rsidRPr="00D2217B">
        <w:rPr>
          <w:sz w:val="24"/>
          <w:szCs w:val="24"/>
        </w:rPr>
        <w:fldChar w:fldCharType="end"/>
      </w:r>
    </w:p>
    <w:p w14:paraId="2E0A727A" w14:textId="5235E0FD" w:rsidR="00D2217B" w:rsidRPr="00D2217B" w:rsidRDefault="00D2217B" w:rsidP="000055EB">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6.1. Требования к материально-техническому обеспечению образовательной программы.</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_Toc138940082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0055EB">
        <w:rPr>
          <w:rFonts w:ascii="Times New Roman" w:hAnsi="Times New Roman" w:cs="Times New Roman"/>
          <w:i w:val="0"/>
          <w:iCs w:val="0"/>
          <w:noProof/>
          <w:sz w:val="24"/>
          <w:szCs w:val="24"/>
        </w:rPr>
        <w:t>16</w:t>
      </w:r>
      <w:r w:rsidRPr="00D2217B">
        <w:rPr>
          <w:rFonts w:ascii="Times New Roman" w:hAnsi="Times New Roman" w:cs="Times New Roman"/>
          <w:i w:val="0"/>
          <w:iCs w:val="0"/>
          <w:noProof/>
          <w:sz w:val="24"/>
          <w:szCs w:val="24"/>
        </w:rPr>
        <w:fldChar w:fldCharType="end"/>
      </w:r>
    </w:p>
    <w:p w14:paraId="61D682A4" w14:textId="76C95EF9" w:rsidR="00D2217B" w:rsidRPr="00D2217B" w:rsidRDefault="00D2217B" w:rsidP="000055EB">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6.2. Требования к учебно-методическому обеспечению образовательной программы</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_Toc138940083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0055EB">
        <w:rPr>
          <w:rFonts w:ascii="Times New Roman" w:hAnsi="Times New Roman" w:cs="Times New Roman"/>
          <w:i w:val="0"/>
          <w:iCs w:val="0"/>
          <w:noProof/>
          <w:sz w:val="24"/>
          <w:szCs w:val="24"/>
        </w:rPr>
        <w:t>20</w:t>
      </w:r>
      <w:r w:rsidRPr="00D2217B">
        <w:rPr>
          <w:rFonts w:ascii="Times New Roman" w:hAnsi="Times New Roman" w:cs="Times New Roman"/>
          <w:i w:val="0"/>
          <w:iCs w:val="0"/>
          <w:noProof/>
          <w:sz w:val="24"/>
          <w:szCs w:val="24"/>
        </w:rPr>
        <w:fldChar w:fldCharType="end"/>
      </w:r>
    </w:p>
    <w:p w14:paraId="7D5EC2FD" w14:textId="03529437" w:rsidR="00D2217B" w:rsidRPr="00D2217B" w:rsidRDefault="00D2217B" w:rsidP="000055EB">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6.3. Требования к практической подготовке обучающихся</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_Toc138940084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0055EB">
        <w:rPr>
          <w:rFonts w:ascii="Times New Roman" w:hAnsi="Times New Roman" w:cs="Times New Roman"/>
          <w:i w:val="0"/>
          <w:iCs w:val="0"/>
          <w:noProof/>
          <w:sz w:val="24"/>
          <w:szCs w:val="24"/>
        </w:rPr>
        <w:t>21</w:t>
      </w:r>
      <w:r w:rsidRPr="00D2217B">
        <w:rPr>
          <w:rFonts w:ascii="Times New Roman" w:hAnsi="Times New Roman" w:cs="Times New Roman"/>
          <w:i w:val="0"/>
          <w:iCs w:val="0"/>
          <w:noProof/>
          <w:sz w:val="24"/>
          <w:szCs w:val="24"/>
        </w:rPr>
        <w:fldChar w:fldCharType="end"/>
      </w:r>
    </w:p>
    <w:p w14:paraId="376B55F4" w14:textId="0E9CA408" w:rsidR="00D2217B" w:rsidRPr="00D2217B" w:rsidRDefault="00D2217B" w:rsidP="000055EB">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6.4. Требования к организации воспитания обучающихся</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_Toc138940085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0055EB">
        <w:rPr>
          <w:rFonts w:ascii="Times New Roman" w:hAnsi="Times New Roman" w:cs="Times New Roman"/>
          <w:i w:val="0"/>
          <w:iCs w:val="0"/>
          <w:noProof/>
          <w:sz w:val="24"/>
          <w:szCs w:val="24"/>
        </w:rPr>
        <w:t>22</w:t>
      </w:r>
      <w:r w:rsidRPr="00D2217B">
        <w:rPr>
          <w:rFonts w:ascii="Times New Roman" w:hAnsi="Times New Roman" w:cs="Times New Roman"/>
          <w:i w:val="0"/>
          <w:iCs w:val="0"/>
          <w:noProof/>
          <w:sz w:val="24"/>
          <w:szCs w:val="24"/>
        </w:rPr>
        <w:fldChar w:fldCharType="end"/>
      </w:r>
    </w:p>
    <w:p w14:paraId="2BCD36CD" w14:textId="7B6DBB79" w:rsidR="00D2217B" w:rsidRPr="00D2217B" w:rsidRDefault="00D2217B" w:rsidP="000055EB">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6.5. Требования к кадровым условиям реализации образовательной программы</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_Toc138940086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0055EB">
        <w:rPr>
          <w:rFonts w:ascii="Times New Roman" w:hAnsi="Times New Roman" w:cs="Times New Roman"/>
          <w:i w:val="0"/>
          <w:iCs w:val="0"/>
          <w:noProof/>
          <w:sz w:val="24"/>
          <w:szCs w:val="24"/>
        </w:rPr>
        <w:t>22</w:t>
      </w:r>
      <w:r w:rsidRPr="00D2217B">
        <w:rPr>
          <w:rFonts w:ascii="Times New Roman" w:hAnsi="Times New Roman" w:cs="Times New Roman"/>
          <w:i w:val="0"/>
          <w:iCs w:val="0"/>
          <w:noProof/>
          <w:sz w:val="24"/>
          <w:szCs w:val="24"/>
        </w:rPr>
        <w:fldChar w:fldCharType="end"/>
      </w:r>
    </w:p>
    <w:p w14:paraId="7ABC230C" w14:textId="06ECD4E7" w:rsidR="00D2217B" w:rsidRPr="00D2217B" w:rsidRDefault="00D2217B" w:rsidP="000055EB">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6.6. Требования к финансовым условиям реализации образовательной программы</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_Toc138940087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0055EB">
        <w:rPr>
          <w:rFonts w:ascii="Times New Roman" w:hAnsi="Times New Roman" w:cs="Times New Roman"/>
          <w:i w:val="0"/>
          <w:iCs w:val="0"/>
          <w:noProof/>
          <w:sz w:val="24"/>
          <w:szCs w:val="24"/>
        </w:rPr>
        <w:t>23</w:t>
      </w:r>
      <w:r w:rsidRPr="00D2217B">
        <w:rPr>
          <w:rFonts w:ascii="Times New Roman" w:hAnsi="Times New Roman" w:cs="Times New Roman"/>
          <w:i w:val="0"/>
          <w:iCs w:val="0"/>
          <w:noProof/>
          <w:sz w:val="24"/>
          <w:szCs w:val="24"/>
        </w:rPr>
        <w:fldChar w:fldCharType="end"/>
      </w:r>
    </w:p>
    <w:p w14:paraId="1E9975A1" w14:textId="7558BA67" w:rsidR="00D2217B" w:rsidRPr="00D2217B" w:rsidRDefault="00D2217B" w:rsidP="000055EB">
      <w:pPr>
        <w:pStyle w:val="14"/>
        <w:tabs>
          <w:tab w:val="clear" w:pos="9345"/>
          <w:tab w:val="right" w:leader="dot" w:pos="9638"/>
        </w:tabs>
        <w:rPr>
          <w:rFonts w:eastAsiaTheme="minorEastAsia"/>
          <w:b w:val="0"/>
          <w:bCs w:val="0"/>
          <w:sz w:val="24"/>
          <w:szCs w:val="24"/>
          <w:lang w:eastAsia="ru-RU"/>
        </w:rPr>
      </w:pPr>
      <w:r w:rsidRPr="00D2217B">
        <w:rPr>
          <w:sz w:val="24"/>
          <w:szCs w:val="24"/>
        </w:rPr>
        <w:t>Раздел 7. Формирование оценочных материалов для проведения государственной итоговой аттестации</w:t>
      </w:r>
      <w:r w:rsidRPr="00D2217B">
        <w:rPr>
          <w:sz w:val="24"/>
          <w:szCs w:val="24"/>
        </w:rPr>
        <w:tab/>
      </w:r>
      <w:r w:rsidRPr="00D2217B">
        <w:rPr>
          <w:sz w:val="24"/>
          <w:szCs w:val="24"/>
        </w:rPr>
        <w:fldChar w:fldCharType="begin"/>
      </w:r>
      <w:r w:rsidRPr="00D2217B">
        <w:rPr>
          <w:sz w:val="24"/>
          <w:szCs w:val="24"/>
        </w:rPr>
        <w:instrText xml:space="preserve"> PAGEREF _Toc138940088 \h </w:instrText>
      </w:r>
      <w:r w:rsidRPr="00D2217B">
        <w:rPr>
          <w:sz w:val="24"/>
          <w:szCs w:val="24"/>
        </w:rPr>
      </w:r>
      <w:r w:rsidRPr="00D2217B">
        <w:rPr>
          <w:sz w:val="24"/>
          <w:szCs w:val="24"/>
        </w:rPr>
        <w:fldChar w:fldCharType="separate"/>
      </w:r>
      <w:r w:rsidR="000055EB">
        <w:rPr>
          <w:sz w:val="24"/>
          <w:szCs w:val="24"/>
        </w:rPr>
        <w:t>23</w:t>
      </w:r>
      <w:r w:rsidRPr="00D2217B">
        <w:rPr>
          <w:sz w:val="24"/>
          <w:szCs w:val="24"/>
        </w:rPr>
        <w:fldChar w:fldCharType="end"/>
      </w:r>
    </w:p>
    <w:p w14:paraId="6C65EF25" w14:textId="0042551E" w:rsidR="00064407" w:rsidRPr="001C33BF" w:rsidRDefault="00B90578" w:rsidP="000055EB">
      <w:pPr>
        <w:tabs>
          <w:tab w:val="right" w:leader="dot" w:pos="9638"/>
        </w:tabs>
        <w:rPr>
          <w:rFonts w:ascii="Times New Roman" w:hAnsi="Times New Roman" w:cs="Times New Roman"/>
          <w:b/>
          <w:bCs/>
          <w:sz w:val="24"/>
          <w:szCs w:val="24"/>
        </w:rPr>
      </w:pPr>
      <w:r w:rsidRPr="00D2217B">
        <w:rPr>
          <w:rFonts w:ascii="Times New Roman" w:hAnsi="Times New Roman" w:cs="Times New Roman"/>
          <w:b/>
          <w:bCs/>
          <w:sz w:val="24"/>
          <w:szCs w:val="24"/>
        </w:rPr>
        <w:fldChar w:fldCharType="end"/>
      </w:r>
    </w:p>
    <w:p w14:paraId="1D943E47" w14:textId="5A3AB1BC" w:rsidR="00064407" w:rsidRPr="001C33BF" w:rsidRDefault="00064407" w:rsidP="00064407">
      <w:pPr>
        <w:rPr>
          <w:rFonts w:ascii="Times New Roman" w:hAnsi="Times New Roman" w:cs="Times New Roman"/>
          <w:b/>
          <w:sz w:val="24"/>
          <w:szCs w:val="24"/>
        </w:rPr>
      </w:pPr>
      <w:r w:rsidRPr="001C33BF">
        <w:rPr>
          <w:rFonts w:ascii="Times New Roman" w:hAnsi="Times New Roman" w:cs="Times New Roman"/>
          <w:b/>
          <w:sz w:val="24"/>
          <w:szCs w:val="24"/>
        </w:rPr>
        <w:t>Приложение</w:t>
      </w:r>
      <w:r>
        <w:rPr>
          <w:rFonts w:ascii="Times New Roman" w:hAnsi="Times New Roman" w:cs="Times New Roman"/>
          <w:b/>
          <w:sz w:val="24"/>
          <w:szCs w:val="24"/>
        </w:rPr>
        <w:t xml:space="preserve"> </w:t>
      </w:r>
      <w:r w:rsidRPr="001C33BF">
        <w:rPr>
          <w:rFonts w:ascii="Times New Roman" w:hAnsi="Times New Roman" w:cs="Times New Roman"/>
          <w:b/>
          <w:sz w:val="24"/>
          <w:szCs w:val="24"/>
        </w:rPr>
        <w:t>1.</w:t>
      </w:r>
      <w:r>
        <w:rPr>
          <w:rFonts w:ascii="Times New Roman" w:hAnsi="Times New Roman" w:cs="Times New Roman"/>
          <w:b/>
          <w:sz w:val="24"/>
          <w:szCs w:val="24"/>
        </w:rPr>
        <w:t xml:space="preserve"> </w:t>
      </w:r>
      <w:r w:rsidRPr="001C33BF">
        <w:rPr>
          <w:rFonts w:ascii="Times New Roman" w:hAnsi="Times New Roman" w:cs="Times New Roman"/>
          <w:b/>
          <w:sz w:val="24"/>
          <w:szCs w:val="24"/>
        </w:rPr>
        <w:t>Матрица компетенции выпускника</w:t>
      </w:r>
      <w:r w:rsidR="001A6B4D">
        <w:rPr>
          <w:rFonts w:ascii="Times New Roman" w:hAnsi="Times New Roman" w:cs="Times New Roman"/>
          <w:b/>
          <w:sz w:val="24"/>
          <w:szCs w:val="24"/>
        </w:rPr>
        <w:t>………………………………………...25</w:t>
      </w:r>
    </w:p>
    <w:p w14:paraId="5B25E98E" w14:textId="1227696F"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2.</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профессиональных модулей</w:t>
      </w:r>
      <w:r w:rsidR="001A6B4D">
        <w:rPr>
          <w:rFonts w:ascii="Times New Roman" w:hAnsi="Times New Roman" w:cs="Times New Roman"/>
          <w:b/>
          <w:bCs/>
          <w:sz w:val="24"/>
          <w:szCs w:val="24"/>
        </w:rPr>
        <w:t>……</w:t>
      </w:r>
      <w:proofErr w:type="gramStart"/>
      <w:r w:rsidR="001A6B4D">
        <w:rPr>
          <w:rFonts w:ascii="Times New Roman" w:hAnsi="Times New Roman" w:cs="Times New Roman"/>
          <w:b/>
          <w:bCs/>
          <w:sz w:val="24"/>
          <w:szCs w:val="24"/>
        </w:rPr>
        <w:t>…….</w:t>
      </w:r>
      <w:proofErr w:type="gramEnd"/>
      <w:r w:rsidR="001A6B4D">
        <w:rPr>
          <w:rFonts w:ascii="Times New Roman" w:hAnsi="Times New Roman" w:cs="Times New Roman"/>
          <w:b/>
          <w:bCs/>
          <w:sz w:val="24"/>
          <w:szCs w:val="24"/>
        </w:rPr>
        <w:t>27</w:t>
      </w:r>
    </w:p>
    <w:p w14:paraId="587DDC87" w14:textId="77CB8520"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3.</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учебных дисциплин</w:t>
      </w:r>
      <w:r w:rsidR="001A6B4D">
        <w:rPr>
          <w:rFonts w:ascii="Times New Roman" w:hAnsi="Times New Roman" w:cs="Times New Roman"/>
          <w:b/>
          <w:bCs/>
          <w:sz w:val="24"/>
          <w:szCs w:val="24"/>
        </w:rPr>
        <w:t>……………………40</w:t>
      </w:r>
    </w:p>
    <w:p w14:paraId="6F820F1E" w14:textId="79FCFC37"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4.</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Примерная рабочая программа воспитания</w:t>
      </w:r>
      <w:r>
        <w:rPr>
          <w:rStyle w:val="af3"/>
          <w:rFonts w:ascii="Times New Roman" w:hAnsi="Times New Roman"/>
          <w:b/>
          <w:bCs/>
          <w:sz w:val="24"/>
          <w:szCs w:val="24"/>
        </w:rPr>
        <w:footnoteReference w:id="1"/>
      </w:r>
      <w:r w:rsidR="005D7117">
        <w:rPr>
          <w:rFonts w:ascii="Times New Roman" w:hAnsi="Times New Roman" w:cs="Times New Roman"/>
          <w:b/>
          <w:bCs/>
          <w:sz w:val="24"/>
          <w:szCs w:val="24"/>
        </w:rPr>
        <w:t>…………………………...…</w:t>
      </w:r>
      <w:r w:rsidR="005D7117" w:rsidRPr="005D7117">
        <w:rPr>
          <w:rFonts w:ascii="Times New Roman" w:hAnsi="Times New Roman" w:cs="Times New Roman"/>
          <w:b/>
          <w:bCs/>
          <w:sz w:val="24"/>
          <w:szCs w:val="24"/>
        </w:rPr>
        <w:t>50</w:t>
      </w:r>
    </w:p>
    <w:p w14:paraId="6B8AD733" w14:textId="7964CFA6"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5.</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Примерное содержание ГИА</w:t>
      </w:r>
      <w:r w:rsidR="001A6B4D">
        <w:rPr>
          <w:rFonts w:ascii="Times New Roman" w:hAnsi="Times New Roman" w:cs="Times New Roman"/>
          <w:b/>
          <w:bCs/>
          <w:sz w:val="24"/>
          <w:szCs w:val="24"/>
        </w:rPr>
        <w:t>…………………………………………………5</w:t>
      </w:r>
      <w:r w:rsidR="005D7117">
        <w:rPr>
          <w:rFonts w:ascii="Times New Roman" w:hAnsi="Times New Roman" w:cs="Times New Roman"/>
          <w:b/>
          <w:bCs/>
          <w:sz w:val="24"/>
          <w:szCs w:val="24"/>
        </w:rPr>
        <w:t>1</w:t>
      </w:r>
    </w:p>
    <w:p w14:paraId="486EAF8C" w14:textId="77777777" w:rsidR="00064407" w:rsidRDefault="00064407"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bookmarkStart w:id="2" w:name="_Toc103593992"/>
      <w:bookmarkStart w:id="3" w:name="_Toc460855517"/>
      <w:bookmarkStart w:id="4" w:name="_Toc460939924"/>
      <w:bookmarkEnd w:id="1"/>
    </w:p>
    <w:p w14:paraId="5951569D" w14:textId="77777777" w:rsidR="00064407" w:rsidRDefault="00064407" w:rsidP="00064407">
      <w:pPr>
        <w:rPr>
          <w:rFonts w:ascii="Times New Roman" w:hAnsi="Times New Roman" w:cs="Times New Roman"/>
          <w:sz w:val="24"/>
          <w:szCs w:val="24"/>
        </w:rPr>
      </w:pPr>
      <w:r>
        <w:rPr>
          <w:rFonts w:ascii="Times New Roman" w:hAnsi="Times New Roman" w:cs="Times New Roman"/>
          <w:sz w:val="24"/>
          <w:szCs w:val="24"/>
        </w:rPr>
        <w:br w:type="page"/>
      </w:r>
    </w:p>
    <w:p w14:paraId="2074AD30" w14:textId="77777777" w:rsidR="00064407" w:rsidRPr="00B90578" w:rsidRDefault="00064407" w:rsidP="00B90578">
      <w:pPr>
        <w:pStyle w:val="1"/>
        <w:spacing w:after="0" w:afterAutospacing="0"/>
        <w:ind w:firstLine="708"/>
        <w:jc w:val="both"/>
        <w:rPr>
          <w:sz w:val="24"/>
          <w:szCs w:val="24"/>
        </w:rPr>
      </w:pPr>
      <w:bookmarkStart w:id="5" w:name="_Toc138940069"/>
      <w:r w:rsidRPr="00B90578">
        <w:rPr>
          <w:sz w:val="24"/>
          <w:szCs w:val="24"/>
        </w:rPr>
        <w:lastRenderedPageBreak/>
        <w:t>Раздел 1. Общие положения</w:t>
      </w:r>
      <w:bookmarkEnd w:id="2"/>
      <w:bookmarkEnd w:id="5"/>
    </w:p>
    <w:p w14:paraId="586E4DA6" w14:textId="01CE9C78" w:rsidR="009A4D9F" w:rsidRPr="00985111" w:rsidRDefault="00064407"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0055EB">
        <w:rPr>
          <w:rFonts w:ascii="Times New Roman" w:hAnsi="Times New Roman" w:cs="Times New Roman"/>
          <w:noProof/>
          <w:sz w:val="24"/>
          <w:szCs w:val="24"/>
        </w:rPr>
        <w:t>специальности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0055EB" w:rsidRPr="000055EB">
        <w:rPr>
          <w:rFonts w:ascii="Times New Roman" w:hAnsi="Times New Roman" w:cs="Times New Roman"/>
          <w:bCs/>
          <w:noProof/>
          <w:sz w:val="24"/>
          <w:szCs w:val="24"/>
        </w:rPr>
        <w:t>35.02.01</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0055EB" w:rsidRPr="000055EB">
        <w:rPr>
          <w:rFonts w:ascii="Times New Roman" w:hAnsi="Times New Roman" w:cs="Times New Roman"/>
          <w:bCs/>
          <w:noProof/>
          <w:sz w:val="24"/>
          <w:szCs w:val="24"/>
        </w:rPr>
        <w:t>Лесное и лесопарковое</w:t>
      </w:r>
      <w:r w:rsidR="000055EB">
        <w:rPr>
          <w:rFonts w:ascii="Times New Roman" w:hAnsi="Times New Roman" w:cs="Times New Roman"/>
          <w:noProof/>
          <w:sz w:val="24"/>
          <w:szCs w:val="24"/>
        </w:rPr>
        <w:t xml:space="preserve"> хозяйство</w:t>
      </w:r>
      <w:r w:rsidR="00E3564B" w:rsidRPr="00E3564B">
        <w:rPr>
          <w:rFonts w:ascii="Times New Roman" w:eastAsia="Calibri" w:hAnsi="Times New Roman" w:cs="Times New Roman"/>
          <w:bCs/>
          <w:iCs/>
          <w:lang w:val="en-US"/>
        </w:rPr>
        <w:fldChar w:fldCharType="end"/>
      </w:r>
      <w:r w:rsidR="00E3564B" w:rsidRPr="00E3564B">
        <w:rPr>
          <w:rFonts w:ascii="Times New Roman" w:eastAsia="Calibri" w:hAnsi="Times New Roman" w:cs="Times New Roman"/>
          <w:bCs/>
          <w:iCs/>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0055EB">
        <w:rPr>
          <w:rFonts w:ascii="Times New Roman" w:hAnsi="Times New Roman" w:cs="Times New Roman"/>
          <w:noProof/>
          <w:sz w:val="24"/>
          <w:szCs w:val="24"/>
        </w:rPr>
        <w:t>специальности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0055EB" w:rsidRPr="000055EB">
        <w:rPr>
          <w:rFonts w:ascii="Times New Roman" w:hAnsi="Times New Roman" w:cs="Times New Roman"/>
          <w:bCs/>
          <w:noProof/>
          <w:sz w:val="24"/>
          <w:szCs w:val="24"/>
        </w:rPr>
        <w:t>35.02.01</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0055EB" w:rsidRPr="000055EB">
        <w:rPr>
          <w:rFonts w:ascii="Times New Roman" w:hAnsi="Times New Roman" w:cs="Times New Roman"/>
          <w:bCs/>
          <w:noProof/>
          <w:sz w:val="24"/>
          <w:szCs w:val="24"/>
        </w:rPr>
        <w:t>Лесное и лесопарковое</w:t>
      </w:r>
      <w:r w:rsidR="000055EB">
        <w:rPr>
          <w:rFonts w:ascii="Times New Roman" w:hAnsi="Times New Roman" w:cs="Times New Roman"/>
          <w:noProof/>
          <w:sz w:val="24"/>
          <w:szCs w:val="24"/>
        </w:rPr>
        <w:t xml:space="preserve"> хозяйство</w:t>
      </w:r>
      <w:r w:rsidR="00E3564B" w:rsidRPr="00E3564B">
        <w:rPr>
          <w:rFonts w:ascii="Times New Roman" w:eastAsia="Calibri" w:hAnsi="Times New Roman" w:cs="Times New Roman"/>
          <w:bCs/>
          <w:iCs/>
          <w:lang w:val="en-US"/>
        </w:rPr>
        <w:fldChar w:fldCharType="end"/>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000E07EC">
        <w:rPr>
          <w:rFonts w:ascii="Times New Roman" w:eastAsia="Calibri" w:hAnsi="Times New Roman" w:cs="Times New Roman"/>
          <w:bCs/>
          <w:sz w:val="24"/>
          <w:szCs w:val="24"/>
        </w:rPr>
        <w:fldChar w:fldCharType="begin"/>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REF</w:instrText>
      </w:r>
      <w:r w:rsidR="000E07EC" w:rsidRPr="00DB743E">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Vedomstvo</w:instrText>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rPr>
        <w:fldChar w:fldCharType="separate"/>
      </w:r>
      <w:r w:rsidR="000055EB">
        <w:rPr>
          <w:rFonts w:ascii="Times New Roman" w:hAnsi="Times New Roman" w:cs="Times New Roman"/>
          <w:noProof/>
          <w:sz w:val="24"/>
          <w:szCs w:val="24"/>
        </w:rPr>
        <w:t>Министерства образования и науки Российской Федерации</w:t>
      </w:r>
      <w:r w:rsidR="000E07EC">
        <w:rPr>
          <w:rFonts w:ascii="Times New Roman" w:eastAsia="Calibri" w:hAnsi="Times New Roman" w:cs="Times New Roman"/>
          <w:bCs/>
          <w:sz w:val="24"/>
          <w:szCs w:val="24"/>
        </w:rPr>
        <w:fldChar w:fldCharType="end"/>
      </w:r>
      <w:r w:rsidRPr="005F59C7">
        <w:rPr>
          <w:rFonts w:ascii="Times New Roman" w:hAnsi="Times New Roman" w:cs="Times New Roman"/>
          <w:bCs/>
          <w:sz w:val="24"/>
          <w:szCs w:val="24"/>
        </w:rPr>
        <w:t xml:space="preserve"> от</w:t>
      </w:r>
      <w:r w:rsidRPr="005F59C7">
        <w:rPr>
          <w:rFonts w:ascii="Times New Roman" w:hAnsi="Times New Roman" w:cs="Times New Roman"/>
          <w:bCs/>
          <w:i/>
          <w:iCs/>
          <w:sz w:val="24"/>
          <w:szCs w:val="24"/>
        </w:rPr>
        <w:t xml:space="preserve"> </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REF  DATE_PRIKAZ </w:instrText>
      </w:r>
      <w:r w:rsidR="000E07EC">
        <w:rPr>
          <w:rFonts w:ascii="Times New Roman" w:hAnsi="Times New Roman" w:cs="Times New Roman"/>
          <w:bCs/>
          <w:sz w:val="24"/>
          <w:szCs w:val="24"/>
        </w:rPr>
        <w:fldChar w:fldCharType="separate"/>
      </w:r>
      <w:r w:rsidR="000055EB">
        <w:rPr>
          <w:rFonts w:ascii="Times New Roman" w:hAnsi="Times New Roman" w:cs="Times New Roman"/>
          <w:noProof/>
          <w:sz w:val="24"/>
          <w:szCs w:val="24"/>
        </w:rPr>
        <w:t>07.05.2014 № 450</w:t>
      </w:r>
      <w:r w:rsidR="000E07EC">
        <w:rPr>
          <w:rFonts w:ascii="Times New Roman" w:hAnsi="Times New Roman" w:cs="Times New Roman"/>
          <w:bCs/>
          <w:sz w:val="24"/>
          <w:szCs w:val="24"/>
        </w:rPr>
        <w:fldChar w:fldCharType="end"/>
      </w:r>
      <w:r w:rsidR="000E07EC" w:rsidRPr="00DB743E">
        <w:rPr>
          <w:rFonts w:ascii="Times New Roman" w:hAnsi="Times New Roman" w:cs="Times New Roman"/>
          <w:bCs/>
          <w:sz w:val="24"/>
          <w:szCs w:val="24"/>
        </w:rPr>
        <w:t xml:space="preserve"> «</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w:instrText>
      </w:r>
      <w:r w:rsidR="000E07EC">
        <w:rPr>
          <w:rFonts w:ascii="Times New Roman" w:hAnsi="Times New Roman" w:cs="Times New Roman"/>
          <w:bCs/>
          <w:sz w:val="24"/>
          <w:szCs w:val="24"/>
          <w:lang w:val="en-US"/>
        </w:rPr>
        <w:instrText>REF</w:instrText>
      </w:r>
      <w:r w:rsidR="000E07EC" w:rsidRPr="00DB743E">
        <w:rPr>
          <w:rFonts w:ascii="Times New Roman" w:hAnsi="Times New Roman" w:cs="Times New Roman"/>
          <w:bCs/>
          <w:sz w:val="24"/>
          <w:szCs w:val="24"/>
        </w:rPr>
        <w:instrText xml:space="preserve"> </w:instrText>
      </w:r>
      <w:r w:rsidR="000E07EC">
        <w:rPr>
          <w:rFonts w:ascii="Times New Roman" w:hAnsi="Times New Roman" w:cs="Times New Roman"/>
          <w:bCs/>
          <w:sz w:val="24"/>
          <w:szCs w:val="24"/>
          <w:lang w:val="en-US"/>
        </w:rPr>
        <w:instrText>NAME</w:instrText>
      </w:r>
      <w:r w:rsidR="000E07EC" w:rsidRPr="00DB743E">
        <w:rPr>
          <w:rFonts w:ascii="Times New Roman" w:hAnsi="Times New Roman" w:cs="Times New Roman"/>
          <w:bCs/>
          <w:sz w:val="24"/>
          <w:szCs w:val="24"/>
        </w:rPr>
        <w:instrText>_</w:instrText>
      </w:r>
      <w:r w:rsidR="000E07EC">
        <w:rPr>
          <w:rFonts w:ascii="Times New Roman" w:hAnsi="Times New Roman" w:cs="Times New Roman"/>
          <w:bCs/>
          <w:sz w:val="24"/>
          <w:szCs w:val="24"/>
          <w:lang w:val="en-US"/>
        </w:rPr>
        <w:instrText>PRIKAZ</w:instrText>
      </w:r>
      <w:r w:rsidR="000E07EC">
        <w:rPr>
          <w:rFonts w:ascii="Times New Roman" w:hAnsi="Times New Roman" w:cs="Times New Roman"/>
          <w:bCs/>
          <w:sz w:val="24"/>
          <w:szCs w:val="24"/>
        </w:rPr>
        <w:instrText xml:space="preserve"> </w:instrText>
      </w:r>
      <w:r w:rsidR="000E07EC">
        <w:rPr>
          <w:rFonts w:ascii="Times New Roman" w:hAnsi="Times New Roman" w:cs="Times New Roman"/>
          <w:bCs/>
          <w:sz w:val="24"/>
          <w:szCs w:val="24"/>
        </w:rPr>
        <w:fldChar w:fldCharType="separate"/>
      </w:r>
      <w:r w:rsidR="000055EB">
        <w:rPr>
          <w:rFonts w:ascii="Times New Roman" w:hAnsi="Times New Roman" w:cs="Times New Roman"/>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35.02.01 Лесное и лесопарковое хозяйство</w:t>
      </w:r>
      <w:r w:rsidR="000E07EC">
        <w:rPr>
          <w:rFonts w:ascii="Times New Roman" w:hAnsi="Times New Roman" w:cs="Times New Roman"/>
          <w:bCs/>
          <w:sz w:val="24"/>
          <w:szCs w:val="24"/>
        </w:rPr>
        <w:fldChar w:fldCharType="end"/>
      </w:r>
      <w:r w:rsidR="000E07EC" w:rsidRPr="00DB743E">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009A4D9F" w:rsidRPr="00CD4574">
        <w:rPr>
          <w:rFonts w:ascii="Times New Roman" w:hAnsi="Times New Roman" w:cs="Times New Roman"/>
          <w:bCs/>
          <w:sz w:val="24"/>
          <w:szCs w:val="24"/>
        </w:rPr>
        <w:t xml:space="preserve"> </w:t>
      </w:r>
    </w:p>
    <w:p w14:paraId="7DAE0DEB" w14:textId="72E9FC46" w:rsidR="009A4D9F" w:rsidRPr="005F59C7" w:rsidRDefault="009A4D9F"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0037624A" w:rsidRPr="00CD4574">
        <w:rPr>
          <w:rFonts w:ascii="Times New Roman" w:hAnsi="Times New Roman" w:cs="Times New Roman"/>
          <w:bCs/>
          <w:sz w:val="24"/>
          <w:szCs w:val="24"/>
        </w:rPr>
        <w:br/>
      </w:r>
      <w:r w:rsidRPr="00CD4574">
        <w:rPr>
          <w:rFonts w:ascii="Times New Roman" w:hAnsi="Times New Roman" w:cs="Times New Roman"/>
          <w:bCs/>
          <w:sz w:val="24"/>
          <w:szCs w:val="24"/>
        </w:rPr>
        <w:t>с учетом запросов конкретных работодателей.</w:t>
      </w:r>
    </w:p>
    <w:p w14:paraId="1A59ABDE" w14:textId="00E0EB30"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0055EB">
        <w:rPr>
          <w:rFonts w:ascii="Times New Roman" w:hAnsi="Times New Roman" w:cs="Times New Roman"/>
          <w:noProof/>
          <w:sz w:val="24"/>
          <w:szCs w:val="24"/>
        </w:rPr>
        <w:t>специальности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0055EB" w:rsidRPr="000055EB">
        <w:rPr>
          <w:rFonts w:ascii="Times New Roman" w:hAnsi="Times New Roman" w:cs="Times New Roman"/>
          <w:bCs/>
          <w:noProof/>
          <w:sz w:val="24"/>
          <w:szCs w:val="24"/>
        </w:rPr>
        <w:t>35.02.01</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0055EB" w:rsidRPr="000055EB">
        <w:rPr>
          <w:rFonts w:ascii="Times New Roman" w:hAnsi="Times New Roman" w:cs="Times New Roman"/>
          <w:bCs/>
          <w:noProof/>
          <w:sz w:val="24"/>
          <w:szCs w:val="24"/>
        </w:rPr>
        <w:t>Лесное и лесопарковое</w:t>
      </w:r>
      <w:r w:rsidR="000055EB">
        <w:rPr>
          <w:rFonts w:ascii="Times New Roman" w:hAnsi="Times New Roman" w:cs="Times New Roman"/>
          <w:noProof/>
          <w:sz w:val="24"/>
          <w:szCs w:val="24"/>
        </w:rPr>
        <w:t xml:space="preserve"> хозяйство</w:t>
      </w:r>
      <w:r w:rsidR="00E3564B" w:rsidRPr="00E3564B">
        <w:rPr>
          <w:rFonts w:ascii="Times New Roman" w:eastAsia="Calibri" w:hAnsi="Times New Roman" w:cs="Times New Roman"/>
          <w:bCs/>
          <w:iCs/>
          <w:lang w:val="en-US"/>
        </w:rPr>
        <w:fldChar w:fldCharType="end"/>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013F639D" w14:textId="04C95A40" w:rsidR="00EB7055" w:rsidRPr="00E3564B" w:rsidRDefault="00EB7055" w:rsidP="00EB7055">
      <w:pPr>
        <w:suppressAutoHyphens/>
        <w:ind w:firstLine="709"/>
        <w:jc w:val="both"/>
        <w:rPr>
          <w:rFonts w:ascii="Times New Roman" w:hAnsi="Times New Roman" w:cs="Times New Roman"/>
          <w:bCs/>
          <w:sz w:val="24"/>
          <w:szCs w:val="24"/>
        </w:rPr>
      </w:pPr>
      <w:r w:rsidRPr="00E3564B">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00E3564B" w:rsidRPr="00E3564B">
        <w:rPr>
          <w:rFonts w:ascii="Times New Roman" w:eastAsia="Calibri" w:hAnsi="Times New Roman" w:cs="Times New Roman"/>
          <w:bCs/>
          <w:i/>
          <w:iCs/>
          <w:sz w:val="24"/>
          <w:szCs w:val="24"/>
        </w:rPr>
        <w:fldChar w:fldCharType="begin"/>
      </w:r>
      <w:r w:rsidR="00E3564B" w:rsidRPr="00E3564B">
        <w:rPr>
          <w:rFonts w:ascii="Times New Roman" w:eastAsia="Calibri" w:hAnsi="Times New Roman" w:cs="Times New Roman"/>
          <w:bCs/>
          <w:i/>
          <w:iCs/>
          <w:sz w:val="24"/>
          <w:szCs w:val="24"/>
        </w:rPr>
        <w:instrText xml:space="preserve"> </w:instrText>
      </w:r>
      <w:r w:rsidR="00E3564B" w:rsidRPr="00E3564B">
        <w:rPr>
          <w:rFonts w:ascii="Times New Roman" w:eastAsia="Calibri" w:hAnsi="Times New Roman" w:cs="Times New Roman"/>
          <w:bCs/>
          <w:iCs/>
          <w:sz w:val="24"/>
          <w:szCs w:val="24"/>
          <w:lang w:val="en-US"/>
        </w:rPr>
        <w:instrText>REF</w:instrText>
      </w:r>
      <w:r w:rsidR="00E3564B" w:rsidRPr="00E3564B">
        <w:rPr>
          <w:rFonts w:ascii="Times New Roman" w:eastAsia="Calibri" w:hAnsi="Times New Roman" w:cs="Times New Roman"/>
          <w:bCs/>
          <w:iCs/>
          <w:sz w:val="24"/>
          <w:szCs w:val="24"/>
        </w:rPr>
        <w:instrText xml:space="preserve"> </w:instrText>
      </w:r>
      <w:r w:rsidR="00E3564B" w:rsidRPr="00E3564B">
        <w:rPr>
          <w:rFonts w:ascii="Times New Roman" w:eastAsia="Calibri" w:hAnsi="Times New Roman" w:cs="Times New Roman"/>
          <w:bCs/>
          <w:iCs/>
          <w:sz w:val="24"/>
          <w:szCs w:val="24"/>
          <w:lang w:val="en-US"/>
        </w:rPr>
        <w:instrText>P</w:instrText>
      </w:r>
      <w:r w:rsidR="00E3564B" w:rsidRPr="00E3564B">
        <w:rPr>
          <w:rFonts w:ascii="Times New Roman" w:eastAsia="Calibri" w:hAnsi="Times New Roman" w:cs="Times New Roman"/>
          <w:bCs/>
          <w:iCs/>
          <w:sz w:val="24"/>
          <w:szCs w:val="24"/>
        </w:rPr>
        <w:instrText>_</w:instrText>
      </w:r>
      <w:r w:rsidR="00E3564B" w:rsidRPr="00E3564B">
        <w:rPr>
          <w:rFonts w:ascii="Times New Roman" w:eastAsia="Calibri" w:hAnsi="Times New Roman" w:cs="Times New Roman"/>
          <w:bCs/>
          <w:iCs/>
          <w:sz w:val="24"/>
          <w:szCs w:val="24"/>
          <w:lang w:val="en-US"/>
        </w:rPr>
        <w:instrText>S</w:instrText>
      </w:r>
      <w:r w:rsidR="00E3564B" w:rsidRPr="00E3564B">
        <w:rPr>
          <w:rFonts w:ascii="Times New Roman" w:eastAsia="Calibri" w:hAnsi="Times New Roman" w:cs="Times New Roman"/>
          <w:bCs/>
          <w:iCs/>
          <w:sz w:val="24"/>
          <w:szCs w:val="24"/>
        </w:rPr>
        <w:instrText>2</w:instrText>
      </w:r>
      <w:r w:rsidR="00E3564B" w:rsidRPr="00E3564B">
        <w:rPr>
          <w:rFonts w:ascii="Times New Roman" w:eastAsia="Calibri" w:hAnsi="Times New Roman" w:cs="Times New Roman"/>
          <w:bCs/>
          <w:i/>
          <w:iCs/>
          <w:sz w:val="24"/>
          <w:szCs w:val="24"/>
        </w:rPr>
        <w:instrText xml:space="preserve"> </w:instrText>
      </w:r>
      <w:r w:rsidR="00E3564B" w:rsidRPr="00E3564B">
        <w:rPr>
          <w:rFonts w:ascii="Times New Roman" w:eastAsia="Calibri" w:hAnsi="Times New Roman" w:cs="Times New Roman"/>
          <w:bCs/>
          <w:i/>
          <w:iCs/>
          <w:sz w:val="24"/>
          <w:szCs w:val="24"/>
        </w:rPr>
        <w:fldChar w:fldCharType="separate"/>
      </w:r>
      <w:r w:rsidR="000055EB">
        <w:rPr>
          <w:rFonts w:ascii="Times New Roman" w:hAnsi="Times New Roman" w:cs="Times New Roman"/>
          <w:noProof/>
          <w:sz w:val="24"/>
          <w:szCs w:val="24"/>
        </w:rPr>
        <w:t>специальности</w:t>
      </w:r>
      <w:r w:rsidR="00E3564B" w:rsidRPr="00E3564B">
        <w:rPr>
          <w:rFonts w:ascii="Times New Roman" w:eastAsia="Calibri" w:hAnsi="Times New Roman" w:cs="Times New Roman"/>
          <w:bCs/>
          <w:i/>
          <w:iCs/>
          <w:sz w:val="24"/>
          <w:szCs w:val="24"/>
        </w:rPr>
        <w:fldChar w:fldCharType="end"/>
      </w:r>
      <w:r w:rsidRPr="00E3564B">
        <w:rPr>
          <w:rFonts w:ascii="Times New Roman" w:hAnsi="Times New Roman" w:cs="Times New Roman"/>
          <w:bCs/>
          <w:sz w:val="24"/>
          <w:szCs w:val="24"/>
        </w:rPr>
        <w:t>.</w:t>
      </w:r>
    </w:p>
    <w:p w14:paraId="4976D30D" w14:textId="77777777"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6E8B75A8" w14:textId="77777777"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772DA95C" w14:textId="4D303D99" w:rsidR="00064407" w:rsidRPr="00985111" w:rsidRDefault="00064407"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sidR="00CD4574">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2DC72E07" w14:textId="77777777"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bookmarkStart w:id="6" w:name="_Hlk84521878"/>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6"/>
    </w:p>
    <w:p w14:paraId="4D3D82E8" w14:textId="25021AC7" w:rsidR="00064407" w:rsidRPr="00CD4574" w:rsidRDefault="00064407"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000E07EC">
        <w:rPr>
          <w:rFonts w:ascii="Times New Roman" w:eastAsia="Calibri" w:hAnsi="Times New Roman" w:cs="Times New Roman"/>
          <w:bCs/>
          <w:sz w:val="24"/>
          <w:szCs w:val="24"/>
        </w:rPr>
        <w:fldChar w:fldCharType="begin"/>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REF</w:instrText>
      </w:r>
      <w:r w:rsidR="000E07EC" w:rsidRPr="00DB743E">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Vedomstvo</w:instrText>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rPr>
        <w:fldChar w:fldCharType="separate"/>
      </w:r>
      <w:r w:rsidR="000055EB">
        <w:rPr>
          <w:rFonts w:ascii="Times New Roman" w:hAnsi="Times New Roman" w:cs="Times New Roman"/>
          <w:noProof/>
          <w:sz w:val="24"/>
          <w:szCs w:val="24"/>
        </w:rPr>
        <w:t>Министерства образования и науки Российской Федерации</w:t>
      </w:r>
      <w:r w:rsidR="000E07EC">
        <w:rPr>
          <w:rFonts w:ascii="Times New Roman" w:eastAsia="Calibri" w:hAnsi="Times New Roman" w:cs="Times New Roman"/>
          <w:bCs/>
          <w:sz w:val="24"/>
          <w:szCs w:val="24"/>
        </w:rPr>
        <w:fldChar w:fldCharType="end"/>
      </w:r>
      <w:r w:rsidRPr="00CD4574">
        <w:rPr>
          <w:rFonts w:ascii="Times New Roman" w:hAnsi="Times New Roman" w:cs="Times New Roman"/>
          <w:bCs/>
          <w:sz w:val="24"/>
          <w:szCs w:val="24"/>
        </w:rPr>
        <w:t xml:space="preserve"> от </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REF  DATE_PRIKAZ </w:instrText>
      </w:r>
      <w:r w:rsidR="000E07EC">
        <w:rPr>
          <w:rFonts w:ascii="Times New Roman" w:hAnsi="Times New Roman" w:cs="Times New Roman"/>
          <w:bCs/>
          <w:sz w:val="24"/>
          <w:szCs w:val="24"/>
        </w:rPr>
        <w:fldChar w:fldCharType="separate"/>
      </w:r>
      <w:r w:rsidR="000055EB">
        <w:rPr>
          <w:rFonts w:ascii="Times New Roman" w:hAnsi="Times New Roman" w:cs="Times New Roman"/>
          <w:noProof/>
          <w:sz w:val="24"/>
          <w:szCs w:val="24"/>
        </w:rPr>
        <w:t>07.05.2014 № 450</w:t>
      </w:r>
      <w:r w:rsidR="000E07EC">
        <w:rPr>
          <w:rFonts w:ascii="Times New Roman" w:hAnsi="Times New Roman" w:cs="Times New Roman"/>
          <w:bCs/>
          <w:sz w:val="24"/>
          <w:szCs w:val="24"/>
        </w:rPr>
        <w:fldChar w:fldCharType="end"/>
      </w:r>
      <w:r w:rsidR="000E07EC" w:rsidRPr="00DB743E">
        <w:rPr>
          <w:rFonts w:ascii="Times New Roman" w:hAnsi="Times New Roman" w:cs="Times New Roman"/>
          <w:bCs/>
          <w:sz w:val="24"/>
          <w:szCs w:val="24"/>
        </w:rPr>
        <w:t xml:space="preserve"> «</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w:instrText>
      </w:r>
      <w:r w:rsidR="000E07EC">
        <w:rPr>
          <w:rFonts w:ascii="Times New Roman" w:hAnsi="Times New Roman" w:cs="Times New Roman"/>
          <w:bCs/>
          <w:sz w:val="24"/>
          <w:szCs w:val="24"/>
          <w:lang w:val="en-US"/>
        </w:rPr>
        <w:instrText>REF</w:instrText>
      </w:r>
      <w:r w:rsidR="000E07EC" w:rsidRPr="00DB743E">
        <w:rPr>
          <w:rFonts w:ascii="Times New Roman" w:hAnsi="Times New Roman" w:cs="Times New Roman"/>
          <w:bCs/>
          <w:sz w:val="24"/>
          <w:szCs w:val="24"/>
        </w:rPr>
        <w:instrText xml:space="preserve"> </w:instrText>
      </w:r>
      <w:r w:rsidR="000E07EC">
        <w:rPr>
          <w:rFonts w:ascii="Times New Roman" w:hAnsi="Times New Roman" w:cs="Times New Roman"/>
          <w:bCs/>
          <w:sz w:val="24"/>
          <w:szCs w:val="24"/>
          <w:lang w:val="en-US"/>
        </w:rPr>
        <w:instrText>NAME</w:instrText>
      </w:r>
      <w:r w:rsidR="000E07EC" w:rsidRPr="00DB743E">
        <w:rPr>
          <w:rFonts w:ascii="Times New Roman" w:hAnsi="Times New Roman" w:cs="Times New Roman"/>
          <w:bCs/>
          <w:sz w:val="24"/>
          <w:szCs w:val="24"/>
        </w:rPr>
        <w:instrText>_</w:instrText>
      </w:r>
      <w:r w:rsidR="000E07EC">
        <w:rPr>
          <w:rFonts w:ascii="Times New Roman" w:hAnsi="Times New Roman" w:cs="Times New Roman"/>
          <w:bCs/>
          <w:sz w:val="24"/>
          <w:szCs w:val="24"/>
          <w:lang w:val="en-US"/>
        </w:rPr>
        <w:instrText>PRIKAZ</w:instrText>
      </w:r>
      <w:r w:rsidR="000E07EC">
        <w:rPr>
          <w:rFonts w:ascii="Times New Roman" w:hAnsi="Times New Roman" w:cs="Times New Roman"/>
          <w:bCs/>
          <w:sz w:val="24"/>
          <w:szCs w:val="24"/>
        </w:rPr>
        <w:instrText xml:space="preserve"> </w:instrText>
      </w:r>
      <w:r w:rsidR="000E07EC">
        <w:rPr>
          <w:rFonts w:ascii="Times New Roman" w:hAnsi="Times New Roman" w:cs="Times New Roman"/>
          <w:bCs/>
          <w:sz w:val="24"/>
          <w:szCs w:val="24"/>
        </w:rPr>
        <w:fldChar w:fldCharType="separate"/>
      </w:r>
      <w:r w:rsidR="000055EB">
        <w:rPr>
          <w:rFonts w:ascii="Times New Roman" w:hAnsi="Times New Roman" w:cs="Times New Roman"/>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35.02.01 Лесное и лесопарковое хозяйство</w:t>
      </w:r>
      <w:r w:rsidR="000E07EC">
        <w:rPr>
          <w:rFonts w:ascii="Times New Roman" w:hAnsi="Times New Roman" w:cs="Times New Roman"/>
          <w:bCs/>
          <w:sz w:val="24"/>
          <w:szCs w:val="24"/>
        </w:rPr>
        <w:fldChar w:fldCharType="end"/>
      </w:r>
      <w:r w:rsidR="000E07EC" w:rsidRPr="00DB743E">
        <w:rPr>
          <w:rFonts w:ascii="Times New Roman" w:hAnsi="Times New Roman" w:cs="Times New Roman"/>
          <w:bCs/>
          <w:sz w:val="24"/>
          <w:szCs w:val="24"/>
        </w:rPr>
        <w:t>»</w:t>
      </w:r>
      <w:r w:rsidR="000E07EC" w:rsidRPr="00CD4574">
        <w:rPr>
          <w:rFonts w:ascii="Times New Roman" w:hAnsi="Times New Roman"/>
          <w:bCs/>
          <w:sz w:val="24"/>
          <w:szCs w:val="24"/>
        </w:rPr>
        <w:t xml:space="preserve"> </w:t>
      </w:r>
      <w:r w:rsidRPr="00CD4574">
        <w:rPr>
          <w:rFonts w:ascii="Times New Roman" w:hAnsi="Times New Roman"/>
          <w:bCs/>
          <w:sz w:val="24"/>
          <w:szCs w:val="24"/>
        </w:rPr>
        <w:t>«</w:t>
      </w:r>
      <w:r w:rsidRPr="00CD4574">
        <w:rPr>
          <w:rFonts w:ascii="Times New Roman" w:hAnsi="Times New Roman"/>
          <w:bCs/>
          <w:sz w:val="24"/>
          <w:szCs w:val="24"/>
          <w:lang w:val="uk-UA"/>
        </w:rPr>
        <w:t xml:space="preserve">Об </w:t>
      </w:r>
      <w:r w:rsidRPr="00CD4574">
        <w:rPr>
          <w:rFonts w:ascii="Times New Roman" w:hAnsi="Times New Roman"/>
          <w:bCs/>
          <w:sz w:val="24"/>
          <w:szCs w:val="24"/>
        </w:rPr>
        <w:t xml:space="preserve">утверждении федерального государственного образовательного стандарта среднего профессионального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0055EB">
        <w:rPr>
          <w:rFonts w:ascii="Times New Roman" w:hAnsi="Times New Roman" w:cs="Times New Roman"/>
          <w:noProof/>
          <w:sz w:val="24"/>
          <w:szCs w:val="24"/>
        </w:rPr>
        <w:t>специальности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0055EB" w:rsidRPr="000055EB">
        <w:rPr>
          <w:rFonts w:ascii="Times New Roman" w:hAnsi="Times New Roman" w:cs="Times New Roman"/>
          <w:bCs/>
          <w:noProof/>
          <w:sz w:val="24"/>
          <w:szCs w:val="24"/>
        </w:rPr>
        <w:t>35.02.01</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0055EB" w:rsidRPr="000055EB">
        <w:rPr>
          <w:rFonts w:ascii="Times New Roman" w:hAnsi="Times New Roman" w:cs="Times New Roman"/>
          <w:bCs/>
          <w:noProof/>
          <w:sz w:val="24"/>
          <w:szCs w:val="24"/>
        </w:rPr>
        <w:t>Лесное и лесопарковое</w:t>
      </w:r>
      <w:r w:rsidR="000055EB">
        <w:rPr>
          <w:rFonts w:ascii="Times New Roman" w:hAnsi="Times New Roman" w:cs="Times New Roman"/>
          <w:noProof/>
          <w:sz w:val="24"/>
          <w:szCs w:val="24"/>
        </w:rPr>
        <w:t xml:space="preserve"> хозяйство</w:t>
      </w:r>
      <w:r w:rsidR="00E3564B" w:rsidRPr="00E3564B">
        <w:rPr>
          <w:rFonts w:ascii="Times New Roman" w:eastAsia="Calibri" w:hAnsi="Times New Roman" w:cs="Times New Roman"/>
          <w:bCs/>
          <w:iCs/>
          <w:lang w:val="en-US"/>
        </w:rPr>
        <w:fldChar w:fldCharType="end"/>
      </w:r>
      <w:r w:rsidRPr="00CD4574">
        <w:rPr>
          <w:rFonts w:ascii="Times New Roman" w:hAnsi="Times New Roman"/>
          <w:bCs/>
          <w:sz w:val="24"/>
          <w:szCs w:val="24"/>
        </w:rPr>
        <w:t>»</w:t>
      </w:r>
      <w:r w:rsidRPr="00CD4574">
        <w:rPr>
          <w:rFonts w:ascii="Times New Roman" w:hAnsi="Times New Roman" w:cs="Times New Roman"/>
          <w:bCs/>
          <w:sz w:val="24"/>
          <w:szCs w:val="24"/>
        </w:rPr>
        <w:t>;</w:t>
      </w:r>
    </w:p>
    <w:p w14:paraId="4BD3D93E" w14:textId="77777777"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bCs/>
          <w:sz w:val="24"/>
          <w:szCs w:val="24"/>
        </w:rPr>
        <w:t>Минпросвещения</w:t>
      </w:r>
      <w:proofErr w:type="spellEnd"/>
      <w:r w:rsidRPr="00CD4574">
        <w:rPr>
          <w:rFonts w:ascii="Times New Roman" w:hAnsi="Times New Roman"/>
          <w:bCs/>
          <w:sz w:val="24"/>
          <w:szCs w:val="24"/>
        </w:rPr>
        <w:t xml:space="preserve">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19420CFF" w14:textId="77777777"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15F95494" w14:textId="3295061E"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r w:rsidR="00D3763E" w:rsidRPr="00CD4574">
        <w:rPr>
          <w:rFonts w:ascii="Times New Roman" w:hAnsi="Times New Roman" w:cs="Times New Roman"/>
          <w:bCs/>
          <w:sz w:val="24"/>
          <w:szCs w:val="24"/>
        </w:rPr>
        <w:t>)</w:t>
      </w:r>
      <w:r w:rsidRPr="00CD4574">
        <w:rPr>
          <w:rFonts w:ascii="Times New Roman" w:hAnsi="Times New Roman" w:cs="Times New Roman"/>
          <w:bCs/>
          <w:sz w:val="24"/>
          <w:szCs w:val="24"/>
        </w:rPr>
        <w:t>;</w:t>
      </w:r>
    </w:p>
    <w:p w14:paraId="1A187A3A" w14:textId="0B92465C" w:rsidR="007E00E1" w:rsidRPr="000055EB" w:rsidRDefault="007E00E1"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0055EB">
        <w:rPr>
          <w:rFonts w:ascii="Times New Roman" w:hAnsi="Times New Roman" w:cs="Times New Roman"/>
          <w:bCs/>
          <w:sz w:val="24"/>
          <w:szCs w:val="24"/>
        </w:rPr>
        <w:t xml:space="preserve">Приказ Министерства труда и социальной защиты Российской Федерации </w:t>
      </w:r>
      <w:r w:rsidR="000055EB">
        <w:rPr>
          <w:rFonts w:ascii="Times New Roman" w:hAnsi="Times New Roman" w:cs="Times New Roman"/>
          <w:bCs/>
          <w:sz w:val="24"/>
          <w:szCs w:val="24"/>
        </w:rPr>
        <w:br/>
      </w:r>
      <w:r w:rsidR="000055EB" w:rsidRPr="000055EB">
        <w:rPr>
          <w:rFonts w:ascii="Times New Roman" w:hAnsi="Times New Roman" w:cs="Times New Roman"/>
          <w:bCs/>
          <w:sz w:val="24"/>
          <w:szCs w:val="24"/>
        </w:rPr>
        <w:t xml:space="preserve">от 14.09.2022 № 535н </w:t>
      </w:r>
      <w:r w:rsidRPr="000055EB">
        <w:rPr>
          <w:rFonts w:ascii="Times New Roman" w:hAnsi="Times New Roman" w:cs="Times New Roman"/>
          <w:bCs/>
          <w:sz w:val="24"/>
          <w:szCs w:val="24"/>
        </w:rPr>
        <w:t xml:space="preserve">«Об утверждении профессионального стандарта </w:t>
      </w:r>
      <w:r w:rsidR="000055EB" w:rsidRPr="000055EB">
        <w:rPr>
          <w:rFonts w:ascii="Times New Roman" w:hAnsi="Times New Roman" w:cs="Times New Roman"/>
          <w:bCs/>
          <w:sz w:val="24"/>
          <w:szCs w:val="24"/>
        </w:rPr>
        <w:t>«Вальщик леса</w:t>
      </w:r>
      <w:r w:rsidRPr="000055EB">
        <w:rPr>
          <w:rFonts w:ascii="Times New Roman" w:hAnsi="Times New Roman" w:cs="Times New Roman"/>
          <w:bCs/>
          <w:sz w:val="24"/>
          <w:szCs w:val="24"/>
        </w:rPr>
        <w:t>»;</w:t>
      </w:r>
    </w:p>
    <w:p w14:paraId="238CB8C0" w14:textId="0E7B3AF9" w:rsidR="005C6A3A" w:rsidRPr="00CD4574" w:rsidRDefault="005C6A3A"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lastRenderedPageBreak/>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2541B94D" w14:textId="2B7F154F" w:rsidR="00064407" w:rsidRPr="00985111" w:rsidRDefault="005C6A3A"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00064407" w:rsidRPr="00985111">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6BD3ABBA" w14:textId="5D4F90A1" w:rsidR="000A6952" w:rsidRPr="00985111" w:rsidRDefault="000A6952"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656E9596" w14:textId="77777777" w:rsidR="00064407" w:rsidRPr="00985111" w:rsidRDefault="00064407"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5E6D9ACB"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2DD84EE4"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w:t>
      </w:r>
      <w:proofErr w:type="spellStart"/>
      <w:r w:rsidRPr="00985111">
        <w:rPr>
          <w:rFonts w:ascii="Times New Roman" w:hAnsi="Times New Roman" w:cs="Times New Roman"/>
          <w:bCs/>
          <w:color w:val="000000"/>
          <w:sz w:val="24"/>
          <w:szCs w:val="24"/>
        </w:rPr>
        <w:t>Профессионалитет</w:t>
      </w:r>
      <w:proofErr w:type="spellEnd"/>
      <w:r w:rsidRPr="00985111">
        <w:rPr>
          <w:rFonts w:ascii="Times New Roman" w:hAnsi="Times New Roman" w:cs="Times New Roman"/>
          <w:bCs/>
          <w:color w:val="000000"/>
          <w:sz w:val="24"/>
          <w:szCs w:val="24"/>
        </w:rPr>
        <w:t>»;</w:t>
      </w:r>
    </w:p>
    <w:p w14:paraId="5E573EF1" w14:textId="77777777" w:rsidR="00064407" w:rsidRPr="00985111" w:rsidRDefault="00064407"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541693A5"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012AF098"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675CADE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6988DAC6"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423DD165"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5896E602"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3002BE28"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7445DFCB"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37A751B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28F72477"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2C3E9F2E"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796D7928"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77CDDE60"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2FD909F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34609476"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782C4822"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55D83550"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62822CBB" w14:textId="77777777" w:rsidR="00064407" w:rsidRPr="00985111" w:rsidRDefault="00064407" w:rsidP="005C1CD1">
      <w:pPr>
        <w:pStyle w:val="1"/>
        <w:spacing w:after="0" w:afterAutospacing="0"/>
        <w:ind w:firstLine="708"/>
        <w:jc w:val="both"/>
        <w:rPr>
          <w:sz w:val="24"/>
          <w:szCs w:val="24"/>
        </w:rPr>
      </w:pPr>
      <w:bookmarkStart w:id="7" w:name="_Toc103593993"/>
      <w:bookmarkStart w:id="8" w:name="_Toc138940070"/>
      <w:r w:rsidRPr="00985111">
        <w:rPr>
          <w:sz w:val="24"/>
          <w:szCs w:val="24"/>
        </w:rPr>
        <w:t>Раздел 2. Общая характеристика образовательной программы с учетом сетевой формы реализации программы</w:t>
      </w:r>
      <w:bookmarkEnd w:id="7"/>
      <w:bookmarkEnd w:id="8"/>
    </w:p>
    <w:p w14:paraId="36FAE6A3" w14:textId="77777777"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526ED9D9" w14:textId="6A61EAB2" w:rsidR="00064407" w:rsidRPr="00985111" w:rsidRDefault="00064407"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sidR="005C1CD1">
        <w:rPr>
          <w:rFonts w:ascii="Times New Roman" w:eastAsia="Calibri" w:hAnsi="Times New Roman" w:cs="Times New Roman"/>
          <w:iCs/>
          <w:sz w:val="24"/>
          <w:szCs w:val="24"/>
        </w:rPr>
        <w:t>«</w:t>
      </w:r>
      <w:r w:rsidR="005C1CD1" w:rsidRPr="005C1CD1">
        <w:rPr>
          <w:rFonts w:ascii="Times New Roman" w:eastAsia="Calibri" w:hAnsi="Times New Roman" w:cs="Times New Roman"/>
          <w:i/>
          <w:iCs/>
          <w:sz w:val="24"/>
          <w:szCs w:val="24"/>
        </w:rPr>
        <w:fldChar w:fldCharType="begin"/>
      </w:r>
      <w:r w:rsidR="005C1CD1" w:rsidRPr="005C1CD1">
        <w:rPr>
          <w:rFonts w:ascii="Times New Roman" w:eastAsia="Calibri" w:hAnsi="Times New Roman" w:cs="Times New Roman"/>
          <w:i/>
          <w:iCs/>
          <w:sz w:val="24"/>
          <w:szCs w:val="24"/>
        </w:rPr>
        <w:instrText xml:space="preserve"> </w:instrText>
      </w:r>
      <w:r w:rsidR="005C1CD1" w:rsidRPr="005C1CD1">
        <w:rPr>
          <w:rFonts w:ascii="Times New Roman" w:eastAsia="Calibri" w:hAnsi="Times New Roman" w:cs="Times New Roman"/>
          <w:i/>
          <w:iCs/>
          <w:sz w:val="24"/>
          <w:szCs w:val="24"/>
          <w:lang w:val="en-US"/>
        </w:rPr>
        <w:instrText>REF</w:instrText>
      </w:r>
      <w:r w:rsidR="005C1CD1" w:rsidRPr="005C1CD1">
        <w:rPr>
          <w:rFonts w:ascii="Times New Roman" w:eastAsia="Calibri" w:hAnsi="Times New Roman" w:cs="Times New Roman"/>
          <w:i/>
          <w:iCs/>
          <w:sz w:val="24"/>
          <w:szCs w:val="24"/>
        </w:rPr>
        <w:instrText xml:space="preserve"> </w:instrText>
      </w:r>
      <w:r w:rsidR="005C1CD1" w:rsidRPr="005C1CD1">
        <w:rPr>
          <w:rFonts w:ascii="Times New Roman" w:eastAsia="Calibri" w:hAnsi="Times New Roman" w:cs="Times New Roman"/>
          <w:i/>
          <w:iCs/>
          <w:sz w:val="24"/>
          <w:szCs w:val="24"/>
          <w:lang w:val="en-US"/>
        </w:rPr>
        <w:instrText>KVAL</w:instrText>
      </w:r>
      <w:r w:rsidR="005C1CD1" w:rsidRPr="005C1CD1">
        <w:rPr>
          <w:rFonts w:ascii="Times New Roman" w:eastAsia="Calibri" w:hAnsi="Times New Roman" w:cs="Times New Roman"/>
          <w:i/>
          <w:iCs/>
          <w:sz w:val="24"/>
          <w:szCs w:val="24"/>
        </w:rPr>
        <w:instrText xml:space="preserve"> </w:instrText>
      </w:r>
      <w:r w:rsidR="005C1CD1" w:rsidRPr="005C1CD1">
        <w:rPr>
          <w:rFonts w:ascii="Times New Roman" w:eastAsia="Calibri" w:hAnsi="Times New Roman" w:cs="Times New Roman"/>
          <w:i/>
          <w:iCs/>
          <w:sz w:val="24"/>
          <w:szCs w:val="24"/>
        </w:rPr>
        <w:fldChar w:fldCharType="separate"/>
      </w:r>
      <w:r w:rsidR="000055EB">
        <w:rPr>
          <w:rFonts w:ascii="Times New Roman" w:hAnsi="Times New Roman" w:cs="Times New Roman"/>
          <w:noProof/>
          <w:sz w:val="24"/>
          <w:szCs w:val="24"/>
        </w:rPr>
        <w:t>Специалист лесного и лесопаркового хозяйства</w:t>
      </w:r>
      <w:r w:rsidR="005C1CD1" w:rsidRPr="005C1CD1">
        <w:rPr>
          <w:rFonts w:ascii="Times New Roman" w:eastAsia="Calibri" w:hAnsi="Times New Roman" w:cs="Times New Roman"/>
          <w:iCs/>
          <w:sz w:val="24"/>
          <w:szCs w:val="24"/>
        </w:rPr>
        <w:fldChar w:fldCharType="end"/>
      </w:r>
      <w:r w:rsidR="005C1CD1">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bookmarkStart w:id="9" w:name="_Toc103593994"/>
    </w:p>
    <w:p w14:paraId="60467423" w14:textId="7990CC74" w:rsidR="00D823AD" w:rsidRPr="00181658" w:rsidRDefault="00064407" w:rsidP="00D823AD">
      <w:pPr>
        <w:ind w:firstLine="709"/>
        <w:jc w:val="both"/>
        <w:rPr>
          <w:rFonts w:ascii="Times New Roman" w:hAnsi="Times New Roman"/>
          <w:bCs/>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sidRPr="005C1CD1">
        <w:rPr>
          <w:rFonts w:ascii="Times New Roman" w:eastAsia="Calibri" w:hAnsi="Times New Roman" w:cs="Times New Roman"/>
          <w:sz w:val="24"/>
          <w:szCs w:val="24"/>
        </w:rPr>
        <w:t>«</w:t>
      </w:r>
      <w:r w:rsidR="005C1CD1" w:rsidRPr="005C1CD1">
        <w:rPr>
          <w:rFonts w:ascii="Times New Roman" w:eastAsia="Calibri" w:hAnsi="Times New Roman" w:cs="Times New Roman"/>
          <w:sz w:val="24"/>
          <w:szCs w:val="24"/>
        </w:rPr>
        <w:fldChar w:fldCharType="begin"/>
      </w:r>
      <w:r w:rsidR="005C1CD1" w:rsidRPr="005C1CD1">
        <w:rPr>
          <w:rFonts w:ascii="Times New Roman" w:eastAsia="Calibri" w:hAnsi="Times New Roman" w:cs="Times New Roman"/>
          <w:sz w:val="24"/>
          <w:szCs w:val="24"/>
        </w:rPr>
        <w:instrText xml:space="preserve"> </w:instrText>
      </w:r>
      <w:r w:rsidR="005C1CD1" w:rsidRPr="005C1CD1">
        <w:rPr>
          <w:rFonts w:ascii="Times New Roman" w:eastAsia="Calibri" w:hAnsi="Times New Roman" w:cs="Times New Roman"/>
          <w:sz w:val="24"/>
          <w:szCs w:val="24"/>
          <w:lang w:val="en-US"/>
        </w:rPr>
        <w:instrText>REF</w:instrText>
      </w:r>
      <w:r w:rsidR="005C1CD1" w:rsidRPr="005C1CD1">
        <w:rPr>
          <w:rFonts w:ascii="Times New Roman" w:eastAsia="Calibri" w:hAnsi="Times New Roman" w:cs="Times New Roman"/>
          <w:sz w:val="24"/>
          <w:szCs w:val="24"/>
        </w:rPr>
        <w:instrText xml:space="preserve"> </w:instrText>
      </w:r>
      <w:r w:rsidR="005C1CD1" w:rsidRPr="005C1CD1">
        <w:rPr>
          <w:rFonts w:ascii="Times New Roman" w:eastAsia="Calibri" w:hAnsi="Times New Roman" w:cs="Times New Roman"/>
          <w:sz w:val="24"/>
          <w:szCs w:val="24"/>
          <w:lang w:val="en-US"/>
        </w:rPr>
        <w:instrText>KVAL</w:instrText>
      </w:r>
      <w:r w:rsidR="005C1CD1" w:rsidRPr="005C1CD1">
        <w:rPr>
          <w:rFonts w:ascii="Times New Roman" w:eastAsia="Calibri" w:hAnsi="Times New Roman" w:cs="Times New Roman"/>
          <w:sz w:val="24"/>
          <w:szCs w:val="24"/>
        </w:rPr>
        <w:instrText xml:space="preserve">  \* MERGEFORMAT </w:instrText>
      </w:r>
      <w:r w:rsidR="005C1CD1" w:rsidRPr="005C1CD1">
        <w:rPr>
          <w:rFonts w:ascii="Times New Roman" w:eastAsia="Calibri" w:hAnsi="Times New Roman" w:cs="Times New Roman"/>
          <w:sz w:val="24"/>
          <w:szCs w:val="24"/>
        </w:rPr>
        <w:fldChar w:fldCharType="separate"/>
      </w:r>
      <w:r w:rsidR="000055EB" w:rsidRPr="000055EB">
        <w:rPr>
          <w:rFonts w:ascii="Times New Roman" w:eastAsia="Calibri" w:hAnsi="Times New Roman" w:cs="Times New Roman"/>
          <w:sz w:val="24"/>
          <w:szCs w:val="24"/>
        </w:rPr>
        <w:t xml:space="preserve">Специалист лесного </w:t>
      </w:r>
      <w:r w:rsidR="00D823AD">
        <w:rPr>
          <w:rFonts w:ascii="Times New Roman" w:eastAsia="Calibri" w:hAnsi="Times New Roman" w:cs="Times New Roman"/>
          <w:sz w:val="24"/>
          <w:szCs w:val="24"/>
        </w:rPr>
        <w:br/>
      </w:r>
      <w:r w:rsidR="000055EB" w:rsidRPr="000055EB">
        <w:rPr>
          <w:rFonts w:ascii="Times New Roman" w:eastAsia="Calibri" w:hAnsi="Times New Roman" w:cs="Times New Roman"/>
          <w:sz w:val="24"/>
          <w:szCs w:val="24"/>
        </w:rPr>
        <w:t>и</w:t>
      </w:r>
      <w:r w:rsidR="000055EB">
        <w:rPr>
          <w:rFonts w:ascii="Times New Roman" w:hAnsi="Times New Roman" w:cs="Times New Roman"/>
          <w:noProof/>
          <w:sz w:val="24"/>
          <w:szCs w:val="24"/>
        </w:rPr>
        <w:t xml:space="preserve"> лесопаркового хозяйства</w:t>
      </w:r>
      <w:r w:rsidR="005C1CD1" w:rsidRPr="005C1CD1">
        <w:rPr>
          <w:rFonts w:ascii="Times New Roman" w:eastAsia="Calibri" w:hAnsi="Times New Roman" w:cs="Times New Roman"/>
          <w:sz w:val="24"/>
          <w:szCs w:val="24"/>
        </w:rPr>
        <w:fldChar w:fldCharType="end"/>
      </w:r>
      <w:r w:rsidRPr="005C1CD1">
        <w:rPr>
          <w:rFonts w:ascii="Times New Roman" w:eastAsia="Calibri" w:hAnsi="Times New Roman" w:cs="Times New Roman"/>
          <w:sz w:val="24"/>
          <w:szCs w:val="24"/>
        </w:rPr>
        <w:t>» о</w:t>
      </w:r>
      <w:r w:rsidRPr="00985111">
        <w:rPr>
          <w:rFonts w:ascii="Times New Roman" w:eastAsia="Calibri" w:hAnsi="Times New Roman" w:cs="Times New Roman"/>
          <w:sz w:val="24"/>
          <w:szCs w:val="24"/>
        </w:rPr>
        <w:t>сваивает общий(</w:t>
      </w:r>
      <w:proofErr w:type="spellStart"/>
      <w:r w:rsidRPr="00985111">
        <w:rPr>
          <w:rFonts w:ascii="Times New Roman" w:eastAsia="Calibri" w:hAnsi="Times New Roman" w:cs="Times New Roman"/>
          <w:sz w:val="24"/>
          <w:szCs w:val="24"/>
        </w:rPr>
        <w:t>ие</w:t>
      </w:r>
      <w:proofErr w:type="spellEnd"/>
      <w:r w:rsidRPr="00985111">
        <w:rPr>
          <w:rFonts w:ascii="Times New Roman" w:eastAsia="Calibri" w:hAnsi="Times New Roman" w:cs="Times New Roman"/>
          <w:sz w:val="24"/>
          <w:szCs w:val="24"/>
        </w:rPr>
        <w:t>)</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w:t>
      </w:r>
      <w:r w:rsidRPr="00E35637">
        <w:rPr>
          <w:rFonts w:ascii="Times New Roman" w:eastAsia="Calibri" w:hAnsi="Times New Roman" w:cs="Times New Roman"/>
          <w:sz w:val="24"/>
          <w:szCs w:val="24"/>
        </w:rPr>
        <w:t>:</w:t>
      </w:r>
      <w:r w:rsidR="00E35637">
        <w:rPr>
          <w:rFonts w:ascii="Times New Roman" w:eastAsia="Calibri" w:hAnsi="Times New Roman" w:cs="Times New Roman"/>
          <w:sz w:val="24"/>
          <w:szCs w:val="24"/>
        </w:rPr>
        <w:t xml:space="preserve"> </w:t>
      </w:r>
      <w:r w:rsidR="00D823AD">
        <w:rPr>
          <w:rFonts w:ascii="Times New Roman" w:hAnsi="Times New Roman"/>
          <w:sz w:val="24"/>
          <w:szCs w:val="24"/>
        </w:rPr>
        <w:t>О</w:t>
      </w:r>
      <w:r w:rsidR="00D823AD" w:rsidRPr="00181658">
        <w:rPr>
          <w:rFonts w:ascii="Times New Roman" w:hAnsi="Times New Roman"/>
          <w:bCs/>
          <w:color w:val="000000"/>
          <w:sz w:val="24"/>
          <w:szCs w:val="24"/>
        </w:rPr>
        <w:t xml:space="preserve">рганизация </w:t>
      </w:r>
      <w:r w:rsidR="00D823AD">
        <w:rPr>
          <w:rFonts w:ascii="Times New Roman" w:hAnsi="Times New Roman"/>
          <w:bCs/>
          <w:color w:val="000000"/>
          <w:sz w:val="24"/>
          <w:szCs w:val="24"/>
        </w:rPr>
        <w:br/>
      </w:r>
      <w:r w:rsidR="00D823AD" w:rsidRPr="00181658">
        <w:rPr>
          <w:rFonts w:ascii="Times New Roman" w:hAnsi="Times New Roman"/>
          <w:bCs/>
          <w:color w:val="000000"/>
          <w:sz w:val="24"/>
          <w:szCs w:val="24"/>
        </w:rPr>
        <w:t>и проведение мероприятий по воспроизводству лесов и лесоразведени</w:t>
      </w:r>
      <w:r w:rsidR="00D823AD">
        <w:rPr>
          <w:rFonts w:ascii="Times New Roman" w:hAnsi="Times New Roman"/>
          <w:bCs/>
          <w:color w:val="000000"/>
          <w:sz w:val="24"/>
          <w:szCs w:val="24"/>
        </w:rPr>
        <w:t>ю</w:t>
      </w:r>
      <w:r w:rsidR="00D823AD" w:rsidRPr="00181658">
        <w:rPr>
          <w:rFonts w:ascii="Times New Roman" w:hAnsi="Times New Roman"/>
          <w:bCs/>
          <w:color w:val="000000"/>
          <w:sz w:val="24"/>
          <w:szCs w:val="24"/>
        </w:rPr>
        <w:t xml:space="preserve">; </w:t>
      </w:r>
      <w:r w:rsidR="00D823AD">
        <w:rPr>
          <w:rFonts w:ascii="Times New Roman" w:hAnsi="Times New Roman"/>
          <w:bCs/>
          <w:color w:val="000000"/>
          <w:sz w:val="24"/>
          <w:szCs w:val="24"/>
        </w:rPr>
        <w:t>О</w:t>
      </w:r>
      <w:r w:rsidR="00D823AD" w:rsidRPr="00181658">
        <w:rPr>
          <w:rFonts w:ascii="Times New Roman" w:hAnsi="Times New Roman"/>
          <w:bCs/>
          <w:color w:val="000000"/>
          <w:sz w:val="24"/>
          <w:szCs w:val="24"/>
        </w:rPr>
        <w:t xml:space="preserve">рганизация </w:t>
      </w:r>
      <w:r w:rsidR="00D823AD">
        <w:rPr>
          <w:rFonts w:ascii="Times New Roman" w:hAnsi="Times New Roman"/>
          <w:bCs/>
          <w:color w:val="000000"/>
          <w:sz w:val="24"/>
          <w:szCs w:val="24"/>
        </w:rPr>
        <w:br/>
      </w:r>
      <w:r w:rsidR="00D823AD" w:rsidRPr="00181658">
        <w:rPr>
          <w:rFonts w:ascii="Times New Roman" w:hAnsi="Times New Roman"/>
          <w:bCs/>
          <w:color w:val="000000"/>
          <w:sz w:val="24"/>
          <w:szCs w:val="24"/>
        </w:rPr>
        <w:lastRenderedPageBreak/>
        <w:t xml:space="preserve">и проведение мероприятий по охране и защите лесов; </w:t>
      </w:r>
      <w:r w:rsidR="00D823AD">
        <w:rPr>
          <w:rFonts w:ascii="Times New Roman" w:hAnsi="Times New Roman"/>
          <w:bCs/>
          <w:color w:val="000000"/>
          <w:sz w:val="24"/>
          <w:szCs w:val="24"/>
        </w:rPr>
        <w:t>О</w:t>
      </w:r>
      <w:r w:rsidR="00D823AD" w:rsidRPr="00181658">
        <w:rPr>
          <w:rFonts w:ascii="Times New Roman" w:hAnsi="Times New Roman"/>
          <w:bCs/>
          <w:color w:val="000000"/>
          <w:sz w:val="24"/>
          <w:szCs w:val="24"/>
        </w:rPr>
        <w:t xml:space="preserve">рганизация использования лесов; </w:t>
      </w:r>
      <w:r w:rsidR="00D823AD">
        <w:rPr>
          <w:rFonts w:ascii="Times New Roman" w:hAnsi="Times New Roman"/>
          <w:bCs/>
          <w:color w:val="000000"/>
          <w:sz w:val="24"/>
          <w:szCs w:val="24"/>
        </w:rPr>
        <w:t>П</w:t>
      </w:r>
      <w:r w:rsidR="00D823AD" w:rsidRPr="00181658">
        <w:rPr>
          <w:rFonts w:ascii="Times New Roman" w:hAnsi="Times New Roman"/>
          <w:bCs/>
          <w:color w:val="000000"/>
          <w:sz w:val="24"/>
          <w:szCs w:val="24"/>
        </w:rPr>
        <w:t xml:space="preserve">роведение работ по лесоустройству и таксации; </w:t>
      </w:r>
      <w:r w:rsidR="00D823AD">
        <w:rPr>
          <w:rFonts w:ascii="Times New Roman" w:hAnsi="Times New Roman"/>
          <w:bCs/>
          <w:color w:val="000000"/>
          <w:sz w:val="24"/>
          <w:szCs w:val="24"/>
        </w:rPr>
        <w:t>В</w:t>
      </w:r>
      <w:r w:rsidR="00D823AD" w:rsidRPr="00181658">
        <w:rPr>
          <w:rFonts w:ascii="Times New Roman" w:hAnsi="Times New Roman"/>
          <w:bCs/>
          <w:color w:val="000000"/>
          <w:sz w:val="24"/>
          <w:szCs w:val="24"/>
        </w:rPr>
        <w:t>ыполнение работ по одной или нескольким профессиям рабочих, должностям служащих.</w:t>
      </w:r>
    </w:p>
    <w:p w14:paraId="309E0853" w14:textId="3BBB36F6" w:rsidR="00064407" w:rsidRPr="00985111" w:rsidRDefault="00064407" w:rsidP="0034429F">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0055EB">
        <w:rPr>
          <w:rFonts w:ascii="Times New Roman" w:hAnsi="Times New Roman" w:cs="Times New Roman"/>
          <w:noProof/>
          <w:sz w:val="24"/>
          <w:szCs w:val="24"/>
        </w:rPr>
        <w:t>специальности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39B2204F" w14:textId="7ACEC82E" w:rsidR="00064407" w:rsidRPr="00985111" w:rsidRDefault="00064407" w:rsidP="0034429F">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sidR="0034429F">
        <w:rPr>
          <w:rFonts w:ascii="Times New Roman" w:eastAsia="Calibri" w:hAnsi="Times New Roman" w:cs="Times New Roman"/>
          <w:sz w:val="24"/>
          <w:szCs w:val="24"/>
        </w:rPr>
        <w:t xml:space="preserve"> очная.</w:t>
      </w:r>
      <w:r w:rsidRPr="00985111">
        <w:rPr>
          <w:rFonts w:ascii="Times New Roman" w:eastAsia="Calibri" w:hAnsi="Times New Roman" w:cs="Times New Roman"/>
          <w:sz w:val="24"/>
          <w:szCs w:val="24"/>
        </w:rPr>
        <w:t xml:space="preserve"> </w:t>
      </w:r>
    </w:p>
    <w:p w14:paraId="018E4D78" w14:textId="20E306CE" w:rsidR="00064407" w:rsidRPr="00985111" w:rsidRDefault="00064407" w:rsidP="0034429F">
      <w:pPr>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sidR="005C1CD1" w:rsidRPr="005C1CD1">
        <w:rPr>
          <w:rFonts w:ascii="Times New Roman" w:eastAsia="Calibri" w:hAnsi="Times New Roman" w:cs="Times New Roman"/>
          <w:iCs/>
          <w:sz w:val="24"/>
          <w:szCs w:val="24"/>
        </w:rPr>
        <w:t>«</w:t>
      </w:r>
      <w:r w:rsidR="005C1CD1">
        <w:rPr>
          <w:rFonts w:ascii="Times New Roman" w:eastAsia="Calibri" w:hAnsi="Times New Roman" w:cs="Times New Roman"/>
          <w:i/>
          <w:sz w:val="24"/>
          <w:szCs w:val="24"/>
        </w:rPr>
        <w:fldChar w:fldCharType="begin"/>
      </w:r>
      <w:r w:rsid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REF</w:instrText>
      </w:r>
      <w:r w:rsidR="005C1CD1" w:rsidRP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KVAL</w:instrText>
      </w:r>
      <w:r w:rsidR="005C1CD1">
        <w:rPr>
          <w:rFonts w:ascii="Times New Roman" w:eastAsia="Calibri" w:hAnsi="Times New Roman" w:cs="Times New Roman"/>
          <w:i/>
          <w:sz w:val="24"/>
          <w:szCs w:val="24"/>
        </w:rPr>
        <w:instrText xml:space="preserve"> </w:instrText>
      </w:r>
      <w:r w:rsidR="0034429F">
        <w:rPr>
          <w:rFonts w:ascii="Times New Roman" w:eastAsia="Calibri" w:hAnsi="Times New Roman" w:cs="Times New Roman"/>
          <w:i/>
          <w:sz w:val="24"/>
          <w:szCs w:val="24"/>
        </w:rPr>
        <w:instrText xml:space="preserve"> \* MERGEFORMAT </w:instrText>
      </w:r>
      <w:r w:rsidR="005C1CD1">
        <w:rPr>
          <w:rFonts w:ascii="Times New Roman" w:eastAsia="Calibri" w:hAnsi="Times New Roman" w:cs="Times New Roman"/>
          <w:i/>
          <w:sz w:val="24"/>
          <w:szCs w:val="24"/>
        </w:rPr>
        <w:fldChar w:fldCharType="separate"/>
      </w:r>
      <w:r w:rsidR="000055EB">
        <w:rPr>
          <w:rFonts w:ascii="Times New Roman" w:hAnsi="Times New Roman" w:cs="Times New Roman"/>
          <w:noProof/>
          <w:sz w:val="24"/>
          <w:szCs w:val="24"/>
        </w:rPr>
        <w:t>Специалист лесного и лесопаркового хозяйства</w:t>
      </w:r>
      <w:r w:rsidR="005C1CD1">
        <w:rPr>
          <w:rFonts w:ascii="Times New Roman" w:eastAsia="Calibri" w:hAnsi="Times New Roman" w:cs="Times New Roman"/>
          <w:i/>
          <w:sz w:val="24"/>
          <w:szCs w:val="24"/>
        </w:rPr>
        <w:fldChar w:fldCharType="end"/>
      </w:r>
      <w:r w:rsidR="005C1CD1" w:rsidRPr="005C1CD1">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00E35637">
        <w:rPr>
          <w:rFonts w:ascii="Times New Roman" w:eastAsia="Calibri" w:hAnsi="Times New Roman" w:cs="Times New Roman"/>
          <w:iCs/>
          <w:sz w:val="24"/>
          <w:szCs w:val="24"/>
        </w:rPr>
        <w:fldChar w:fldCharType="begin"/>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REF</w:instrText>
      </w:r>
      <w:r w:rsidR="00E35637" w:rsidRP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TIME</w:instrText>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rPr>
        <w:fldChar w:fldCharType="separate"/>
      </w:r>
      <w:r w:rsidR="000055EB">
        <w:rPr>
          <w:rFonts w:ascii="Times New Roman" w:hAnsi="Times New Roman" w:cs="Times New Roman"/>
          <w:noProof/>
          <w:sz w:val="24"/>
          <w:szCs w:val="24"/>
        </w:rPr>
        <w:t xml:space="preserve">2700 – 4464 </w:t>
      </w:r>
      <w:r w:rsidR="00E35637">
        <w:rPr>
          <w:rFonts w:ascii="Times New Roman" w:eastAsia="Calibri" w:hAnsi="Times New Roman" w:cs="Times New Roman"/>
          <w:iCs/>
          <w:sz w:val="24"/>
          <w:szCs w:val="24"/>
        </w:rPr>
        <w:fldChar w:fldCharType="end"/>
      </w:r>
      <w:r w:rsidRPr="00985111">
        <w:rPr>
          <w:rFonts w:ascii="Times New Roman" w:eastAsia="Calibri" w:hAnsi="Times New Roman" w:cs="Times New Roman"/>
          <w:i/>
          <w:sz w:val="24"/>
          <w:szCs w:val="24"/>
        </w:rPr>
        <w:t xml:space="preserve"> </w:t>
      </w:r>
      <w:r w:rsidRPr="005C1CD1">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sz w:val="24"/>
          <w:szCs w:val="24"/>
        </w:rPr>
        <w:t>.</w:t>
      </w:r>
    </w:p>
    <w:p w14:paraId="4B3EB51B" w14:textId="314FF7FB" w:rsidR="00064407" w:rsidRPr="00985111" w:rsidRDefault="00064407" w:rsidP="0034429F">
      <w:pPr>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5C1CD1">
        <w:rPr>
          <w:rFonts w:ascii="Times New Roman" w:eastAsia="Calibri" w:hAnsi="Times New Roman" w:cs="Times New Roman"/>
          <w:iCs/>
          <w:sz w:val="24"/>
          <w:szCs w:val="24"/>
        </w:rPr>
        <w:t>по квалификации:</w:t>
      </w:r>
      <w:r w:rsidRPr="00985111">
        <w:rPr>
          <w:rFonts w:ascii="Times New Roman" w:eastAsia="Calibri" w:hAnsi="Times New Roman" w:cs="Times New Roman"/>
          <w:sz w:val="24"/>
          <w:szCs w:val="24"/>
        </w:rPr>
        <w:t xml:space="preserve"> </w:t>
      </w:r>
      <w:r w:rsidR="005C1CD1">
        <w:rPr>
          <w:rFonts w:ascii="Times New Roman" w:eastAsia="Calibri" w:hAnsi="Times New Roman" w:cs="Times New Roman"/>
          <w:iCs/>
          <w:sz w:val="24"/>
          <w:szCs w:val="24"/>
        </w:rPr>
        <w:t>«</w:t>
      </w:r>
      <w:r w:rsidR="005C1CD1">
        <w:rPr>
          <w:rFonts w:ascii="Times New Roman" w:eastAsia="Calibri" w:hAnsi="Times New Roman" w:cs="Times New Roman"/>
          <w:i/>
          <w:sz w:val="24"/>
          <w:szCs w:val="24"/>
        </w:rPr>
        <w:fldChar w:fldCharType="begin"/>
      </w:r>
      <w:r w:rsid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REF</w:instrText>
      </w:r>
      <w:r w:rsidR="005C1CD1" w:rsidRP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KVAL</w:instrText>
      </w:r>
      <w:r w:rsidR="005C1CD1">
        <w:rPr>
          <w:rFonts w:ascii="Times New Roman" w:eastAsia="Calibri" w:hAnsi="Times New Roman" w:cs="Times New Roman"/>
          <w:i/>
          <w:sz w:val="24"/>
          <w:szCs w:val="24"/>
        </w:rPr>
        <w:instrText xml:space="preserve"> </w:instrText>
      </w:r>
      <w:r w:rsidR="0034429F">
        <w:rPr>
          <w:rFonts w:ascii="Times New Roman" w:eastAsia="Calibri" w:hAnsi="Times New Roman" w:cs="Times New Roman"/>
          <w:i/>
          <w:sz w:val="24"/>
          <w:szCs w:val="24"/>
        </w:rPr>
        <w:instrText xml:space="preserve"> \* MERGEFORMAT </w:instrText>
      </w:r>
      <w:r w:rsidR="005C1CD1">
        <w:rPr>
          <w:rFonts w:ascii="Times New Roman" w:eastAsia="Calibri" w:hAnsi="Times New Roman" w:cs="Times New Roman"/>
          <w:i/>
          <w:sz w:val="24"/>
          <w:szCs w:val="24"/>
        </w:rPr>
        <w:fldChar w:fldCharType="separate"/>
      </w:r>
      <w:r w:rsidR="000055EB">
        <w:rPr>
          <w:rFonts w:ascii="Times New Roman" w:hAnsi="Times New Roman" w:cs="Times New Roman"/>
          <w:noProof/>
          <w:sz w:val="24"/>
          <w:szCs w:val="24"/>
        </w:rPr>
        <w:t>Специалист лесного и лесопаркового хозяйства</w:t>
      </w:r>
      <w:r w:rsidR="005C1CD1">
        <w:rPr>
          <w:rFonts w:ascii="Times New Roman" w:eastAsia="Calibri" w:hAnsi="Times New Roman" w:cs="Times New Roman"/>
          <w:i/>
          <w:sz w:val="24"/>
          <w:szCs w:val="24"/>
        </w:rPr>
        <w:fldChar w:fldCharType="end"/>
      </w:r>
      <w:r w:rsidR="005C1CD1">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00E35637">
        <w:rPr>
          <w:rFonts w:ascii="Times New Roman" w:eastAsia="Calibri" w:hAnsi="Times New Roman" w:cs="Times New Roman"/>
          <w:iCs/>
          <w:sz w:val="24"/>
          <w:szCs w:val="24"/>
        </w:rPr>
        <w:fldChar w:fldCharType="begin"/>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REF</w:instrText>
      </w:r>
      <w:r w:rsidR="00E35637" w:rsidRP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SROK</w:instrText>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rPr>
        <w:fldChar w:fldCharType="separate"/>
      </w:r>
      <w:r w:rsidR="000055EB">
        <w:rPr>
          <w:rFonts w:ascii="Times New Roman" w:hAnsi="Times New Roman" w:cs="Times New Roman"/>
          <w:noProof/>
          <w:sz w:val="24"/>
          <w:szCs w:val="24"/>
        </w:rPr>
        <w:t>1 год 8 месяцев - 2 года 10 месяцев</w:t>
      </w:r>
      <w:r w:rsidR="00E35637">
        <w:rPr>
          <w:rFonts w:ascii="Times New Roman" w:eastAsia="Calibri" w:hAnsi="Times New Roman" w:cs="Times New Roman"/>
          <w:iCs/>
          <w:sz w:val="24"/>
          <w:szCs w:val="24"/>
        </w:rPr>
        <w:fldChar w:fldCharType="end"/>
      </w:r>
      <w:r w:rsidRPr="00985111">
        <w:rPr>
          <w:rFonts w:ascii="Times New Roman" w:eastAsia="Calibri" w:hAnsi="Times New Roman" w:cs="Times New Roman"/>
          <w:i/>
          <w:sz w:val="24"/>
          <w:szCs w:val="24"/>
        </w:rPr>
        <w:t>.</w:t>
      </w:r>
    </w:p>
    <w:p w14:paraId="3FB6B5B6" w14:textId="77777777" w:rsidR="00064407" w:rsidRPr="00985111" w:rsidRDefault="00064407" w:rsidP="00084EB0">
      <w:pPr>
        <w:pStyle w:val="1"/>
        <w:spacing w:after="0" w:afterAutospacing="0"/>
        <w:ind w:firstLine="708"/>
        <w:rPr>
          <w:sz w:val="24"/>
          <w:szCs w:val="24"/>
        </w:rPr>
      </w:pPr>
      <w:bookmarkStart w:id="10" w:name="_Toc138940071"/>
      <w:r w:rsidRPr="00985111">
        <w:rPr>
          <w:sz w:val="24"/>
          <w:szCs w:val="24"/>
        </w:rPr>
        <w:t>Раздел 3. Характеристика профессиональной деятельности выпускника</w:t>
      </w:r>
      <w:bookmarkEnd w:id="9"/>
      <w:bookmarkEnd w:id="10"/>
    </w:p>
    <w:p w14:paraId="5F65D172" w14:textId="27DA0253" w:rsidR="00064407" w:rsidRPr="00985111" w:rsidRDefault="00064407"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Область профессиональной деятельности выпускников:</w:t>
      </w:r>
      <w:r w:rsidR="00E3564B" w:rsidRPr="00BB36AF">
        <w:rPr>
          <w:rFonts w:ascii="Times New Roman" w:hAnsi="Times New Roman"/>
          <w:sz w:val="24"/>
          <w:szCs w:val="24"/>
        </w:rPr>
        <w:t xml:space="preserve"> </w:t>
      </w:r>
      <w:r w:rsidR="00E35637">
        <w:rPr>
          <w:rFonts w:ascii="Times New Roman" w:hAnsi="Times New Roman"/>
          <w:sz w:val="24"/>
          <w:szCs w:val="24"/>
        </w:rPr>
        <w:fldChar w:fldCharType="begin"/>
      </w:r>
      <w:r w:rsidR="00E35637">
        <w:rPr>
          <w:rFonts w:ascii="Times New Roman" w:hAnsi="Times New Roman"/>
          <w:sz w:val="24"/>
          <w:szCs w:val="24"/>
        </w:rPr>
        <w:instrText xml:space="preserve"> </w:instrText>
      </w:r>
      <w:r w:rsidR="00E35637">
        <w:rPr>
          <w:rFonts w:ascii="Times New Roman" w:hAnsi="Times New Roman"/>
          <w:sz w:val="24"/>
          <w:szCs w:val="24"/>
          <w:lang w:val="en-US"/>
        </w:rPr>
        <w:instrText>REF</w:instrText>
      </w:r>
      <w:r w:rsidR="00E35637" w:rsidRPr="00E35637">
        <w:rPr>
          <w:rFonts w:ascii="Times New Roman" w:hAnsi="Times New Roman"/>
          <w:sz w:val="24"/>
          <w:szCs w:val="24"/>
        </w:rPr>
        <w:instrText xml:space="preserve"> </w:instrText>
      </w:r>
      <w:r w:rsidR="00E35637">
        <w:rPr>
          <w:rFonts w:ascii="Times New Roman" w:hAnsi="Times New Roman"/>
          <w:sz w:val="24"/>
          <w:szCs w:val="24"/>
          <w:lang w:val="en-US"/>
        </w:rPr>
        <w:instrText>Oblast</w:instrText>
      </w:r>
      <w:r w:rsidR="00E35637">
        <w:rPr>
          <w:rFonts w:ascii="Times New Roman" w:hAnsi="Times New Roman"/>
          <w:sz w:val="24"/>
          <w:szCs w:val="24"/>
        </w:rPr>
        <w:instrText xml:space="preserve"> </w:instrText>
      </w:r>
      <w:r w:rsidR="00E35637">
        <w:rPr>
          <w:rFonts w:ascii="Times New Roman" w:hAnsi="Times New Roman"/>
          <w:sz w:val="24"/>
          <w:szCs w:val="24"/>
        </w:rPr>
        <w:fldChar w:fldCharType="separate"/>
      </w:r>
      <w:r w:rsidR="000055EB">
        <w:rPr>
          <w:rFonts w:ascii="Times New Roman" w:hAnsi="Times New Roman"/>
          <w:noProof/>
          <w:sz w:val="24"/>
          <w:szCs w:val="24"/>
        </w:rPr>
        <w:t>14 Лесное хозяйство, охота</w:t>
      </w:r>
      <w:r w:rsidR="00E35637">
        <w:rPr>
          <w:rFonts w:ascii="Times New Roman" w:hAnsi="Times New Roman"/>
          <w:sz w:val="24"/>
          <w:szCs w:val="24"/>
        </w:rPr>
        <w:fldChar w:fldCharType="end"/>
      </w:r>
      <w:r w:rsidRPr="00985111">
        <w:rPr>
          <w:rFonts w:ascii="Times New Roman" w:eastAsia="Calibri" w:hAnsi="Times New Roman"/>
          <w:bCs/>
          <w:sz w:val="24"/>
          <w:szCs w:val="24"/>
          <w:lang w:eastAsia="en-US"/>
        </w:rPr>
        <w:t>.</w:t>
      </w:r>
    </w:p>
    <w:p w14:paraId="6020E372" w14:textId="77777777" w:rsidR="00064407" w:rsidRPr="00985111" w:rsidRDefault="00064407"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w:t>
      </w:r>
      <w:bookmarkStart w:id="11" w:name="_Toc460855523"/>
      <w:bookmarkStart w:id="12" w:name="_Toc460939930"/>
      <w:r w:rsidRPr="00985111">
        <w:rPr>
          <w:rFonts w:ascii="Times New Roman" w:hAnsi="Times New Roman" w:cs="Times New Roman"/>
          <w:sz w:val="24"/>
          <w:szCs w:val="24"/>
        </w:rPr>
        <w:t>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w:t>
      </w:r>
      <w:proofErr w:type="spellStart"/>
      <w:r w:rsidRPr="00985111">
        <w:rPr>
          <w:rFonts w:ascii="Times New Roman" w:hAnsi="Times New Roman" w:cs="Times New Roman"/>
          <w:sz w:val="24"/>
          <w:szCs w:val="24"/>
        </w:rPr>
        <w:t>Профессионалитет</w:t>
      </w:r>
      <w:proofErr w:type="spellEnd"/>
      <w:r w:rsidRPr="00985111">
        <w:rPr>
          <w:rFonts w:ascii="Times New Roman" w:hAnsi="Times New Roman" w:cs="Times New Roman"/>
          <w:sz w:val="24"/>
          <w:szCs w:val="24"/>
        </w:rPr>
        <w:t>», представлена в Приложении 1.</w:t>
      </w:r>
    </w:p>
    <w:p w14:paraId="68C26EDE" w14:textId="77777777"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bookmarkEnd w:id="11"/>
      <w:bookmarkEnd w:id="12"/>
    </w:p>
    <w:p w14:paraId="06242E6B" w14:textId="77777777" w:rsidR="00064407" w:rsidRPr="005F59C7" w:rsidRDefault="00064407" w:rsidP="00064407">
      <w:pPr>
        <w:pStyle w:val="1"/>
        <w:spacing w:after="0" w:afterAutospacing="0"/>
        <w:ind w:firstLine="708"/>
        <w:rPr>
          <w:sz w:val="24"/>
          <w:szCs w:val="24"/>
        </w:rPr>
      </w:pPr>
      <w:bookmarkStart w:id="13" w:name="_Toc103593995"/>
      <w:bookmarkStart w:id="14" w:name="_Toc138940072"/>
      <w:r w:rsidRPr="00985111">
        <w:rPr>
          <w:sz w:val="24"/>
          <w:szCs w:val="24"/>
        </w:rPr>
        <w:t>Раздел 4. Планируемые результаты освоения образовательной программы</w:t>
      </w:r>
      <w:bookmarkEnd w:id="13"/>
      <w:bookmarkEnd w:id="14"/>
    </w:p>
    <w:p w14:paraId="35156456" w14:textId="04CA58DC"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15" w:name="_Toc103593996"/>
      <w:bookmarkStart w:id="16" w:name="_Toc138940073"/>
      <w:r w:rsidRPr="00B90578">
        <w:rPr>
          <w:rFonts w:ascii="Times New Roman" w:eastAsia="Times New Roman" w:hAnsi="Times New Roman" w:cs="Times New Roman"/>
          <w:sz w:val="24"/>
          <w:szCs w:val="24"/>
        </w:rPr>
        <w:t>4.1. Общие компетенции</w:t>
      </w:r>
      <w:bookmarkEnd w:id="15"/>
      <w:bookmarkEnd w:id="16"/>
    </w:p>
    <w:p w14:paraId="61BFA665" w14:textId="77777777" w:rsidR="00064407" w:rsidRPr="005F59C7" w:rsidRDefault="00064407"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5E7DF7" w:rsidRPr="00985111" w14:paraId="30FB4DE5" w14:textId="77777777" w:rsidTr="005E7DF7">
        <w:trPr>
          <w:cantSplit/>
          <w:trHeight w:val="1691"/>
        </w:trPr>
        <w:tc>
          <w:tcPr>
            <w:tcW w:w="661" w:type="pct"/>
            <w:textDirection w:val="btLr"/>
            <w:vAlign w:val="center"/>
          </w:tcPr>
          <w:p w14:paraId="10B70A31" w14:textId="77777777" w:rsidR="005E7DF7" w:rsidRPr="00985111" w:rsidRDefault="005E7DF7"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590EB033" w14:textId="0E229DCF" w:rsidR="005E7DF7" w:rsidRPr="00985111" w:rsidRDefault="005E7DF7"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0FFB265C" w14:textId="610CB709" w:rsidR="005E7DF7" w:rsidRPr="00985111" w:rsidRDefault="005E7DF7"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5E7DF7" w:rsidRPr="00985111" w14:paraId="5F4FA831" w14:textId="77777777" w:rsidTr="005E7DF7">
        <w:trPr>
          <w:trHeight w:val="20"/>
        </w:trPr>
        <w:tc>
          <w:tcPr>
            <w:tcW w:w="661" w:type="pct"/>
            <w:vMerge w:val="restart"/>
          </w:tcPr>
          <w:p w14:paraId="33E8260E"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6C08B515"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2180A53C"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5E7DF7" w:rsidRPr="00985111" w14:paraId="7E661D5C" w14:textId="77777777" w:rsidTr="005E7DF7">
        <w:trPr>
          <w:trHeight w:val="20"/>
        </w:trPr>
        <w:tc>
          <w:tcPr>
            <w:tcW w:w="661" w:type="pct"/>
            <w:vMerge/>
          </w:tcPr>
          <w:p w14:paraId="0DF43EE3"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E1D5132"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02046A13"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sidRPr="00985111">
              <w:rPr>
                <w:rFonts w:ascii="Times New Roman" w:eastAsia="Calibri" w:hAnsi="Times New Roman" w:cs="Times New Roman"/>
                <w:iCs/>
                <w:sz w:val="24"/>
                <w:szCs w:val="24"/>
              </w:rPr>
              <w:br/>
              <w:t>в профессиональном и/или социальном контексте</w:t>
            </w:r>
          </w:p>
        </w:tc>
      </w:tr>
      <w:tr w:rsidR="005E7DF7" w:rsidRPr="00985111" w14:paraId="4309448C" w14:textId="77777777" w:rsidTr="005E7DF7">
        <w:trPr>
          <w:trHeight w:val="20"/>
        </w:trPr>
        <w:tc>
          <w:tcPr>
            <w:tcW w:w="661" w:type="pct"/>
            <w:vMerge/>
          </w:tcPr>
          <w:p w14:paraId="2E81570C"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2F5453F"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506EBB03"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анализировать задачу и/или проблему </w:t>
            </w:r>
            <w:r w:rsidRPr="00985111">
              <w:rPr>
                <w:rFonts w:ascii="Times New Roman" w:eastAsia="Calibri" w:hAnsi="Times New Roman" w:cs="Times New Roman"/>
                <w:iCs/>
                <w:sz w:val="24"/>
                <w:szCs w:val="24"/>
              </w:rPr>
              <w:br/>
              <w:t>и выделять её составные части</w:t>
            </w:r>
          </w:p>
        </w:tc>
      </w:tr>
      <w:tr w:rsidR="005E7DF7" w:rsidRPr="00985111" w14:paraId="649F4694" w14:textId="77777777" w:rsidTr="005E7DF7">
        <w:trPr>
          <w:trHeight w:val="20"/>
        </w:trPr>
        <w:tc>
          <w:tcPr>
            <w:tcW w:w="661" w:type="pct"/>
            <w:vMerge/>
          </w:tcPr>
          <w:p w14:paraId="55977C4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F86E22B"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50FBBD70"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5E7DF7" w:rsidRPr="00985111" w14:paraId="72B0D39E" w14:textId="77777777" w:rsidTr="005E7DF7">
        <w:trPr>
          <w:trHeight w:val="20"/>
        </w:trPr>
        <w:tc>
          <w:tcPr>
            <w:tcW w:w="661" w:type="pct"/>
            <w:vMerge/>
          </w:tcPr>
          <w:p w14:paraId="4D639440"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03B3817"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04ACC290" w14:textId="34A36B92"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выявлять и эффективно искать информацию, необходимую для решения задачи </w:t>
            </w:r>
            <w:r w:rsidRPr="00985111">
              <w:rPr>
                <w:rFonts w:ascii="Times New Roman" w:eastAsia="Calibri" w:hAnsi="Times New Roman" w:cs="Times New Roman"/>
                <w:iCs/>
                <w:sz w:val="24"/>
                <w:szCs w:val="24"/>
              </w:rPr>
              <w:br/>
              <w:t>и/или проблемы</w:t>
            </w:r>
          </w:p>
        </w:tc>
      </w:tr>
      <w:tr w:rsidR="005E7DF7" w:rsidRPr="00985111" w14:paraId="29B3A890" w14:textId="77777777" w:rsidTr="005E7DF7">
        <w:trPr>
          <w:trHeight w:val="20"/>
        </w:trPr>
        <w:tc>
          <w:tcPr>
            <w:tcW w:w="661" w:type="pct"/>
            <w:vMerge/>
          </w:tcPr>
          <w:p w14:paraId="04B3554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EDB4873"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18630496"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5E7DF7" w:rsidRPr="00985111" w14:paraId="43987142" w14:textId="77777777" w:rsidTr="005E7DF7">
        <w:trPr>
          <w:trHeight w:val="20"/>
        </w:trPr>
        <w:tc>
          <w:tcPr>
            <w:tcW w:w="661" w:type="pct"/>
            <w:vMerge/>
          </w:tcPr>
          <w:p w14:paraId="6C566D6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AAF36F8"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34733A83"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5E7DF7" w:rsidRPr="00985111" w14:paraId="32056705" w14:textId="77777777" w:rsidTr="005E7DF7">
        <w:trPr>
          <w:trHeight w:val="20"/>
        </w:trPr>
        <w:tc>
          <w:tcPr>
            <w:tcW w:w="661" w:type="pct"/>
            <w:vMerge/>
          </w:tcPr>
          <w:p w14:paraId="4A3DB74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CAC475A"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294AB4C3"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5E7DF7" w:rsidRPr="00985111" w14:paraId="6C59FCA4" w14:textId="77777777" w:rsidTr="005E7DF7">
        <w:trPr>
          <w:trHeight w:val="20"/>
        </w:trPr>
        <w:tc>
          <w:tcPr>
            <w:tcW w:w="661" w:type="pct"/>
            <w:vMerge/>
          </w:tcPr>
          <w:p w14:paraId="144DFDE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F12BE59"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3CFA60A2"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5E7DF7" w:rsidRPr="00985111" w14:paraId="68EC77FE" w14:textId="77777777" w:rsidTr="005E7DF7">
        <w:trPr>
          <w:trHeight w:val="20"/>
        </w:trPr>
        <w:tc>
          <w:tcPr>
            <w:tcW w:w="661" w:type="pct"/>
            <w:vMerge/>
          </w:tcPr>
          <w:p w14:paraId="533E1EF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1366EC1"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6CC8A846"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5E7DF7" w:rsidRPr="00985111" w14:paraId="367FEA87" w14:textId="77777777" w:rsidTr="005E7DF7">
        <w:trPr>
          <w:trHeight w:val="20"/>
        </w:trPr>
        <w:tc>
          <w:tcPr>
            <w:tcW w:w="661" w:type="pct"/>
            <w:vMerge/>
          </w:tcPr>
          <w:p w14:paraId="52C44123"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E03AAD7"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7564C900"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5E7DF7" w:rsidRPr="00985111" w14:paraId="6B76C2D2" w14:textId="77777777" w:rsidTr="005E7DF7">
        <w:trPr>
          <w:trHeight w:val="20"/>
        </w:trPr>
        <w:tc>
          <w:tcPr>
            <w:tcW w:w="661" w:type="pct"/>
            <w:vMerge/>
          </w:tcPr>
          <w:p w14:paraId="64551BAD"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013A57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D114AFF"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w:t>
            </w:r>
            <w:r w:rsidRPr="00985111">
              <w:rPr>
                <w:rFonts w:ascii="Times New Roman" w:eastAsia="Calibri" w:hAnsi="Times New Roman" w:cs="Times New Roman"/>
                <w:bCs/>
                <w:sz w:val="24"/>
                <w:szCs w:val="24"/>
              </w:rPr>
              <w:br/>
              <w:t xml:space="preserve">и жить </w:t>
            </w:r>
          </w:p>
        </w:tc>
      </w:tr>
      <w:tr w:rsidR="005E7DF7" w:rsidRPr="00985111" w14:paraId="26026FDC" w14:textId="77777777" w:rsidTr="005E7DF7">
        <w:trPr>
          <w:trHeight w:val="20"/>
        </w:trPr>
        <w:tc>
          <w:tcPr>
            <w:tcW w:w="661" w:type="pct"/>
            <w:vMerge/>
          </w:tcPr>
          <w:p w14:paraId="461CD63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B53EE5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9351F67"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основные источники информации </w:t>
            </w:r>
            <w:r w:rsidRPr="00985111">
              <w:rPr>
                <w:rFonts w:ascii="Times New Roman" w:eastAsia="Calibri" w:hAnsi="Times New Roman" w:cs="Times New Roman"/>
                <w:bCs/>
                <w:sz w:val="24"/>
                <w:szCs w:val="24"/>
              </w:rPr>
              <w:br/>
              <w:t xml:space="preserve">и ресурсы для решения задач и проблем </w:t>
            </w:r>
            <w:r w:rsidRPr="00985111">
              <w:rPr>
                <w:rFonts w:ascii="Times New Roman" w:eastAsia="Calibri" w:hAnsi="Times New Roman" w:cs="Times New Roman"/>
                <w:bCs/>
                <w:sz w:val="24"/>
                <w:szCs w:val="24"/>
              </w:rPr>
              <w:br/>
              <w:t>в профессиональном и/или социальном контексте</w:t>
            </w:r>
          </w:p>
        </w:tc>
      </w:tr>
      <w:tr w:rsidR="005E7DF7" w:rsidRPr="00985111" w14:paraId="542F3890" w14:textId="77777777" w:rsidTr="005E7DF7">
        <w:trPr>
          <w:trHeight w:val="20"/>
        </w:trPr>
        <w:tc>
          <w:tcPr>
            <w:tcW w:w="661" w:type="pct"/>
            <w:vMerge/>
          </w:tcPr>
          <w:p w14:paraId="468A22A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C60A222"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7F885BB"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5E7DF7" w:rsidRPr="00985111" w14:paraId="4AFCB294" w14:textId="77777777" w:rsidTr="005E7DF7">
        <w:trPr>
          <w:trHeight w:val="20"/>
        </w:trPr>
        <w:tc>
          <w:tcPr>
            <w:tcW w:w="661" w:type="pct"/>
            <w:vMerge/>
          </w:tcPr>
          <w:p w14:paraId="3299E02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4390AF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49248BA"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методы работы в профессиональной </w:t>
            </w:r>
            <w:r w:rsidRPr="00985111">
              <w:rPr>
                <w:rFonts w:ascii="Times New Roman" w:eastAsia="Calibri" w:hAnsi="Times New Roman" w:cs="Times New Roman"/>
                <w:bCs/>
                <w:sz w:val="24"/>
                <w:szCs w:val="24"/>
              </w:rPr>
              <w:br/>
              <w:t>и смежных сферах;</w:t>
            </w:r>
          </w:p>
        </w:tc>
      </w:tr>
      <w:tr w:rsidR="005E7DF7" w:rsidRPr="00985111" w14:paraId="1BB666B0" w14:textId="77777777" w:rsidTr="005E7DF7">
        <w:trPr>
          <w:trHeight w:val="20"/>
        </w:trPr>
        <w:tc>
          <w:tcPr>
            <w:tcW w:w="661" w:type="pct"/>
            <w:vMerge/>
          </w:tcPr>
          <w:p w14:paraId="5B5BBBA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93A87A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26BC6CD"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5E7DF7" w:rsidRPr="00985111" w14:paraId="594E1D10" w14:textId="77777777" w:rsidTr="005E7DF7">
        <w:trPr>
          <w:trHeight w:val="20"/>
        </w:trPr>
        <w:tc>
          <w:tcPr>
            <w:tcW w:w="661" w:type="pct"/>
            <w:vMerge/>
          </w:tcPr>
          <w:p w14:paraId="3F8E3AF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E78E514"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51387D1"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5E7DF7" w:rsidRPr="00985111" w14:paraId="7730F38C" w14:textId="77777777" w:rsidTr="005E7DF7">
        <w:trPr>
          <w:trHeight w:val="20"/>
        </w:trPr>
        <w:tc>
          <w:tcPr>
            <w:tcW w:w="661" w:type="pct"/>
            <w:vMerge w:val="restart"/>
          </w:tcPr>
          <w:p w14:paraId="24BDDB3C"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22906045" w14:textId="11727CC9" w:rsidR="005E7DF7" w:rsidRPr="00D16757" w:rsidRDefault="00E35637" w:rsidP="001F3287">
            <w:pPr>
              <w:suppressAutoHyphens/>
              <w:rPr>
                <w:rFonts w:ascii="Times New Roman" w:eastAsia="Calibri" w:hAnsi="Times New Roman" w:cs="Times New Roman"/>
                <w:sz w:val="24"/>
                <w:szCs w:val="24"/>
                <w:highlight w:val="green"/>
              </w:rPr>
            </w:pPr>
            <w:r w:rsidRPr="00E35637">
              <w:rPr>
                <w:rFonts w:ascii="Times New Roman" w:eastAsia="Calibri" w:hAnsi="Times New Roman" w:cs="Times New Roman"/>
                <w:sz w:val="24"/>
                <w:szCs w:val="24"/>
              </w:rPr>
              <w:fldChar w:fldCharType="begin"/>
            </w:r>
            <w:r w:rsidRPr="00E35637">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lang w:val="en-US"/>
              </w:rPr>
              <w:instrText>REF</w:instrText>
            </w:r>
            <w:r w:rsidRPr="00CD6CE8">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lang w:val="en-US"/>
              </w:rPr>
              <w:instrText>OK</w:instrText>
            </w:r>
            <w:r w:rsidRPr="00CD6CE8">
              <w:rPr>
                <w:rFonts w:ascii="Times New Roman" w:eastAsia="Calibri" w:hAnsi="Times New Roman" w:cs="Times New Roman"/>
                <w:sz w:val="24"/>
                <w:szCs w:val="24"/>
              </w:rPr>
              <w:instrText>02</w:instrText>
            </w:r>
            <w:r w:rsidRPr="00E35637">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rPr>
              <w:fldChar w:fldCharType="separate"/>
            </w:r>
            <w:r w:rsidR="000055EB">
              <w:rPr>
                <w:rFonts w:ascii="Times New Roman" w:hAnsi="Times New Roman" w:cs="Times New Roman"/>
                <w:noProof/>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Pr="00E35637">
              <w:rPr>
                <w:rFonts w:ascii="Times New Roman" w:eastAsia="Calibri" w:hAnsi="Times New Roman" w:cs="Times New Roman"/>
                <w:sz w:val="24"/>
                <w:szCs w:val="24"/>
              </w:rPr>
              <w:fldChar w:fldCharType="end"/>
            </w:r>
          </w:p>
        </w:tc>
        <w:tc>
          <w:tcPr>
            <w:tcW w:w="2865" w:type="pct"/>
          </w:tcPr>
          <w:p w14:paraId="3A375126"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5E7DF7" w:rsidRPr="00985111" w14:paraId="5CE02C86" w14:textId="77777777" w:rsidTr="005E7DF7">
        <w:trPr>
          <w:trHeight w:val="20"/>
        </w:trPr>
        <w:tc>
          <w:tcPr>
            <w:tcW w:w="661" w:type="pct"/>
            <w:vMerge/>
          </w:tcPr>
          <w:p w14:paraId="2BFC2C69"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440770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C4D4F19"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5E7DF7" w:rsidRPr="00985111" w14:paraId="17CC0CB1" w14:textId="77777777" w:rsidTr="005E7DF7">
        <w:trPr>
          <w:trHeight w:val="20"/>
        </w:trPr>
        <w:tc>
          <w:tcPr>
            <w:tcW w:w="661" w:type="pct"/>
            <w:vMerge/>
          </w:tcPr>
          <w:p w14:paraId="1F190499"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DD214F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C3DBEC2"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5E7DF7" w:rsidRPr="00985111" w14:paraId="02699C6F" w14:textId="77777777" w:rsidTr="005E7DF7">
        <w:trPr>
          <w:trHeight w:val="20"/>
        </w:trPr>
        <w:tc>
          <w:tcPr>
            <w:tcW w:w="661" w:type="pct"/>
            <w:vMerge/>
          </w:tcPr>
          <w:p w14:paraId="0A0FB1A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71F14D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7682BEA"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5E7DF7" w:rsidRPr="00985111" w14:paraId="464BBC21" w14:textId="77777777" w:rsidTr="005E7DF7">
        <w:trPr>
          <w:trHeight w:val="20"/>
        </w:trPr>
        <w:tc>
          <w:tcPr>
            <w:tcW w:w="661" w:type="pct"/>
            <w:vMerge/>
          </w:tcPr>
          <w:p w14:paraId="28A2FB6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F94922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DD743AA"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5E7DF7" w:rsidRPr="00985111" w14:paraId="03CC2000" w14:textId="77777777" w:rsidTr="005E7DF7">
        <w:trPr>
          <w:trHeight w:val="20"/>
        </w:trPr>
        <w:tc>
          <w:tcPr>
            <w:tcW w:w="661" w:type="pct"/>
            <w:vMerge/>
          </w:tcPr>
          <w:p w14:paraId="627D231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5B71E4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FAF513A"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5E7DF7" w:rsidRPr="00985111" w14:paraId="2F951566" w14:textId="77777777" w:rsidTr="005E7DF7">
        <w:trPr>
          <w:trHeight w:val="20"/>
        </w:trPr>
        <w:tc>
          <w:tcPr>
            <w:tcW w:w="661" w:type="pct"/>
            <w:vMerge/>
          </w:tcPr>
          <w:p w14:paraId="48F4524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005430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4F329BC" w14:textId="7C628DF6"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оформлять результаты поиска, применять средства информационных технологий </w:t>
            </w:r>
            <w:r w:rsidRPr="00985111">
              <w:rPr>
                <w:rFonts w:ascii="Times New Roman" w:eastAsia="Calibri" w:hAnsi="Times New Roman" w:cs="Times New Roman"/>
                <w:iCs/>
                <w:sz w:val="24"/>
                <w:szCs w:val="24"/>
              </w:rPr>
              <w:br/>
              <w:t>для решения профессиональных задач</w:t>
            </w:r>
          </w:p>
        </w:tc>
      </w:tr>
      <w:tr w:rsidR="005E7DF7" w:rsidRPr="00985111" w14:paraId="039D9703" w14:textId="77777777" w:rsidTr="005E7DF7">
        <w:trPr>
          <w:trHeight w:val="20"/>
        </w:trPr>
        <w:tc>
          <w:tcPr>
            <w:tcW w:w="661" w:type="pct"/>
            <w:vMerge/>
          </w:tcPr>
          <w:p w14:paraId="0562A68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49B2C8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F0A2797"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5E7DF7" w:rsidRPr="00985111" w14:paraId="5EADD934" w14:textId="77777777" w:rsidTr="005E7DF7">
        <w:trPr>
          <w:trHeight w:val="20"/>
        </w:trPr>
        <w:tc>
          <w:tcPr>
            <w:tcW w:w="661" w:type="pct"/>
            <w:vMerge/>
          </w:tcPr>
          <w:p w14:paraId="4FB708A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BD4FD1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DCE4EB2"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r>
      <w:tr w:rsidR="005E7DF7" w:rsidRPr="00985111" w14:paraId="615A548C" w14:textId="77777777" w:rsidTr="005E7DF7">
        <w:trPr>
          <w:trHeight w:val="20"/>
        </w:trPr>
        <w:tc>
          <w:tcPr>
            <w:tcW w:w="661" w:type="pct"/>
            <w:vMerge/>
          </w:tcPr>
          <w:p w14:paraId="4E72983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D46B7F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4F836C8"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5E7DF7" w:rsidRPr="00985111" w14:paraId="2105E27B" w14:textId="77777777" w:rsidTr="005E7DF7">
        <w:trPr>
          <w:trHeight w:val="20"/>
        </w:trPr>
        <w:tc>
          <w:tcPr>
            <w:tcW w:w="661" w:type="pct"/>
            <w:vMerge/>
          </w:tcPr>
          <w:p w14:paraId="616A5A0C"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80D5A5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D7372C0"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5E7DF7" w:rsidRPr="00985111" w14:paraId="0864967A" w14:textId="77777777" w:rsidTr="005E7DF7">
        <w:trPr>
          <w:trHeight w:val="20"/>
        </w:trPr>
        <w:tc>
          <w:tcPr>
            <w:tcW w:w="661" w:type="pct"/>
            <w:vMerge/>
          </w:tcPr>
          <w:p w14:paraId="79CE3B0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7BBA481"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6899D4F"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5E7DF7" w:rsidRPr="00985111" w14:paraId="65B6C18C" w14:textId="77777777" w:rsidTr="005E7DF7">
        <w:trPr>
          <w:trHeight w:val="20"/>
        </w:trPr>
        <w:tc>
          <w:tcPr>
            <w:tcW w:w="661" w:type="pct"/>
            <w:vMerge/>
          </w:tcPr>
          <w:p w14:paraId="15ED715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121876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96C95AC"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 xml:space="preserve">современные средства </w:t>
            </w:r>
            <w:r w:rsidRPr="00985111">
              <w:rPr>
                <w:rFonts w:ascii="Times New Roman" w:eastAsia="Calibri" w:hAnsi="Times New Roman" w:cs="Times New Roman"/>
                <w:bCs/>
                <w:iCs/>
                <w:sz w:val="24"/>
                <w:szCs w:val="24"/>
              </w:rPr>
              <w:br/>
              <w:t>и устройства информатизации</w:t>
            </w:r>
          </w:p>
        </w:tc>
      </w:tr>
      <w:tr w:rsidR="005E7DF7" w:rsidRPr="00985111" w14:paraId="1022AB91" w14:textId="77777777" w:rsidTr="005E7DF7">
        <w:trPr>
          <w:trHeight w:val="20"/>
        </w:trPr>
        <w:tc>
          <w:tcPr>
            <w:tcW w:w="661" w:type="pct"/>
            <w:vMerge/>
          </w:tcPr>
          <w:p w14:paraId="2F2BFE70"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5CCDBB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2130E91"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5E7DF7" w:rsidRPr="00985111" w14:paraId="220229A4" w14:textId="77777777" w:rsidTr="005E7DF7">
        <w:trPr>
          <w:trHeight w:val="20"/>
        </w:trPr>
        <w:tc>
          <w:tcPr>
            <w:tcW w:w="661" w:type="pct"/>
            <w:vMerge w:val="restart"/>
          </w:tcPr>
          <w:p w14:paraId="1D1C99D1"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6D45ACFB"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lastRenderedPageBreak/>
              <w:t>в различных жизненных ситуациях</w:t>
            </w:r>
          </w:p>
        </w:tc>
        <w:tc>
          <w:tcPr>
            <w:tcW w:w="2865" w:type="pct"/>
          </w:tcPr>
          <w:p w14:paraId="0E8867C8"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lastRenderedPageBreak/>
              <w:t xml:space="preserve">Умения: </w:t>
            </w:r>
          </w:p>
        </w:tc>
      </w:tr>
      <w:tr w:rsidR="005E7DF7" w:rsidRPr="00985111" w14:paraId="180EE586" w14:textId="77777777" w:rsidTr="005E7DF7">
        <w:trPr>
          <w:trHeight w:val="20"/>
        </w:trPr>
        <w:tc>
          <w:tcPr>
            <w:tcW w:w="661" w:type="pct"/>
            <w:vMerge/>
          </w:tcPr>
          <w:p w14:paraId="4804451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6DAFB9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5C7AB99"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актуальность нормативно-правовой документации </w:t>
            </w:r>
            <w:r w:rsidRPr="00985111">
              <w:rPr>
                <w:rFonts w:ascii="Times New Roman" w:eastAsia="Calibri" w:hAnsi="Times New Roman" w:cs="Times New Roman"/>
                <w:bCs/>
                <w:iCs/>
                <w:sz w:val="24"/>
                <w:szCs w:val="24"/>
              </w:rPr>
              <w:br/>
              <w:t>в профессиональной деятельности</w:t>
            </w:r>
          </w:p>
        </w:tc>
      </w:tr>
      <w:tr w:rsidR="005E7DF7" w:rsidRPr="00985111" w14:paraId="38FB741D" w14:textId="77777777" w:rsidTr="005E7DF7">
        <w:trPr>
          <w:trHeight w:val="20"/>
        </w:trPr>
        <w:tc>
          <w:tcPr>
            <w:tcW w:w="661" w:type="pct"/>
            <w:vMerge/>
          </w:tcPr>
          <w:p w14:paraId="0E88107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4EC3CF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729C872"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5E7DF7" w:rsidRPr="00985111" w14:paraId="0D302510" w14:textId="77777777" w:rsidTr="005E7DF7">
        <w:trPr>
          <w:trHeight w:val="20"/>
        </w:trPr>
        <w:tc>
          <w:tcPr>
            <w:tcW w:w="661" w:type="pct"/>
            <w:vMerge/>
          </w:tcPr>
          <w:p w14:paraId="21A246F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9884D3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B8B61B4"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 xml:space="preserve">определять и выстраивать траектории профессионального развития </w:t>
            </w:r>
            <w:r w:rsidRPr="00985111">
              <w:rPr>
                <w:rFonts w:ascii="Times New Roman" w:eastAsia="Calibri" w:hAnsi="Times New Roman" w:cs="Times New Roman"/>
                <w:sz w:val="24"/>
                <w:szCs w:val="24"/>
              </w:rPr>
              <w:br/>
              <w:t>и самообразования</w:t>
            </w:r>
          </w:p>
        </w:tc>
      </w:tr>
      <w:tr w:rsidR="005E7DF7" w:rsidRPr="00985111" w14:paraId="00ECF79F" w14:textId="77777777" w:rsidTr="005E7DF7">
        <w:trPr>
          <w:trHeight w:val="20"/>
        </w:trPr>
        <w:tc>
          <w:tcPr>
            <w:tcW w:w="661" w:type="pct"/>
            <w:vMerge/>
          </w:tcPr>
          <w:p w14:paraId="0B0A952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008D7CE"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AA32C73"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5E7DF7" w:rsidRPr="00985111" w14:paraId="65C689E5" w14:textId="77777777" w:rsidTr="005E7DF7">
        <w:trPr>
          <w:trHeight w:val="20"/>
        </w:trPr>
        <w:tc>
          <w:tcPr>
            <w:tcW w:w="661" w:type="pct"/>
            <w:vMerge/>
          </w:tcPr>
          <w:p w14:paraId="1DE438F3"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7697FDE"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C6B91D6"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презентовать идеи открытия собственного дела в профессиональной деятельности; оформлять бизнес-план</w:t>
            </w:r>
          </w:p>
        </w:tc>
      </w:tr>
      <w:tr w:rsidR="005E7DF7" w:rsidRPr="00985111" w14:paraId="0A3F694A" w14:textId="77777777" w:rsidTr="005E7DF7">
        <w:trPr>
          <w:trHeight w:val="20"/>
        </w:trPr>
        <w:tc>
          <w:tcPr>
            <w:tcW w:w="661" w:type="pct"/>
            <w:vMerge/>
          </w:tcPr>
          <w:p w14:paraId="0CA4F72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FAA484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0D5EF04"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5E7DF7" w:rsidRPr="00985111" w14:paraId="361529E6" w14:textId="77777777" w:rsidTr="005E7DF7">
        <w:trPr>
          <w:trHeight w:val="20"/>
        </w:trPr>
        <w:tc>
          <w:tcPr>
            <w:tcW w:w="661" w:type="pct"/>
            <w:vMerge/>
          </w:tcPr>
          <w:p w14:paraId="3DB6E08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BD047B4"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18DC041"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определять инвестиционную привлекательность коммерческих идей </w:t>
            </w:r>
            <w:r w:rsidRPr="00985111">
              <w:rPr>
                <w:rFonts w:ascii="Times New Roman" w:eastAsia="Calibri" w:hAnsi="Times New Roman" w:cs="Times New Roman"/>
                <w:iCs/>
                <w:sz w:val="24"/>
                <w:szCs w:val="24"/>
              </w:rPr>
              <w:br/>
              <w:t>в рамках профессиональной деятельности</w:t>
            </w:r>
          </w:p>
        </w:tc>
      </w:tr>
      <w:tr w:rsidR="005E7DF7" w:rsidRPr="00985111" w14:paraId="05EC234E" w14:textId="77777777" w:rsidTr="005E7DF7">
        <w:trPr>
          <w:trHeight w:val="20"/>
        </w:trPr>
        <w:tc>
          <w:tcPr>
            <w:tcW w:w="661" w:type="pct"/>
            <w:vMerge/>
          </w:tcPr>
          <w:p w14:paraId="64F51D7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A7768E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0862954"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5E7DF7" w:rsidRPr="00985111" w14:paraId="1BD938C0" w14:textId="77777777" w:rsidTr="005E7DF7">
        <w:trPr>
          <w:trHeight w:val="20"/>
        </w:trPr>
        <w:tc>
          <w:tcPr>
            <w:tcW w:w="661" w:type="pct"/>
            <w:vMerge/>
          </w:tcPr>
          <w:p w14:paraId="4F132C1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D90715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1CBA081"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5E7DF7" w:rsidRPr="00985111" w14:paraId="10A36E10" w14:textId="77777777" w:rsidTr="005E7DF7">
        <w:trPr>
          <w:trHeight w:val="20"/>
        </w:trPr>
        <w:tc>
          <w:tcPr>
            <w:tcW w:w="661" w:type="pct"/>
            <w:vMerge/>
          </w:tcPr>
          <w:p w14:paraId="7762E6F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8430A3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5D17C89"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5E7DF7" w:rsidRPr="00985111" w14:paraId="179A4F9C" w14:textId="77777777" w:rsidTr="005E7DF7">
        <w:trPr>
          <w:trHeight w:val="20"/>
        </w:trPr>
        <w:tc>
          <w:tcPr>
            <w:tcW w:w="661" w:type="pct"/>
            <w:vMerge/>
          </w:tcPr>
          <w:p w14:paraId="68C20A9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71C43B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01F9B6C"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5E7DF7" w:rsidRPr="00985111" w14:paraId="4AB3EA2B" w14:textId="77777777" w:rsidTr="005E7DF7">
        <w:trPr>
          <w:trHeight w:val="20"/>
        </w:trPr>
        <w:tc>
          <w:tcPr>
            <w:tcW w:w="661" w:type="pct"/>
            <w:vMerge/>
          </w:tcPr>
          <w:p w14:paraId="15ECD13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921FD2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5A6CA83"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5E7DF7" w:rsidRPr="00985111" w14:paraId="0D6F93D4" w14:textId="77777777" w:rsidTr="005E7DF7">
        <w:trPr>
          <w:trHeight w:val="20"/>
        </w:trPr>
        <w:tc>
          <w:tcPr>
            <w:tcW w:w="661" w:type="pct"/>
            <w:vMerge/>
          </w:tcPr>
          <w:p w14:paraId="732B40A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D5BEFA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6D53C1B"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5E7DF7" w:rsidRPr="00985111" w14:paraId="2A114EFF" w14:textId="77777777" w:rsidTr="005E7DF7">
        <w:trPr>
          <w:trHeight w:val="20"/>
        </w:trPr>
        <w:tc>
          <w:tcPr>
            <w:tcW w:w="661" w:type="pct"/>
            <w:vMerge/>
          </w:tcPr>
          <w:p w14:paraId="0C86F27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00FF5B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2AF4C5C"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5E7DF7" w:rsidRPr="00985111" w14:paraId="4E7C0646" w14:textId="77777777" w:rsidTr="005E7DF7">
        <w:trPr>
          <w:trHeight w:val="20"/>
        </w:trPr>
        <w:tc>
          <w:tcPr>
            <w:tcW w:w="661" w:type="pct"/>
            <w:vMerge/>
          </w:tcPr>
          <w:p w14:paraId="751063D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0D38C8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AB074C2"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5E7DF7" w:rsidRPr="00985111" w14:paraId="64B98687" w14:textId="77777777" w:rsidTr="005E7DF7">
        <w:trPr>
          <w:trHeight w:val="20"/>
        </w:trPr>
        <w:tc>
          <w:tcPr>
            <w:tcW w:w="661" w:type="pct"/>
            <w:vMerge/>
          </w:tcPr>
          <w:p w14:paraId="0709966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5DCBC2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09D7C61"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5E7DF7" w:rsidRPr="00985111" w14:paraId="633A483C" w14:textId="77777777" w:rsidTr="005E7DF7">
        <w:trPr>
          <w:trHeight w:val="20"/>
        </w:trPr>
        <w:tc>
          <w:tcPr>
            <w:tcW w:w="661" w:type="pct"/>
            <w:vMerge/>
          </w:tcPr>
          <w:p w14:paraId="3C6ADB7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A71FF5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E905C8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5E7DF7" w:rsidRPr="00985111" w14:paraId="5EC9A8F6" w14:textId="77777777" w:rsidTr="005E7DF7">
        <w:trPr>
          <w:trHeight w:val="20"/>
        </w:trPr>
        <w:tc>
          <w:tcPr>
            <w:tcW w:w="661" w:type="pct"/>
            <w:vMerge w:val="restart"/>
          </w:tcPr>
          <w:p w14:paraId="4DF2118B"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5A97E2FA"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5736723E"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5E7DF7" w:rsidRPr="00985111" w14:paraId="6885D509" w14:textId="77777777" w:rsidTr="005E7DF7">
        <w:trPr>
          <w:trHeight w:val="20"/>
        </w:trPr>
        <w:tc>
          <w:tcPr>
            <w:tcW w:w="661" w:type="pct"/>
            <w:vMerge/>
          </w:tcPr>
          <w:p w14:paraId="7963C98B"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437D41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E539B9D" w14:textId="77777777" w:rsidR="005E7DF7" w:rsidRPr="00985111" w:rsidRDefault="005E7DF7"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 xml:space="preserve">организовывать работу коллектива </w:t>
            </w:r>
            <w:r w:rsidRPr="00985111">
              <w:rPr>
                <w:rFonts w:ascii="Times New Roman" w:eastAsia="Calibri" w:hAnsi="Times New Roman" w:cs="Times New Roman"/>
                <w:bCs/>
                <w:spacing w:val="-4"/>
                <w:sz w:val="24"/>
                <w:szCs w:val="24"/>
              </w:rPr>
              <w:br/>
              <w:t>и команды</w:t>
            </w:r>
          </w:p>
        </w:tc>
      </w:tr>
      <w:tr w:rsidR="005E7DF7" w:rsidRPr="00985111" w14:paraId="61D7941F" w14:textId="77777777" w:rsidTr="005E7DF7">
        <w:trPr>
          <w:trHeight w:val="20"/>
        </w:trPr>
        <w:tc>
          <w:tcPr>
            <w:tcW w:w="661" w:type="pct"/>
            <w:vMerge/>
          </w:tcPr>
          <w:p w14:paraId="714AB5F9"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A340D6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62F5B8B" w14:textId="77777777" w:rsidR="005E7DF7" w:rsidRPr="00985111" w:rsidRDefault="005E7DF7"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5E7DF7" w:rsidRPr="00985111" w14:paraId="5BE766D2" w14:textId="77777777" w:rsidTr="005E7DF7">
        <w:trPr>
          <w:trHeight w:val="20"/>
        </w:trPr>
        <w:tc>
          <w:tcPr>
            <w:tcW w:w="661" w:type="pct"/>
            <w:vMerge/>
          </w:tcPr>
          <w:p w14:paraId="265A650C"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4E3338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6D4C71C" w14:textId="77777777" w:rsidR="005E7DF7" w:rsidRPr="00985111" w:rsidRDefault="005E7DF7"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5E7DF7" w:rsidRPr="00985111" w14:paraId="77028AC7" w14:textId="77777777" w:rsidTr="005E7DF7">
        <w:trPr>
          <w:trHeight w:val="20"/>
        </w:trPr>
        <w:tc>
          <w:tcPr>
            <w:tcW w:w="661" w:type="pct"/>
            <w:vMerge/>
          </w:tcPr>
          <w:p w14:paraId="5760649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8011BE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33EB069" w14:textId="77777777" w:rsidR="005E7DF7" w:rsidRPr="00985111" w:rsidRDefault="005E7DF7"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5E7DF7" w:rsidRPr="00985111" w14:paraId="128869B9" w14:textId="77777777" w:rsidTr="005E7DF7">
        <w:trPr>
          <w:trHeight w:val="20"/>
        </w:trPr>
        <w:tc>
          <w:tcPr>
            <w:tcW w:w="661" w:type="pct"/>
            <w:vMerge/>
          </w:tcPr>
          <w:p w14:paraId="3792DDF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85944E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F8EC0D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5E7DF7" w:rsidRPr="00985111" w14:paraId="410A7F2F" w14:textId="77777777" w:rsidTr="005E7DF7">
        <w:trPr>
          <w:trHeight w:val="20"/>
        </w:trPr>
        <w:tc>
          <w:tcPr>
            <w:tcW w:w="661" w:type="pct"/>
            <w:vMerge w:val="restart"/>
          </w:tcPr>
          <w:p w14:paraId="164C967B"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1335AFF9"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31CDD8FF"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5E7DF7" w:rsidRPr="00985111" w14:paraId="7BB97D9F" w14:textId="77777777" w:rsidTr="005E7DF7">
        <w:trPr>
          <w:trHeight w:val="20"/>
        </w:trPr>
        <w:tc>
          <w:tcPr>
            <w:tcW w:w="661" w:type="pct"/>
            <w:vMerge/>
          </w:tcPr>
          <w:p w14:paraId="4ABE120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8C67C3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D2E7E8A" w14:textId="6BED12F8"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5E7DF7" w:rsidRPr="00985111" w14:paraId="1D656098" w14:textId="77777777" w:rsidTr="005E7DF7">
        <w:trPr>
          <w:trHeight w:val="20"/>
        </w:trPr>
        <w:tc>
          <w:tcPr>
            <w:tcW w:w="661" w:type="pct"/>
            <w:vMerge/>
          </w:tcPr>
          <w:p w14:paraId="161548F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99C8CC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DC5EEC2"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5E7DF7" w:rsidRPr="00985111" w14:paraId="6B497324" w14:textId="77777777" w:rsidTr="005E7DF7">
        <w:trPr>
          <w:trHeight w:val="20"/>
        </w:trPr>
        <w:tc>
          <w:tcPr>
            <w:tcW w:w="661" w:type="pct"/>
            <w:vMerge/>
          </w:tcPr>
          <w:p w14:paraId="5537721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B2007F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CD4D057"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5E7DF7" w:rsidRPr="00985111" w14:paraId="5DE86C15" w14:textId="77777777" w:rsidTr="005E7DF7">
        <w:trPr>
          <w:trHeight w:val="20"/>
        </w:trPr>
        <w:tc>
          <w:tcPr>
            <w:tcW w:w="661" w:type="pct"/>
            <w:vMerge/>
          </w:tcPr>
          <w:p w14:paraId="7BD32E9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FAFB3F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E0AC304"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правила оформления документов </w:t>
            </w:r>
            <w:r w:rsidRPr="00985111">
              <w:rPr>
                <w:rFonts w:ascii="Times New Roman" w:eastAsia="Calibri" w:hAnsi="Times New Roman" w:cs="Times New Roman"/>
                <w:bCs/>
                <w:sz w:val="24"/>
                <w:szCs w:val="24"/>
              </w:rPr>
              <w:br/>
              <w:t>и построения устных сообщений</w:t>
            </w:r>
          </w:p>
        </w:tc>
      </w:tr>
      <w:tr w:rsidR="005E7DF7" w:rsidRPr="00985111" w14:paraId="7A19AF3D" w14:textId="77777777" w:rsidTr="005E7DF7">
        <w:trPr>
          <w:trHeight w:val="20"/>
        </w:trPr>
        <w:tc>
          <w:tcPr>
            <w:tcW w:w="661" w:type="pct"/>
            <w:vMerge w:val="restart"/>
            <w:shd w:val="clear" w:color="auto" w:fill="auto"/>
          </w:tcPr>
          <w:p w14:paraId="38875698"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3B11CD73" w14:textId="61CB0FB0" w:rsidR="005E7DF7" w:rsidRPr="00D16757" w:rsidRDefault="002D7253" w:rsidP="001F3287">
            <w:pPr>
              <w:suppressAutoHyphens/>
              <w:rPr>
                <w:rFonts w:ascii="Times New Roman" w:eastAsia="Calibri" w:hAnsi="Times New Roman" w:cs="Times New Roman"/>
                <w:sz w:val="24"/>
                <w:szCs w:val="24"/>
                <w:highlight w:val="green"/>
              </w:rPr>
            </w:pPr>
            <w:r w:rsidRPr="00E35637">
              <w:rPr>
                <w:rFonts w:ascii="Times New Roman" w:eastAsia="Calibri" w:hAnsi="Times New Roman" w:cs="Times New Roman"/>
                <w:sz w:val="24"/>
                <w:szCs w:val="24"/>
              </w:rPr>
              <w:fldChar w:fldCharType="begin"/>
            </w:r>
            <w:r w:rsidRPr="00E35637">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lang w:val="en-US"/>
              </w:rPr>
              <w:instrText>REF</w:instrText>
            </w:r>
            <w:r w:rsidRPr="00520841">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lang w:val="en-US"/>
              </w:rPr>
              <w:instrText>OK</w:instrText>
            </w:r>
            <w:r w:rsidRPr="00520841">
              <w:rPr>
                <w:rFonts w:ascii="Times New Roman" w:eastAsia="Calibri" w:hAnsi="Times New Roman" w:cs="Times New Roman"/>
                <w:sz w:val="24"/>
                <w:szCs w:val="24"/>
              </w:rPr>
              <w:instrText>06</w:instrText>
            </w:r>
            <w:r w:rsidRPr="00E35637">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rPr>
              <w:fldChar w:fldCharType="separate"/>
            </w:r>
            <w:r w:rsidR="000055EB">
              <w:rPr>
                <w:rFonts w:ascii="Times New Roman" w:hAnsi="Times New Roman" w:cs="Times New Roman"/>
                <w:noProof/>
                <w:sz w:val="24"/>
                <w:szCs w:val="24"/>
              </w:rPr>
              <w:t xml:space="preserve">Проявлять гражданско-патриотическую позицию, демонстрировать осознанное поведение на основе традиционных российских духовно-нравственных ценностей, </w:t>
            </w:r>
            <w:r w:rsidRPr="00E35637">
              <w:rPr>
                <w:rFonts w:ascii="Times New Roman" w:eastAsia="Calibri" w:hAnsi="Times New Roman" w:cs="Times New Roman"/>
                <w:sz w:val="24"/>
                <w:szCs w:val="24"/>
              </w:rPr>
              <w:fldChar w:fldCharType="end"/>
            </w:r>
            <w:r w:rsidRPr="0011621C">
              <w:rPr>
                <w:rFonts w:ascii="Times New Roman" w:hAnsi="Times New Roman"/>
                <w:sz w:val="24"/>
                <w:szCs w:val="24"/>
              </w:rPr>
              <w:t xml:space="preserve"> в том числе с учетом гармонизации межнациональных и </w:t>
            </w:r>
            <w:r w:rsidRPr="0011621C">
              <w:rPr>
                <w:rFonts w:ascii="Times New Roman" w:hAnsi="Times New Roman"/>
                <w:sz w:val="24"/>
                <w:szCs w:val="24"/>
              </w:rPr>
              <w:lastRenderedPageBreak/>
              <w:t>межрелигиозных отношений, применять стандарты антикоррупционного поведения</w:t>
            </w:r>
            <w:r w:rsidRPr="00E35637">
              <w:rPr>
                <w:rFonts w:ascii="Times New Roman" w:eastAsia="Calibri" w:hAnsi="Times New Roman" w:cs="Times New Roman"/>
                <w:sz w:val="24"/>
                <w:szCs w:val="24"/>
              </w:rPr>
              <w:t xml:space="preserve"> </w:t>
            </w:r>
            <w:r w:rsidR="00E35637" w:rsidRPr="00E35637">
              <w:rPr>
                <w:rFonts w:ascii="Times New Roman" w:eastAsia="Calibri" w:hAnsi="Times New Roman" w:cs="Times New Roman"/>
                <w:sz w:val="24"/>
                <w:szCs w:val="24"/>
              </w:rPr>
              <w:fldChar w:fldCharType="begin"/>
            </w:r>
            <w:r w:rsidR="00E35637" w:rsidRPr="00E35637">
              <w:rPr>
                <w:rFonts w:ascii="Times New Roman" w:eastAsia="Calibri" w:hAnsi="Times New Roman" w:cs="Times New Roman"/>
                <w:sz w:val="24"/>
                <w:szCs w:val="24"/>
              </w:rPr>
              <w:instrText xml:space="preserve"> </w:instrText>
            </w:r>
            <w:r w:rsidR="00E35637" w:rsidRPr="00E35637">
              <w:rPr>
                <w:rFonts w:ascii="Times New Roman" w:eastAsia="Calibri" w:hAnsi="Times New Roman" w:cs="Times New Roman"/>
                <w:sz w:val="24"/>
                <w:szCs w:val="24"/>
                <w:lang w:val="en-US"/>
              </w:rPr>
              <w:instrText>REF</w:instrText>
            </w:r>
            <w:r w:rsidR="00E35637" w:rsidRPr="002D7253">
              <w:rPr>
                <w:rFonts w:ascii="Times New Roman" w:eastAsia="Calibri" w:hAnsi="Times New Roman" w:cs="Times New Roman"/>
                <w:sz w:val="24"/>
                <w:szCs w:val="24"/>
              </w:rPr>
              <w:instrText xml:space="preserve"> </w:instrText>
            </w:r>
            <w:r w:rsidR="00E35637" w:rsidRPr="00E35637">
              <w:rPr>
                <w:rFonts w:ascii="Times New Roman" w:eastAsia="Calibri" w:hAnsi="Times New Roman" w:cs="Times New Roman"/>
                <w:sz w:val="24"/>
                <w:szCs w:val="24"/>
                <w:lang w:val="en-US"/>
              </w:rPr>
              <w:instrText>OK</w:instrText>
            </w:r>
            <w:r w:rsidR="00E35637" w:rsidRPr="002D7253">
              <w:rPr>
                <w:rFonts w:ascii="Times New Roman" w:eastAsia="Calibri" w:hAnsi="Times New Roman" w:cs="Times New Roman"/>
                <w:sz w:val="24"/>
                <w:szCs w:val="24"/>
              </w:rPr>
              <w:instrText>06</w:instrText>
            </w:r>
            <w:r w:rsidR="00E35637" w:rsidRPr="00E35637">
              <w:rPr>
                <w:rFonts w:ascii="Times New Roman" w:eastAsia="Calibri" w:hAnsi="Times New Roman" w:cs="Times New Roman"/>
                <w:sz w:val="24"/>
                <w:szCs w:val="24"/>
              </w:rPr>
              <w:instrText xml:space="preserve"> </w:instrText>
            </w:r>
            <w:r w:rsidR="00E35637" w:rsidRPr="00E35637">
              <w:rPr>
                <w:rFonts w:ascii="Times New Roman" w:eastAsia="Calibri" w:hAnsi="Times New Roman" w:cs="Times New Roman"/>
                <w:sz w:val="24"/>
                <w:szCs w:val="24"/>
              </w:rPr>
              <w:fldChar w:fldCharType="separate"/>
            </w:r>
            <w:r w:rsidR="000055EB">
              <w:rPr>
                <w:rFonts w:ascii="Times New Roman" w:hAnsi="Times New Roman" w:cs="Times New Roman"/>
                <w:noProof/>
                <w:sz w:val="24"/>
                <w:szCs w:val="24"/>
              </w:rPr>
              <w:t xml:space="preserve">Проявлять гражданско-патриотическую позицию, демонстрировать осознанное поведение на основе традиционных российских духовно-нравственных ценностей, </w:t>
            </w:r>
            <w:r w:rsidR="00E35637" w:rsidRPr="00E35637">
              <w:rPr>
                <w:rFonts w:ascii="Times New Roman" w:eastAsia="Calibri" w:hAnsi="Times New Roman" w:cs="Times New Roman"/>
                <w:sz w:val="24"/>
                <w:szCs w:val="24"/>
              </w:rPr>
              <w:fldChar w:fldCharType="end"/>
            </w:r>
          </w:p>
        </w:tc>
        <w:tc>
          <w:tcPr>
            <w:tcW w:w="2865" w:type="pct"/>
            <w:shd w:val="clear" w:color="auto" w:fill="auto"/>
          </w:tcPr>
          <w:p w14:paraId="65188E58"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lastRenderedPageBreak/>
              <w:t>Умения:</w:t>
            </w:r>
            <w:r w:rsidRPr="00985111">
              <w:rPr>
                <w:rFonts w:ascii="Times New Roman" w:eastAsia="Calibri" w:hAnsi="Times New Roman" w:cs="Times New Roman"/>
                <w:bCs/>
                <w:iCs/>
                <w:sz w:val="24"/>
                <w:szCs w:val="24"/>
              </w:rPr>
              <w:t xml:space="preserve"> </w:t>
            </w:r>
          </w:p>
        </w:tc>
      </w:tr>
      <w:tr w:rsidR="005E7DF7" w:rsidRPr="00985111" w14:paraId="286CC25F" w14:textId="77777777" w:rsidTr="005E7DF7">
        <w:trPr>
          <w:trHeight w:val="20"/>
        </w:trPr>
        <w:tc>
          <w:tcPr>
            <w:tcW w:w="661" w:type="pct"/>
            <w:vMerge/>
            <w:shd w:val="clear" w:color="auto" w:fill="auto"/>
          </w:tcPr>
          <w:p w14:paraId="4664BF3B"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shd w:val="clear" w:color="auto" w:fill="auto"/>
          </w:tcPr>
          <w:p w14:paraId="22090EE1"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shd w:val="clear" w:color="auto" w:fill="auto"/>
          </w:tcPr>
          <w:p w14:paraId="3D595DB5" w14:textId="002D930D" w:rsidR="005E7DF7" w:rsidRPr="00BB36AF" w:rsidRDefault="005E7DF7" w:rsidP="001F3287">
            <w:pPr>
              <w:suppressAutoHyphens/>
              <w:rPr>
                <w:rFonts w:ascii="Times New Roman" w:eastAsia="Calibri" w:hAnsi="Times New Roman" w:cs="Times New Roman"/>
                <w:b/>
                <w:bCs/>
                <w:sz w:val="24"/>
                <w:szCs w:val="24"/>
              </w:rPr>
            </w:pPr>
            <w:r w:rsidRPr="00985111">
              <w:rPr>
                <w:rFonts w:ascii="Times New Roman" w:eastAsia="Calibri" w:hAnsi="Times New Roman" w:cs="Times New Roman"/>
                <w:bCs/>
                <w:iCs/>
                <w:sz w:val="24"/>
                <w:szCs w:val="24"/>
              </w:rPr>
              <w:t xml:space="preserve">описывать значимость своей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0055EB">
              <w:rPr>
                <w:rFonts w:ascii="Times New Roman" w:hAnsi="Times New Roman" w:cs="Times New Roman"/>
                <w:noProof/>
                <w:sz w:val="24"/>
                <w:szCs w:val="24"/>
              </w:rPr>
              <w:t>специальности</w:t>
            </w:r>
            <w:r w:rsidR="00BB36AF" w:rsidRPr="003B3D62">
              <w:rPr>
                <w:rFonts w:ascii="Times New Roman" w:eastAsia="Calibri" w:hAnsi="Times New Roman" w:cs="Times New Roman"/>
                <w:bCs/>
                <w:i/>
                <w:iCs/>
                <w:sz w:val="24"/>
                <w:szCs w:val="24"/>
              </w:rPr>
              <w:fldChar w:fldCharType="end"/>
            </w:r>
            <w:r w:rsidR="00BB36AF">
              <w:rPr>
                <w:rFonts w:ascii="Times New Roman" w:eastAsia="Calibri" w:hAnsi="Times New Roman" w:cs="Times New Roman"/>
                <w:bCs/>
                <w:i/>
                <w:iCs/>
                <w:sz w:val="24"/>
                <w:szCs w:val="24"/>
              </w:rPr>
              <w:t xml:space="preserve"> </w:t>
            </w:r>
          </w:p>
        </w:tc>
      </w:tr>
      <w:tr w:rsidR="005E7DF7" w:rsidRPr="00985111" w14:paraId="079DC6CA" w14:textId="77777777" w:rsidTr="005E7DF7">
        <w:trPr>
          <w:trHeight w:val="20"/>
        </w:trPr>
        <w:tc>
          <w:tcPr>
            <w:tcW w:w="661" w:type="pct"/>
            <w:vMerge/>
            <w:shd w:val="clear" w:color="auto" w:fill="auto"/>
          </w:tcPr>
          <w:p w14:paraId="6F69734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shd w:val="clear" w:color="auto" w:fill="auto"/>
          </w:tcPr>
          <w:p w14:paraId="3B78508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shd w:val="clear" w:color="auto" w:fill="auto"/>
          </w:tcPr>
          <w:p w14:paraId="2E8D8E6D"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5E7DF7" w:rsidRPr="00985111" w14:paraId="00BAB216" w14:textId="77777777" w:rsidTr="005E7DF7">
        <w:trPr>
          <w:trHeight w:val="20"/>
        </w:trPr>
        <w:tc>
          <w:tcPr>
            <w:tcW w:w="661" w:type="pct"/>
            <w:vMerge/>
            <w:shd w:val="clear" w:color="auto" w:fill="auto"/>
          </w:tcPr>
          <w:p w14:paraId="4ADFE90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shd w:val="clear" w:color="auto" w:fill="auto"/>
          </w:tcPr>
          <w:p w14:paraId="0AFBB3D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shd w:val="clear" w:color="auto" w:fill="auto"/>
          </w:tcPr>
          <w:p w14:paraId="2FE1B3C7" w14:textId="77777777" w:rsidR="005E7DF7" w:rsidRPr="00985111" w:rsidRDefault="005E7DF7"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5E7DF7" w:rsidRPr="00985111" w14:paraId="327D990C" w14:textId="77777777" w:rsidTr="005E7DF7">
        <w:trPr>
          <w:trHeight w:val="20"/>
        </w:trPr>
        <w:tc>
          <w:tcPr>
            <w:tcW w:w="661" w:type="pct"/>
            <w:vMerge/>
          </w:tcPr>
          <w:p w14:paraId="154EB2D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72F821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100B071"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5E7DF7" w:rsidRPr="00985111" w14:paraId="4CBA7CD8" w14:textId="77777777" w:rsidTr="005E7DF7">
        <w:trPr>
          <w:trHeight w:val="20"/>
        </w:trPr>
        <w:tc>
          <w:tcPr>
            <w:tcW w:w="661" w:type="pct"/>
            <w:vMerge/>
          </w:tcPr>
          <w:p w14:paraId="17652B7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F41405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BD67104" w14:textId="33486AAE" w:rsidR="005E7DF7" w:rsidRPr="00985111" w:rsidRDefault="005E7DF7"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по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0055EB">
              <w:rPr>
                <w:rFonts w:ascii="Times New Roman" w:hAnsi="Times New Roman" w:cs="Times New Roman"/>
                <w:noProof/>
                <w:sz w:val="24"/>
                <w:szCs w:val="24"/>
              </w:rPr>
              <w:t>специальности</w:t>
            </w:r>
            <w:r w:rsidR="00BB36AF" w:rsidRPr="003B3D62">
              <w:rPr>
                <w:rFonts w:ascii="Times New Roman" w:eastAsia="Calibri" w:hAnsi="Times New Roman" w:cs="Times New Roman"/>
                <w:bCs/>
                <w:i/>
                <w:iCs/>
                <w:sz w:val="24"/>
                <w:szCs w:val="24"/>
              </w:rPr>
              <w:fldChar w:fldCharType="end"/>
            </w:r>
            <w:r w:rsidR="00BB36AF" w:rsidRPr="00985111">
              <w:rPr>
                <w:rFonts w:ascii="Times New Roman" w:eastAsia="Calibri" w:hAnsi="Times New Roman" w:cs="Times New Roman"/>
                <w:bCs/>
                <w:iCs/>
                <w:sz w:val="24"/>
                <w:szCs w:val="24"/>
              </w:rPr>
              <w:t xml:space="preserve"> </w:t>
            </w:r>
          </w:p>
        </w:tc>
      </w:tr>
      <w:tr w:rsidR="005E7DF7" w:rsidRPr="00985111" w14:paraId="17D5C8BF" w14:textId="77777777" w:rsidTr="005E7DF7">
        <w:trPr>
          <w:trHeight w:val="20"/>
        </w:trPr>
        <w:tc>
          <w:tcPr>
            <w:tcW w:w="661" w:type="pct"/>
            <w:vMerge/>
          </w:tcPr>
          <w:p w14:paraId="295454D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3489FC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42E85F4"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5E7DF7" w:rsidRPr="00985111" w14:paraId="77C3F018" w14:textId="77777777" w:rsidTr="005E7DF7">
        <w:trPr>
          <w:trHeight w:val="20"/>
        </w:trPr>
        <w:tc>
          <w:tcPr>
            <w:tcW w:w="661" w:type="pct"/>
            <w:vMerge w:val="restart"/>
          </w:tcPr>
          <w:p w14:paraId="7F82F876"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5E82C618"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5E5B832B"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5E7DF7" w:rsidRPr="00985111" w14:paraId="72EAD537" w14:textId="77777777" w:rsidTr="005E7DF7">
        <w:trPr>
          <w:trHeight w:val="20"/>
        </w:trPr>
        <w:tc>
          <w:tcPr>
            <w:tcW w:w="661" w:type="pct"/>
            <w:vMerge/>
          </w:tcPr>
          <w:p w14:paraId="32DEC30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6EBC1A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776C832"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5E7DF7" w:rsidRPr="00985111" w14:paraId="1DCEC68F" w14:textId="77777777" w:rsidTr="005E7DF7">
        <w:trPr>
          <w:trHeight w:val="20"/>
        </w:trPr>
        <w:tc>
          <w:tcPr>
            <w:tcW w:w="661" w:type="pct"/>
            <w:vMerge/>
          </w:tcPr>
          <w:p w14:paraId="3602A1E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E091B2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D55C0B5" w14:textId="08A62D6F"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0055EB">
              <w:rPr>
                <w:rFonts w:ascii="Times New Roman" w:hAnsi="Times New Roman" w:cs="Times New Roman"/>
                <w:noProof/>
                <w:sz w:val="24"/>
                <w:szCs w:val="24"/>
              </w:rPr>
              <w:t>специальности</w:t>
            </w:r>
            <w:r w:rsidR="00BB36AF" w:rsidRPr="003B3D62">
              <w:rPr>
                <w:rFonts w:ascii="Times New Roman" w:eastAsia="Calibri" w:hAnsi="Times New Roman" w:cs="Times New Roman"/>
                <w:bCs/>
                <w:i/>
                <w:iCs/>
                <w:sz w:val="24"/>
                <w:szCs w:val="24"/>
              </w:rPr>
              <w:fldChar w:fldCharType="end"/>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5E7DF7" w:rsidRPr="00985111" w14:paraId="70749D89" w14:textId="77777777" w:rsidTr="005E7DF7">
        <w:trPr>
          <w:trHeight w:val="20"/>
        </w:trPr>
        <w:tc>
          <w:tcPr>
            <w:tcW w:w="661" w:type="pct"/>
            <w:vMerge/>
          </w:tcPr>
          <w:p w14:paraId="20A4178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2270C4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C7786A0"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r>
      <w:tr w:rsidR="005E7DF7" w:rsidRPr="00985111" w14:paraId="2F2A3877" w14:textId="77777777" w:rsidTr="005E7DF7">
        <w:trPr>
          <w:trHeight w:val="20"/>
        </w:trPr>
        <w:tc>
          <w:tcPr>
            <w:tcW w:w="661" w:type="pct"/>
            <w:vMerge/>
          </w:tcPr>
          <w:p w14:paraId="44CC82C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4C32AB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5DF3613"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5E7DF7" w:rsidRPr="00985111" w14:paraId="1C00E763" w14:textId="77777777" w:rsidTr="005E7DF7">
        <w:trPr>
          <w:trHeight w:val="20"/>
        </w:trPr>
        <w:tc>
          <w:tcPr>
            <w:tcW w:w="661" w:type="pct"/>
            <w:vMerge/>
          </w:tcPr>
          <w:p w14:paraId="01C5049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E4E337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B8C2F58" w14:textId="206214B4"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w:t>
            </w:r>
            <w:r w:rsidRPr="00985111">
              <w:rPr>
                <w:rFonts w:ascii="Times New Roman" w:eastAsia="Calibri" w:hAnsi="Times New Roman" w:cs="Times New Roman"/>
                <w:bCs/>
                <w:iCs/>
                <w:sz w:val="24"/>
                <w:szCs w:val="24"/>
              </w:rPr>
              <w:br/>
              <w:t xml:space="preserve">при ведении профессиональной деятельности </w:t>
            </w:r>
          </w:p>
        </w:tc>
      </w:tr>
      <w:tr w:rsidR="005E7DF7" w:rsidRPr="00985111" w14:paraId="1A6D4C5A" w14:textId="77777777" w:rsidTr="005E7DF7">
        <w:trPr>
          <w:trHeight w:val="20"/>
        </w:trPr>
        <w:tc>
          <w:tcPr>
            <w:tcW w:w="661" w:type="pct"/>
            <w:vMerge/>
          </w:tcPr>
          <w:p w14:paraId="69B97F1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C4D125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33C4699"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sidRPr="00985111">
              <w:rPr>
                <w:rFonts w:ascii="Times New Roman" w:eastAsia="Calibri" w:hAnsi="Times New Roman" w:cs="Times New Roman"/>
                <w:bCs/>
                <w:iCs/>
                <w:sz w:val="24"/>
                <w:szCs w:val="24"/>
              </w:rPr>
              <w:br/>
              <w:t>в профессиональной деятельности</w:t>
            </w:r>
          </w:p>
        </w:tc>
      </w:tr>
      <w:tr w:rsidR="005E7DF7" w:rsidRPr="00985111" w14:paraId="3B9EFD1F" w14:textId="77777777" w:rsidTr="005E7DF7">
        <w:trPr>
          <w:trHeight w:val="20"/>
        </w:trPr>
        <w:tc>
          <w:tcPr>
            <w:tcW w:w="661" w:type="pct"/>
            <w:vMerge/>
          </w:tcPr>
          <w:p w14:paraId="6E16DA5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DC2CD3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3BFAEBB"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5E7DF7" w:rsidRPr="00985111" w14:paraId="6ACB68F5" w14:textId="77777777" w:rsidTr="005E7DF7">
        <w:trPr>
          <w:trHeight w:val="20"/>
        </w:trPr>
        <w:tc>
          <w:tcPr>
            <w:tcW w:w="661" w:type="pct"/>
            <w:vMerge/>
          </w:tcPr>
          <w:p w14:paraId="5D61692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D0BBD4E"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602F70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5E7DF7" w:rsidRPr="00985111" w14:paraId="74C946DC" w14:textId="77777777" w:rsidTr="005E7DF7">
        <w:trPr>
          <w:trHeight w:val="20"/>
        </w:trPr>
        <w:tc>
          <w:tcPr>
            <w:tcW w:w="661" w:type="pct"/>
            <w:vMerge/>
          </w:tcPr>
          <w:p w14:paraId="18867FC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AE1E4F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1870B4C"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5E7DF7" w:rsidRPr="00985111" w14:paraId="600A03AA" w14:textId="77777777" w:rsidTr="005E7DF7">
        <w:trPr>
          <w:trHeight w:val="20"/>
        </w:trPr>
        <w:tc>
          <w:tcPr>
            <w:tcW w:w="661" w:type="pct"/>
            <w:vMerge w:val="restart"/>
          </w:tcPr>
          <w:p w14:paraId="68B06779"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527E690B" w14:textId="77777777" w:rsidR="005E7DF7" w:rsidRPr="00985111" w:rsidRDefault="005E7DF7"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076C47C5"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5E7DF7" w:rsidRPr="00985111" w14:paraId="421478A8" w14:textId="77777777" w:rsidTr="005E7DF7">
        <w:trPr>
          <w:trHeight w:val="20"/>
        </w:trPr>
        <w:tc>
          <w:tcPr>
            <w:tcW w:w="661" w:type="pct"/>
            <w:vMerge/>
          </w:tcPr>
          <w:p w14:paraId="7B3B8C50"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682C70F" w14:textId="77777777" w:rsidR="005E7DF7" w:rsidRPr="00985111" w:rsidRDefault="005E7DF7" w:rsidP="001F3287">
            <w:pPr>
              <w:rPr>
                <w:rFonts w:ascii="Times New Roman" w:eastAsia="Calibri" w:hAnsi="Times New Roman" w:cs="Times New Roman"/>
                <w:sz w:val="24"/>
                <w:szCs w:val="24"/>
              </w:rPr>
            </w:pPr>
          </w:p>
        </w:tc>
        <w:tc>
          <w:tcPr>
            <w:tcW w:w="2865" w:type="pct"/>
          </w:tcPr>
          <w:p w14:paraId="7DDDD3D4"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физкультурно-оздоровительную деятельность для укрепления здоровья, достижения жизненных </w:t>
            </w:r>
            <w:r w:rsidRPr="00985111">
              <w:rPr>
                <w:rFonts w:ascii="Times New Roman" w:eastAsia="Calibri" w:hAnsi="Times New Roman" w:cs="Times New Roman"/>
                <w:iCs/>
                <w:sz w:val="24"/>
                <w:szCs w:val="24"/>
              </w:rPr>
              <w:br/>
              <w:t>и профессиональных целей</w:t>
            </w:r>
          </w:p>
        </w:tc>
      </w:tr>
      <w:tr w:rsidR="005E7DF7" w:rsidRPr="00985111" w14:paraId="48BD7ED6" w14:textId="77777777" w:rsidTr="005E7DF7">
        <w:trPr>
          <w:trHeight w:val="20"/>
        </w:trPr>
        <w:tc>
          <w:tcPr>
            <w:tcW w:w="661" w:type="pct"/>
            <w:vMerge/>
          </w:tcPr>
          <w:p w14:paraId="26659CA0"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3366691" w14:textId="77777777" w:rsidR="005E7DF7" w:rsidRPr="00985111" w:rsidRDefault="005E7DF7" w:rsidP="001F3287">
            <w:pPr>
              <w:rPr>
                <w:rFonts w:ascii="Times New Roman" w:eastAsia="Calibri" w:hAnsi="Times New Roman" w:cs="Times New Roman"/>
                <w:sz w:val="24"/>
                <w:szCs w:val="24"/>
              </w:rPr>
            </w:pPr>
          </w:p>
        </w:tc>
        <w:tc>
          <w:tcPr>
            <w:tcW w:w="2865" w:type="pct"/>
          </w:tcPr>
          <w:p w14:paraId="7D2327DF"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5E7DF7" w:rsidRPr="00985111" w14:paraId="4991B67B" w14:textId="77777777" w:rsidTr="005E7DF7">
        <w:trPr>
          <w:trHeight w:val="20"/>
        </w:trPr>
        <w:tc>
          <w:tcPr>
            <w:tcW w:w="661" w:type="pct"/>
            <w:vMerge/>
          </w:tcPr>
          <w:p w14:paraId="28B7B61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AD0EB0B" w14:textId="77777777" w:rsidR="005E7DF7" w:rsidRPr="00985111" w:rsidRDefault="005E7DF7" w:rsidP="001F3287">
            <w:pPr>
              <w:rPr>
                <w:rFonts w:ascii="Times New Roman" w:eastAsia="Calibri" w:hAnsi="Times New Roman" w:cs="Times New Roman"/>
                <w:sz w:val="24"/>
                <w:szCs w:val="24"/>
              </w:rPr>
            </w:pPr>
          </w:p>
        </w:tc>
        <w:tc>
          <w:tcPr>
            <w:tcW w:w="2865" w:type="pct"/>
          </w:tcPr>
          <w:p w14:paraId="4431E7AD" w14:textId="545AEC31" w:rsidR="005E7DF7" w:rsidRPr="00BB36AF" w:rsidRDefault="005E7DF7" w:rsidP="001F3287">
            <w:pPr>
              <w:suppressAutoHyphens/>
              <w:rPr>
                <w:rFonts w:ascii="Times New Roman" w:eastAsia="Calibri" w:hAnsi="Times New Roman" w:cs="Times New Roman"/>
                <w:b/>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0055EB">
              <w:rPr>
                <w:rFonts w:ascii="Times New Roman" w:hAnsi="Times New Roman" w:cs="Times New Roman"/>
                <w:noProof/>
                <w:sz w:val="24"/>
                <w:szCs w:val="24"/>
              </w:rPr>
              <w:t>специальности</w:t>
            </w:r>
            <w:r w:rsidR="00BB36AF" w:rsidRPr="003B3D62">
              <w:rPr>
                <w:rFonts w:ascii="Times New Roman" w:eastAsia="Calibri" w:hAnsi="Times New Roman" w:cs="Times New Roman"/>
                <w:bCs/>
                <w:i/>
                <w:iCs/>
                <w:sz w:val="24"/>
                <w:szCs w:val="24"/>
              </w:rPr>
              <w:fldChar w:fldCharType="end"/>
            </w:r>
          </w:p>
        </w:tc>
      </w:tr>
      <w:tr w:rsidR="005E7DF7" w:rsidRPr="00985111" w14:paraId="7531D8D8" w14:textId="77777777" w:rsidTr="005E7DF7">
        <w:trPr>
          <w:trHeight w:val="20"/>
        </w:trPr>
        <w:tc>
          <w:tcPr>
            <w:tcW w:w="661" w:type="pct"/>
            <w:vMerge/>
          </w:tcPr>
          <w:p w14:paraId="7612765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D527910" w14:textId="77777777" w:rsidR="005E7DF7" w:rsidRPr="00985111" w:rsidRDefault="005E7DF7" w:rsidP="001F3287">
            <w:pPr>
              <w:rPr>
                <w:rFonts w:ascii="Times New Roman" w:eastAsia="Calibri" w:hAnsi="Times New Roman" w:cs="Times New Roman"/>
                <w:sz w:val="24"/>
                <w:szCs w:val="24"/>
              </w:rPr>
            </w:pPr>
          </w:p>
        </w:tc>
        <w:tc>
          <w:tcPr>
            <w:tcW w:w="2865" w:type="pct"/>
          </w:tcPr>
          <w:p w14:paraId="04FCE6E0"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5E7DF7" w:rsidRPr="00985111" w14:paraId="440DC9BF" w14:textId="77777777" w:rsidTr="005E7DF7">
        <w:trPr>
          <w:trHeight w:val="20"/>
        </w:trPr>
        <w:tc>
          <w:tcPr>
            <w:tcW w:w="661" w:type="pct"/>
            <w:vMerge/>
          </w:tcPr>
          <w:p w14:paraId="1458BC8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B452371" w14:textId="77777777" w:rsidR="005E7DF7" w:rsidRPr="00985111" w:rsidRDefault="005E7DF7" w:rsidP="001F3287">
            <w:pPr>
              <w:rPr>
                <w:rFonts w:ascii="Times New Roman" w:eastAsia="Calibri" w:hAnsi="Times New Roman" w:cs="Times New Roman"/>
                <w:sz w:val="24"/>
                <w:szCs w:val="24"/>
              </w:rPr>
            </w:pPr>
          </w:p>
        </w:tc>
        <w:tc>
          <w:tcPr>
            <w:tcW w:w="2865" w:type="pct"/>
          </w:tcPr>
          <w:p w14:paraId="00E749FB"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роль физической культуры </w:t>
            </w:r>
            <w:r w:rsidRPr="00985111">
              <w:rPr>
                <w:rFonts w:ascii="Times New Roman" w:eastAsia="Calibri" w:hAnsi="Times New Roman" w:cs="Times New Roman"/>
                <w:iCs/>
                <w:sz w:val="24"/>
                <w:szCs w:val="24"/>
              </w:rPr>
              <w:br/>
              <w:t xml:space="preserve">в общекультурном, профессиональном </w:t>
            </w:r>
            <w:r w:rsidRPr="00985111">
              <w:rPr>
                <w:rFonts w:ascii="Times New Roman" w:eastAsia="Calibri" w:hAnsi="Times New Roman" w:cs="Times New Roman"/>
                <w:iCs/>
                <w:sz w:val="24"/>
                <w:szCs w:val="24"/>
              </w:rPr>
              <w:br/>
              <w:t>и социальном развитии человека</w:t>
            </w:r>
          </w:p>
        </w:tc>
      </w:tr>
      <w:tr w:rsidR="005E7DF7" w:rsidRPr="00985111" w14:paraId="2A093F70" w14:textId="77777777" w:rsidTr="005E7DF7">
        <w:trPr>
          <w:trHeight w:val="20"/>
        </w:trPr>
        <w:tc>
          <w:tcPr>
            <w:tcW w:w="661" w:type="pct"/>
            <w:vMerge/>
          </w:tcPr>
          <w:p w14:paraId="60017AA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3CA5A6A" w14:textId="77777777" w:rsidR="005E7DF7" w:rsidRPr="00985111" w:rsidRDefault="005E7DF7" w:rsidP="001F3287">
            <w:pPr>
              <w:suppressAutoHyphens/>
              <w:jc w:val="both"/>
              <w:rPr>
                <w:rFonts w:ascii="Times New Roman" w:eastAsia="Calibri" w:hAnsi="Times New Roman" w:cs="Times New Roman"/>
                <w:sz w:val="24"/>
                <w:szCs w:val="24"/>
              </w:rPr>
            </w:pPr>
          </w:p>
        </w:tc>
        <w:tc>
          <w:tcPr>
            <w:tcW w:w="2865" w:type="pct"/>
          </w:tcPr>
          <w:p w14:paraId="6C664245"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5E7DF7" w:rsidRPr="00985111" w14:paraId="191F8186" w14:textId="77777777" w:rsidTr="005E7DF7">
        <w:trPr>
          <w:trHeight w:val="20"/>
        </w:trPr>
        <w:tc>
          <w:tcPr>
            <w:tcW w:w="661" w:type="pct"/>
            <w:vMerge/>
          </w:tcPr>
          <w:p w14:paraId="3FD3749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E2CBAF2" w14:textId="77777777" w:rsidR="005E7DF7" w:rsidRPr="00985111" w:rsidRDefault="005E7DF7" w:rsidP="001F3287">
            <w:pPr>
              <w:suppressAutoHyphens/>
              <w:jc w:val="both"/>
              <w:rPr>
                <w:rFonts w:ascii="Times New Roman" w:eastAsia="Calibri" w:hAnsi="Times New Roman" w:cs="Times New Roman"/>
                <w:sz w:val="24"/>
                <w:szCs w:val="24"/>
              </w:rPr>
            </w:pPr>
          </w:p>
        </w:tc>
        <w:tc>
          <w:tcPr>
            <w:tcW w:w="2865" w:type="pct"/>
          </w:tcPr>
          <w:p w14:paraId="4E868169" w14:textId="2CD9F782" w:rsidR="005E7DF7" w:rsidRPr="00BB36AF"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условия профессиональной деятельности </w:t>
            </w:r>
            <w:r w:rsidRPr="00985111">
              <w:rPr>
                <w:rFonts w:ascii="Times New Roman" w:eastAsia="Calibri" w:hAnsi="Times New Roman" w:cs="Times New Roman"/>
                <w:iCs/>
                <w:sz w:val="24"/>
                <w:szCs w:val="24"/>
              </w:rPr>
              <w:br/>
              <w:t xml:space="preserve">и зоны риска физического здоровья </w:t>
            </w:r>
            <w:r w:rsidRPr="00985111">
              <w:rPr>
                <w:rFonts w:ascii="Times New Roman" w:eastAsia="Calibri" w:hAnsi="Times New Roman" w:cs="Times New Roman"/>
                <w:iCs/>
                <w:sz w:val="24"/>
                <w:szCs w:val="24"/>
              </w:rPr>
              <w:br/>
              <w:t xml:space="preserve">для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0055EB">
              <w:rPr>
                <w:rFonts w:ascii="Times New Roman" w:hAnsi="Times New Roman" w:cs="Times New Roman"/>
                <w:noProof/>
                <w:sz w:val="24"/>
                <w:szCs w:val="24"/>
              </w:rPr>
              <w:t>специальности</w:t>
            </w:r>
            <w:r w:rsidR="00BB36AF" w:rsidRPr="003B3D62">
              <w:rPr>
                <w:rFonts w:ascii="Times New Roman" w:eastAsia="Calibri" w:hAnsi="Times New Roman" w:cs="Times New Roman"/>
                <w:bCs/>
                <w:i/>
                <w:iCs/>
                <w:sz w:val="24"/>
                <w:szCs w:val="24"/>
              </w:rPr>
              <w:fldChar w:fldCharType="end"/>
            </w:r>
          </w:p>
        </w:tc>
      </w:tr>
      <w:tr w:rsidR="005E7DF7" w:rsidRPr="00985111" w14:paraId="38B12C3A" w14:textId="77777777" w:rsidTr="005E7DF7">
        <w:trPr>
          <w:trHeight w:val="20"/>
        </w:trPr>
        <w:tc>
          <w:tcPr>
            <w:tcW w:w="661" w:type="pct"/>
            <w:vMerge/>
          </w:tcPr>
          <w:p w14:paraId="68B8A62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ECA1F86" w14:textId="77777777" w:rsidR="005E7DF7" w:rsidRPr="00985111" w:rsidRDefault="005E7DF7" w:rsidP="001F3287">
            <w:pPr>
              <w:suppressAutoHyphens/>
              <w:jc w:val="both"/>
              <w:rPr>
                <w:rFonts w:ascii="Times New Roman" w:eastAsia="Calibri" w:hAnsi="Times New Roman" w:cs="Times New Roman"/>
                <w:sz w:val="24"/>
                <w:szCs w:val="24"/>
              </w:rPr>
            </w:pPr>
          </w:p>
        </w:tc>
        <w:tc>
          <w:tcPr>
            <w:tcW w:w="2865" w:type="pct"/>
          </w:tcPr>
          <w:p w14:paraId="4DA7C804"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5E7DF7" w:rsidRPr="00985111" w14:paraId="59E4C82F" w14:textId="77777777" w:rsidTr="005E7DF7">
        <w:trPr>
          <w:trHeight w:val="20"/>
        </w:trPr>
        <w:tc>
          <w:tcPr>
            <w:tcW w:w="661" w:type="pct"/>
            <w:vMerge w:val="restart"/>
          </w:tcPr>
          <w:p w14:paraId="7FFA80B0"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lastRenderedPageBreak/>
              <w:t>ОК 09</w:t>
            </w:r>
          </w:p>
        </w:tc>
        <w:tc>
          <w:tcPr>
            <w:tcW w:w="1474" w:type="pct"/>
            <w:vMerge w:val="restart"/>
          </w:tcPr>
          <w:p w14:paraId="4827D50D"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1BC7C532"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5E7DF7" w:rsidRPr="00985111" w14:paraId="721BEDE8" w14:textId="77777777" w:rsidTr="005E7DF7">
        <w:trPr>
          <w:trHeight w:val="20"/>
        </w:trPr>
        <w:tc>
          <w:tcPr>
            <w:tcW w:w="661" w:type="pct"/>
            <w:vMerge/>
          </w:tcPr>
          <w:p w14:paraId="38E095A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ADB0F8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F6573E4"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5E7DF7" w:rsidRPr="00985111" w14:paraId="05BCD6C3" w14:textId="77777777" w:rsidTr="005E7DF7">
        <w:trPr>
          <w:trHeight w:val="20"/>
        </w:trPr>
        <w:tc>
          <w:tcPr>
            <w:tcW w:w="661" w:type="pct"/>
            <w:vMerge/>
          </w:tcPr>
          <w:p w14:paraId="3482D5B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A4CBD3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E3E43D4"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5E7DF7" w:rsidRPr="00985111" w14:paraId="49EBEE94" w14:textId="77777777" w:rsidTr="005E7DF7">
        <w:trPr>
          <w:trHeight w:val="20"/>
        </w:trPr>
        <w:tc>
          <w:tcPr>
            <w:tcW w:w="661" w:type="pct"/>
            <w:vMerge/>
          </w:tcPr>
          <w:p w14:paraId="3887B9E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9F39C3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8A7015B"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строить простые высказывания о себе </w:t>
            </w:r>
            <w:r w:rsidRPr="00985111">
              <w:rPr>
                <w:rFonts w:ascii="Times New Roman" w:eastAsia="Calibri" w:hAnsi="Times New Roman" w:cs="Times New Roman"/>
                <w:iCs/>
                <w:sz w:val="24"/>
                <w:szCs w:val="24"/>
              </w:rPr>
              <w:br/>
              <w:t>и о своей профессиональной деятельности</w:t>
            </w:r>
          </w:p>
        </w:tc>
      </w:tr>
      <w:tr w:rsidR="005E7DF7" w:rsidRPr="00985111" w14:paraId="7D9702F2" w14:textId="77777777" w:rsidTr="005E7DF7">
        <w:trPr>
          <w:trHeight w:val="20"/>
        </w:trPr>
        <w:tc>
          <w:tcPr>
            <w:tcW w:w="661" w:type="pct"/>
            <w:vMerge/>
          </w:tcPr>
          <w:p w14:paraId="7B2C7A8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4659A4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3B7CF43"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5E7DF7" w:rsidRPr="00985111" w14:paraId="2AABA1DA" w14:textId="77777777" w:rsidTr="005E7DF7">
        <w:trPr>
          <w:trHeight w:val="20"/>
        </w:trPr>
        <w:tc>
          <w:tcPr>
            <w:tcW w:w="661" w:type="pct"/>
            <w:vMerge/>
          </w:tcPr>
          <w:p w14:paraId="2558F44D"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0A1078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21E97A0"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писать простые связные сообщения </w:t>
            </w:r>
            <w:r w:rsidRPr="00985111">
              <w:rPr>
                <w:rFonts w:ascii="Times New Roman" w:eastAsia="Calibri" w:hAnsi="Times New Roman" w:cs="Times New Roman"/>
                <w:iCs/>
                <w:sz w:val="24"/>
                <w:szCs w:val="24"/>
              </w:rPr>
              <w:br/>
              <w:t>на знакомые или интересующие профессиональные темы</w:t>
            </w:r>
          </w:p>
        </w:tc>
      </w:tr>
      <w:tr w:rsidR="005E7DF7" w:rsidRPr="00985111" w14:paraId="17C4970C" w14:textId="77777777" w:rsidTr="005E7DF7">
        <w:trPr>
          <w:trHeight w:val="20"/>
        </w:trPr>
        <w:tc>
          <w:tcPr>
            <w:tcW w:w="661" w:type="pct"/>
            <w:vMerge/>
          </w:tcPr>
          <w:p w14:paraId="156D020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1F3E4F2"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4504DC8"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5E7DF7" w:rsidRPr="00985111" w14:paraId="69F714F5" w14:textId="77777777" w:rsidTr="005E7DF7">
        <w:trPr>
          <w:trHeight w:val="20"/>
        </w:trPr>
        <w:tc>
          <w:tcPr>
            <w:tcW w:w="661" w:type="pct"/>
            <w:vMerge/>
          </w:tcPr>
          <w:p w14:paraId="6BE3735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FCC8B21"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D7483F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5E7DF7" w:rsidRPr="00985111" w14:paraId="20949B8D" w14:textId="77777777" w:rsidTr="005E7DF7">
        <w:trPr>
          <w:trHeight w:val="20"/>
        </w:trPr>
        <w:tc>
          <w:tcPr>
            <w:tcW w:w="661" w:type="pct"/>
            <w:vMerge/>
          </w:tcPr>
          <w:p w14:paraId="46EBFBBB"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625110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4CFBD0E"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5E7DF7" w:rsidRPr="00985111" w14:paraId="69B3D3EC" w14:textId="77777777" w:rsidTr="005E7DF7">
        <w:trPr>
          <w:trHeight w:val="20"/>
        </w:trPr>
        <w:tc>
          <w:tcPr>
            <w:tcW w:w="661" w:type="pct"/>
            <w:vMerge/>
          </w:tcPr>
          <w:p w14:paraId="0020456C"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113E18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F5FCFCE"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лексический минимум, относящийся </w:t>
            </w:r>
            <w:r w:rsidRPr="00985111">
              <w:rPr>
                <w:rFonts w:ascii="Times New Roman" w:eastAsia="Calibri" w:hAnsi="Times New Roman" w:cs="Times New Roman"/>
                <w:iCs/>
                <w:sz w:val="24"/>
                <w:szCs w:val="24"/>
              </w:rPr>
              <w:br/>
              <w:t>к описанию предметов, средств и процессов профессиональной деятельности</w:t>
            </w:r>
          </w:p>
        </w:tc>
      </w:tr>
      <w:tr w:rsidR="005E7DF7" w:rsidRPr="00985111" w14:paraId="4FF556D3" w14:textId="77777777" w:rsidTr="005E7DF7">
        <w:trPr>
          <w:trHeight w:val="20"/>
        </w:trPr>
        <w:tc>
          <w:tcPr>
            <w:tcW w:w="661" w:type="pct"/>
            <w:vMerge/>
          </w:tcPr>
          <w:p w14:paraId="32D5E68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2F9315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EFFA1F8"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5E7DF7" w:rsidRPr="00D16757" w14:paraId="0F46F4ED" w14:textId="77777777" w:rsidTr="005E7DF7">
        <w:trPr>
          <w:trHeight w:val="20"/>
        </w:trPr>
        <w:tc>
          <w:tcPr>
            <w:tcW w:w="661" w:type="pct"/>
            <w:vMerge/>
          </w:tcPr>
          <w:p w14:paraId="1210AB2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483C4F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EE9ED72" w14:textId="77777777" w:rsidR="005E7DF7" w:rsidRPr="00D16757" w:rsidRDefault="005E7DF7" w:rsidP="001F3287">
            <w:pPr>
              <w:suppressAutoHyphens/>
              <w:rPr>
                <w:rFonts w:ascii="Times New Roman" w:eastAsia="Calibri" w:hAnsi="Times New Roman" w:cs="Times New Roman"/>
                <w:iCs/>
                <w:sz w:val="24"/>
                <w:szCs w:val="24"/>
                <w:highlight w:val="yellow"/>
              </w:rPr>
            </w:pPr>
            <w:r w:rsidRPr="00D16757">
              <w:rPr>
                <w:rFonts w:ascii="Times New Roman" w:eastAsia="Calibri" w:hAnsi="Times New Roman" w:cs="Times New Roman"/>
                <w:iCs/>
                <w:sz w:val="24"/>
                <w:szCs w:val="24"/>
              </w:rPr>
              <w:t>правила чтения текстов профессиональной направленности</w:t>
            </w:r>
          </w:p>
        </w:tc>
      </w:tr>
    </w:tbl>
    <w:p w14:paraId="192A0FD7" w14:textId="77777777" w:rsidR="00185A94" w:rsidRPr="00CD6CE8" w:rsidRDefault="00185A94" w:rsidP="00BB36AF">
      <w:pPr>
        <w:pStyle w:val="1d"/>
        <w:ind w:firstLine="709"/>
        <w:rPr>
          <w:highlight w:val="yellow"/>
          <w:lang w:val="ru-RU"/>
        </w:rPr>
      </w:pPr>
      <w:bookmarkStart w:id="17" w:name="_Toc103593997"/>
    </w:p>
    <w:p w14:paraId="103A4D1F" w14:textId="5CDCAEC8"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18" w:name="_Toc138940074"/>
      <w:r w:rsidRPr="00B90578">
        <w:rPr>
          <w:rFonts w:ascii="Times New Roman" w:eastAsia="Times New Roman" w:hAnsi="Times New Roman" w:cs="Times New Roman"/>
          <w:sz w:val="24"/>
          <w:szCs w:val="24"/>
        </w:rPr>
        <w:t>4.2. Профессиональные компетенции</w:t>
      </w:r>
      <w:bookmarkEnd w:id="17"/>
      <w:bookmarkEnd w:id="1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2701"/>
        <w:gridCol w:w="4979"/>
      </w:tblGrid>
      <w:tr w:rsidR="00D823AD" w:rsidRPr="00D823AD" w14:paraId="5D549FF9" w14:textId="77777777" w:rsidTr="00D823AD">
        <w:trPr>
          <w:jc w:val="center"/>
        </w:trPr>
        <w:tc>
          <w:tcPr>
            <w:tcW w:w="1948" w:type="dxa"/>
          </w:tcPr>
          <w:p w14:paraId="759452BF" w14:textId="77777777" w:rsidR="00D823AD" w:rsidRPr="00D823AD" w:rsidRDefault="00D823AD" w:rsidP="00D823AD">
            <w:pPr>
              <w:spacing w:line="276" w:lineRule="auto"/>
              <w:contextualSpacing/>
              <w:jc w:val="center"/>
              <w:rPr>
                <w:rFonts w:ascii="Times New Roman" w:hAnsi="Times New Roman" w:cs="Times New Roman"/>
                <w:b/>
                <w:sz w:val="24"/>
                <w:szCs w:val="24"/>
                <w:lang w:eastAsia="ru-RU"/>
              </w:rPr>
            </w:pPr>
            <w:bookmarkStart w:id="19" w:name="_Hlk107835358"/>
            <w:r w:rsidRPr="00D823AD">
              <w:rPr>
                <w:rFonts w:ascii="Times New Roman" w:hAnsi="Times New Roman" w:cs="Times New Roman"/>
                <w:b/>
                <w:sz w:val="24"/>
                <w:szCs w:val="24"/>
                <w:lang w:eastAsia="ru-RU"/>
              </w:rPr>
              <w:t>Виды деятельности</w:t>
            </w:r>
          </w:p>
        </w:tc>
        <w:tc>
          <w:tcPr>
            <w:tcW w:w="2411" w:type="dxa"/>
          </w:tcPr>
          <w:p w14:paraId="56376099" w14:textId="77777777" w:rsidR="00D823AD" w:rsidRPr="00D823AD" w:rsidRDefault="00D823AD" w:rsidP="00D823AD">
            <w:pPr>
              <w:spacing w:line="276" w:lineRule="auto"/>
              <w:contextualSpacing/>
              <w:jc w:val="center"/>
              <w:rPr>
                <w:rFonts w:ascii="Times New Roman" w:hAnsi="Times New Roman" w:cs="Times New Roman"/>
                <w:b/>
                <w:sz w:val="24"/>
                <w:szCs w:val="24"/>
                <w:lang w:eastAsia="ru-RU"/>
              </w:rPr>
            </w:pPr>
            <w:r w:rsidRPr="00D823AD">
              <w:rPr>
                <w:rFonts w:ascii="Times New Roman" w:hAnsi="Times New Roman" w:cs="Times New Roman"/>
                <w:b/>
                <w:sz w:val="24"/>
                <w:szCs w:val="24"/>
                <w:lang w:eastAsia="ru-RU"/>
              </w:rPr>
              <w:t>Код и наименование</w:t>
            </w:r>
          </w:p>
          <w:p w14:paraId="2581A720" w14:textId="77777777" w:rsidR="00D823AD" w:rsidRPr="00D823AD" w:rsidRDefault="00D823AD" w:rsidP="00D823AD">
            <w:pPr>
              <w:spacing w:line="276" w:lineRule="auto"/>
              <w:contextualSpacing/>
              <w:jc w:val="center"/>
              <w:rPr>
                <w:rFonts w:ascii="Times New Roman" w:hAnsi="Times New Roman" w:cs="Times New Roman"/>
                <w:b/>
                <w:sz w:val="24"/>
                <w:szCs w:val="24"/>
                <w:lang w:eastAsia="ru-RU"/>
              </w:rPr>
            </w:pPr>
            <w:r w:rsidRPr="00D823AD">
              <w:rPr>
                <w:rFonts w:ascii="Times New Roman" w:hAnsi="Times New Roman" w:cs="Times New Roman"/>
                <w:b/>
                <w:sz w:val="24"/>
                <w:szCs w:val="24"/>
                <w:lang w:eastAsia="ru-RU"/>
              </w:rPr>
              <w:t>компетенции</w:t>
            </w:r>
          </w:p>
        </w:tc>
        <w:tc>
          <w:tcPr>
            <w:tcW w:w="5269" w:type="dxa"/>
          </w:tcPr>
          <w:p w14:paraId="4DB6151C" w14:textId="77777777" w:rsidR="00D823AD" w:rsidRPr="00D823AD" w:rsidRDefault="00D823AD" w:rsidP="00D823AD">
            <w:pPr>
              <w:spacing w:line="276" w:lineRule="auto"/>
              <w:contextualSpacing/>
              <w:jc w:val="center"/>
              <w:rPr>
                <w:rFonts w:ascii="Times New Roman" w:hAnsi="Times New Roman" w:cs="Times New Roman"/>
                <w:b/>
                <w:sz w:val="24"/>
                <w:szCs w:val="24"/>
                <w:lang w:eastAsia="ru-RU"/>
              </w:rPr>
            </w:pPr>
            <w:r w:rsidRPr="00D823AD">
              <w:rPr>
                <w:rFonts w:ascii="Times New Roman" w:hAnsi="Times New Roman" w:cs="Times New Roman"/>
                <w:b/>
                <w:iCs/>
                <w:sz w:val="24"/>
                <w:szCs w:val="24"/>
                <w:lang w:eastAsia="ru-RU"/>
              </w:rPr>
              <w:t>Показатели освоения компетенции</w:t>
            </w:r>
          </w:p>
        </w:tc>
      </w:tr>
      <w:tr w:rsidR="00D823AD" w:rsidRPr="00D823AD" w14:paraId="1956DB10" w14:textId="77777777" w:rsidTr="00D823AD">
        <w:trPr>
          <w:trHeight w:val="192"/>
          <w:jc w:val="center"/>
        </w:trPr>
        <w:tc>
          <w:tcPr>
            <w:tcW w:w="1948" w:type="dxa"/>
            <w:vMerge w:val="restart"/>
          </w:tcPr>
          <w:p w14:paraId="1289F444" w14:textId="77777777" w:rsidR="00D823AD" w:rsidRPr="00D823AD" w:rsidRDefault="00D823AD" w:rsidP="00D823AD">
            <w:pPr>
              <w:spacing w:line="276" w:lineRule="auto"/>
              <w:contextualSpacing/>
              <w:jc w:val="both"/>
              <w:rPr>
                <w:rFonts w:ascii="Times New Roman" w:hAnsi="Times New Roman" w:cs="Times New Roman"/>
                <w:i/>
                <w:sz w:val="24"/>
                <w:szCs w:val="24"/>
                <w:lang w:eastAsia="ru-RU"/>
              </w:rPr>
            </w:pPr>
            <w:r w:rsidRPr="00D823AD">
              <w:rPr>
                <w:rFonts w:ascii="Times New Roman" w:hAnsi="Times New Roman" w:cs="Times New Roman"/>
                <w:bCs/>
                <w:color w:val="000000"/>
                <w:sz w:val="24"/>
                <w:szCs w:val="24"/>
              </w:rPr>
              <w:t>Организация и проведение мероприятий по воспроизводству лесов и лесоразведению</w:t>
            </w:r>
          </w:p>
        </w:tc>
        <w:tc>
          <w:tcPr>
            <w:tcW w:w="2411" w:type="dxa"/>
            <w:vMerge w:val="restart"/>
          </w:tcPr>
          <w:p w14:paraId="516CA241" w14:textId="13FA0161" w:rsidR="00D823AD" w:rsidRPr="00D823AD" w:rsidRDefault="00D823AD" w:rsidP="00D823AD">
            <w:pPr>
              <w:spacing w:line="276" w:lineRule="auto"/>
              <w:contextualSpacing/>
              <w:jc w:val="both"/>
              <w:rPr>
                <w:rFonts w:ascii="Times New Roman" w:hAnsi="Times New Roman" w:cs="Times New Roman"/>
                <w:i/>
                <w:sz w:val="24"/>
                <w:szCs w:val="24"/>
                <w:lang w:eastAsia="ru-RU"/>
              </w:rPr>
            </w:pPr>
            <w:r w:rsidRPr="00D823AD">
              <w:rPr>
                <w:rFonts w:ascii="Times New Roman" w:hAnsi="Times New Roman" w:cs="Times New Roman"/>
                <w:sz w:val="24"/>
                <w:szCs w:val="24"/>
                <w:lang w:eastAsia="ru-RU"/>
              </w:rPr>
              <w:t xml:space="preserve">ПК 1.1. </w:t>
            </w:r>
            <w:r w:rsidRPr="00D823AD">
              <w:rPr>
                <w:rFonts w:ascii="Times New Roman" w:hAnsi="Times New Roman" w:cs="Times New Roman"/>
                <w:sz w:val="24"/>
                <w:szCs w:val="24"/>
              </w:rPr>
              <w:t>Планировать, осуществлять и контролировать работы по лесному семеноводству</w:t>
            </w:r>
          </w:p>
        </w:tc>
        <w:tc>
          <w:tcPr>
            <w:tcW w:w="5269" w:type="dxa"/>
          </w:tcPr>
          <w:p w14:paraId="4C9F60F1"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r w:rsidRPr="00D823AD">
              <w:rPr>
                <w:rFonts w:ascii="Times New Roman" w:hAnsi="Times New Roman" w:cs="Times New Roman"/>
                <w:b/>
                <w:bCs/>
                <w:sz w:val="24"/>
                <w:szCs w:val="24"/>
              </w:rPr>
              <w:t>Навыки</w:t>
            </w:r>
            <w:r w:rsidRPr="00D823AD">
              <w:rPr>
                <w:rFonts w:ascii="Times New Roman" w:hAnsi="Times New Roman" w:cs="Times New Roman"/>
                <w:b/>
                <w:sz w:val="24"/>
                <w:szCs w:val="24"/>
              </w:rPr>
              <w:t>:</w:t>
            </w:r>
          </w:p>
        </w:tc>
      </w:tr>
      <w:tr w:rsidR="00D823AD" w:rsidRPr="00D823AD" w14:paraId="3E799B00" w14:textId="77777777" w:rsidTr="00D823AD">
        <w:trPr>
          <w:trHeight w:val="489"/>
          <w:jc w:val="center"/>
        </w:trPr>
        <w:tc>
          <w:tcPr>
            <w:tcW w:w="1948" w:type="dxa"/>
            <w:vMerge/>
          </w:tcPr>
          <w:p w14:paraId="341EC2AA"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1B1EC309"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042C9C6C"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r w:rsidRPr="00D823AD">
              <w:rPr>
                <w:rFonts w:ascii="Times New Roman" w:eastAsia="Calibri" w:hAnsi="Times New Roman" w:cs="Times New Roman"/>
                <w:sz w:val="24"/>
                <w:szCs w:val="24"/>
              </w:rPr>
              <w:t>учета урожая семян, заготовки, приемки, учета и хранения лесосеменного сырья</w:t>
            </w:r>
          </w:p>
        </w:tc>
      </w:tr>
      <w:tr w:rsidR="00D823AD" w:rsidRPr="00D823AD" w14:paraId="0FE99828" w14:textId="77777777" w:rsidTr="00D823AD">
        <w:trPr>
          <w:trHeight w:val="273"/>
          <w:jc w:val="center"/>
        </w:trPr>
        <w:tc>
          <w:tcPr>
            <w:tcW w:w="1948" w:type="dxa"/>
            <w:vMerge/>
          </w:tcPr>
          <w:p w14:paraId="5A3C1894"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4E87CDD7"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0AC703CD" w14:textId="77777777" w:rsidR="00D823AD" w:rsidRPr="00D823AD" w:rsidRDefault="00D823AD" w:rsidP="00D823AD">
            <w:pPr>
              <w:spacing w:line="276" w:lineRule="auto"/>
              <w:contextualSpacing/>
              <w:jc w:val="both"/>
              <w:rPr>
                <w:rFonts w:ascii="Times New Roman" w:eastAsia="Calibri" w:hAnsi="Times New Roman" w:cs="Times New Roman"/>
                <w:sz w:val="24"/>
                <w:szCs w:val="24"/>
              </w:rPr>
            </w:pPr>
            <w:r w:rsidRPr="00D823AD">
              <w:rPr>
                <w:rFonts w:ascii="Times New Roman" w:hAnsi="Times New Roman" w:cs="Times New Roman"/>
                <w:b/>
                <w:sz w:val="24"/>
                <w:szCs w:val="24"/>
                <w:lang w:eastAsia="ru-RU"/>
              </w:rPr>
              <w:t>Умения:</w:t>
            </w:r>
          </w:p>
        </w:tc>
      </w:tr>
      <w:tr w:rsidR="00D823AD" w:rsidRPr="00D823AD" w14:paraId="51EA9A7E" w14:textId="77777777" w:rsidTr="00D823AD">
        <w:trPr>
          <w:trHeight w:val="411"/>
          <w:jc w:val="center"/>
        </w:trPr>
        <w:tc>
          <w:tcPr>
            <w:tcW w:w="1948" w:type="dxa"/>
            <w:vMerge/>
          </w:tcPr>
          <w:p w14:paraId="0F7EF15A"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13FDD3BA"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05561184"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r w:rsidRPr="00D823AD">
              <w:rPr>
                <w:rFonts w:ascii="Times New Roman" w:eastAsia="Calibri" w:hAnsi="Times New Roman" w:cs="Times New Roman"/>
                <w:sz w:val="24"/>
                <w:szCs w:val="24"/>
              </w:rPr>
              <w:t>выполнять селекционную оценку деревьев и насаждений, выполнять прививки древесных пород</w:t>
            </w:r>
          </w:p>
        </w:tc>
      </w:tr>
      <w:tr w:rsidR="00D823AD" w:rsidRPr="00D823AD" w14:paraId="55C20E3E" w14:textId="77777777" w:rsidTr="00D823AD">
        <w:trPr>
          <w:trHeight w:val="203"/>
          <w:jc w:val="center"/>
        </w:trPr>
        <w:tc>
          <w:tcPr>
            <w:tcW w:w="1948" w:type="dxa"/>
            <w:vMerge/>
          </w:tcPr>
          <w:p w14:paraId="3035ADB0"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16551195"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2E8F97DF" w14:textId="77777777" w:rsidR="00D823AD" w:rsidRPr="00D823AD" w:rsidRDefault="00D823AD" w:rsidP="00D823AD">
            <w:pPr>
              <w:spacing w:line="276" w:lineRule="auto"/>
              <w:contextualSpacing/>
              <w:jc w:val="both"/>
              <w:rPr>
                <w:rFonts w:ascii="Times New Roman" w:eastAsia="Calibri" w:hAnsi="Times New Roman" w:cs="Times New Roman"/>
                <w:sz w:val="24"/>
                <w:szCs w:val="24"/>
              </w:rPr>
            </w:pPr>
            <w:r w:rsidRPr="00D823AD">
              <w:rPr>
                <w:rFonts w:ascii="Times New Roman" w:hAnsi="Times New Roman" w:cs="Times New Roman"/>
                <w:b/>
                <w:sz w:val="24"/>
                <w:szCs w:val="24"/>
                <w:lang w:eastAsia="ru-RU"/>
              </w:rPr>
              <w:t>Знания:</w:t>
            </w:r>
          </w:p>
        </w:tc>
      </w:tr>
      <w:tr w:rsidR="00D823AD" w:rsidRPr="00D823AD" w14:paraId="5BC41ECF" w14:textId="77777777" w:rsidTr="00D823AD">
        <w:trPr>
          <w:trHeight w:val="417"/>
          <w:jc w:val="center"/>
        </w:trPr>
        <w:tc>
          <w:tcPr>
            <w:tcW w:w="1948" w:type="dxa"/>
            <w:vMerge/>
          </w:tcPr>
          <w:p w14:paraId="10A93E43"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47C64CBB"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013B51F7"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r w:rsidRPr="00D823AD">
              <w:rPr>
                <w:rFonts w:ascii="Times New Roman" w:eastAsia="Calibri" w:hAnsi="Times New Roman" w:cs="Times New Roman"/>
                <w:sz w:val="24"/>
                <w:szCs w:val="24"/>
              </w:rPr>
              <w:t xml:space="preserve">биологию </w:t>
            </w:r>
            <w:proofErr w:type="spellStart"/>
            <w:r w:rsidRPr="00D823AD">
              <w:rPr>
                <w:rFonts w:ascii="Times New Roman" w:eastAsia="Calibri" w:hAnsi="Times New Roman" w:cs="Times New Roman"/>
                <w:sz w:val="24"/>
                <w:szCs w:val="24"/>
              </w:rPr>
              <w:t>семеношения</w:t>
            </w:r>
            <w:proofErr w:type="spellEnd"/>
            <w:r w:rsidRPr="00D823AD">
              <w:rPr>
                <w:rFonts w:ascii="Times New Roman" w:eastAsia="Calibri" w:hAnsi="Times New Roman" w:cs="Times New Roman"/>
                <w:sz w:val="24"/>
                <w:szCs w:val="24"/>
              </w:rPr>
              <w:t>, роста и развития древесных и кустарниковых пород</w:t>
            </w:r>
          </w:p>
        </w:tc>
      </w:tr>
      <w:tr w:rsidR="00D823AD" w:rsidRPr="00D823AD" w14:paraId="096783D6" w14:textId="77777777" w:rsidTr="00D823AD">
        <w:trPr>
          <w:trHeight w:val="285"/>
          <w:jc w:val="center"/>
        </w:trPr>
        <w:tc>
          <w:tcPr>
            <w:tcW w:w="1948" w:type="dxa"/>
            <w:vMerge/>
          </w:tcPr>
          <w:p w14:paraId="0DDEE03E"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val="restart"/>
          </w:tcPr>
          <w:p w14:paraId="3A4D5ED3"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r w:rsidRPr="00D823AD">
              <w:rPr>
                <w:rFonts w:ascii="Times New Roman" w:hAnsi="Times New Roman" w:cs="Times New Roman"/>
                <w:sz w:val="24"/>
                <w:szCs w:val="24"/>
                <w:lang w:eastAsia="ru-RU"/>
              </w:rPr>
              <w:t xml:space="preserve">ПК 1.2. </w:t>
            </w:r>
            <w:r w:rsidRPr="00D823AD">
              <w:rPr>
                <w:rFonts w:ascii="Times New Roman" w:hAnsi="Times New Roman" w:cs="Times New Roman"/>
                <w:sz w:val="24"/>
                <w:szCs w:val="24"/>
              </w:rPr>
              <w:t>Планировать, осуществлять и контролировать работы по выращиванию посадочного материала</w:t>
            </w:r>
          </w:p>
        </w:tc>
        <w:tc>
          <w:tcPr>
            <w:tcW w:w="5269" w:type="dxa"/>
          </w:tcPr>
          <w:p w14:paraId="19FFE7AC"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r w:rsidRPr="00D823AD">
              <w:rPr>
                <w:rFonts w:ascii="Times New Roman" w:hAnsi="Times New Roman" w:cs="Times New Roman"/>
                <w:b/>
                <w:bCs/>
                <w:sz w:val="24"/>
                <w:szCs w:val="24"/>
              </w:rPr>
              <w:t>Навыки</w:t>
            </w:r>
            <w:r w:rsidRPr="00D823AD">
              <w:rPr>
                <w:rFonts w:ascii="Times New Roman" w:hAnsi="Times New Roman" w:cs="Times New Roman"/>
                <w:b/>
                <w:sz w:val="24"/>
                <w:szCs w:val="24"/>
              </w:rPr>
              <w:t>:</w:t>
            </w:r>
          </w:p>
        </w:tc>
      </w:tr>
      <w:tr w:rsidR="00D823AD" w:rsidRPr="00D823AD" w14:paraId="1A00C234" w14:textId="77777777" w:rsidTr="00D823AD">
        <w:trPr>
          <w:trHeight w:val="460"/>
          <w:jc w:val="center"/>
        </w:trPr>
        <w:tc>
          <w:tcPr>
            <w:tcW w:w="1948" w:type="dxa"/>
            <w:vMerge/>
          </w:tcPr>
          <w:p w14:paraId="63394DC1"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2868DAFA"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3BF7518F"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r w:rsidRPr="00D823AD">
              <w:rPr>
                <w:rFonts w:ascii="Times New Roman" w:hAnsi="Times New Roman" w:cs="Times New Roman"/>
                <w:sz w:val="24"/>
                <w:szCs w:val="24"/>
                <w:lang w:eastAsia="ru-RU"/>
              </w:rPr>
              <w:t xml:space="preserve">отбора средних проб от партии семян, </w:t>
            </w:r>
            <w:r w:rsidRPr="00D823AD">
              <w:rPr>
                <w:rFonts w:ascii="Times New Roman" w:eastAsia="Calibri" w:hAnsi="Times New Roman" w:cs="Times New Roman"/>
                <w:sz w:val="24"/>
                <w:szCs w:val="24"/>
              </w:rPr>
              <w:t>определения посевных качеств семян, выращивания посадочного материала в лесном питомнике</w:t>
            </w:r>
          </w:p>
        </w:tc>
      </w:tr>
      <w:tr w:rsidR="00D823AD" w:rsidRPr="00D823AD" w14:paraId="3F947444" w14:textId="77777777" w:rsidTr="00D823AD">
        <w:trPr>
          <w:trHeight w:val="248"/>
          <w:jc w:val="center"/>
        </w:trPr>
        <w:tc>
          <w:tcPr>
            <w:tcW w:w="1948" w:type="dxa"/>
            <w:vMerge/>
          </w:tcPr>
          <w:p w14:paraId="2A2703E8"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35CDABE8"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345BC4AA"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r w:rsidRPr="00D823AD">
              <w:rPr>
                <w:rFonts w:ascii="Times New Roman" w:hAnsi="Times New Roman" w:cs="Times New Roman"/>
                <w:b/>
                <w:sz w:val="24"/>
                <w:szCs w:val="24"/>
                <w:lang w:eastAsia="ru-RU"/>
              </w:rPr>
              <w:t>Умения:</w:t>
            </w:r>
          </w:p>
        </w:tc>
      </w:tr>
      <w:tr w:rsidR="00D823AD" w:rsidRPr="00D823AD" w14:paraId="59662B87" w14:textId="77777777" w:rsidTr="00D823AD">
        <w:trPr>
          <w:trHeight w:val="460"/>
          <w:jc w:val="center"/>
        </w:trPr>
        <w:tc>
          <w:tcPr>
            <w:tcW w:w="1948" w:type="dxa"/>
            <w:vMerge/>
          </w:tcPr>
          <w:p w14:paraId="3D3D2B9F"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6EBF4136"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34AC848F"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r w:rsidRPr="00D823AD">
              <w:rPr>
                <w:rFonts w:ascii="Times New Roman" w:eastAsia="Calibri" w:hAnsi="Times New Roman" w:cs="Times New Roman"/>
                <w:sz w:val="24"/>
                <w:szCs w:val="24"/>
              </w:rPr>
              <w:t xml:space="preserve">готовить семена к посеву, отводить участки лесных насаждений для проведения мероприятий по уходу за лесами и оформлять </w:t>
            </w:r>
            <w:r w:rsidRPr="00D823AD">
              <w:rPr>
                <w:rFonts w:ascii="Times New Roman" w:eastAsia="Calibri" w:hAnsi="Times New Roman" w:cs="Times New Roman"/>
                <w:sz w:val="24"/>
                <w:szCs w:val="24"/>
              </w:rPr>
              <w:lastRenderedPageBreak/>
              <w:t>документацию по их отводу, подбирать технологии ухода за лесами, оформлять технологические карты, производить оценку качества лесных участков, на которых проведены мероприятия по уходу, отбирать деревья в рубку и на выращивание</w:t>
            </w:r>
          </w:p>
        </w:tc>
      </w:tr>
      <w:tr w:rsidR="00D823AD" w:rsidRPr="00D823AD" w14:paraId="4386F051" w14:textId="77777777" w:rsidTr="00D823AD">
        <w:trPr>
          <w:trHeight w:val="259"/>
          <w:jc w:val="center"/>
        </w:trPr>
        <w:tc>
          <w:tcPr>
            <w:tcW w:w="1948" w:type="dxa"/>
            <w:vMerge/>
          </w:tcPr>
          <w:p w14:paraId="3FA0C21E"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1543DE34"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6EC2D58A"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r w:rsidRPr="00D823AD">
              <w:rPr>
                <w:rFonts w:ascii="Times New Roman" w:hAnsi="Times New Roman" w:cs="Times New Roman"/>
                <w:b/>
                <w:sz w:val="24"/>
                <w:szCs w:val="24"/>
                <w:lang w:eastAsia="ru-RU"/>
              </w:rPr>
              <w:t>Знания:</w:t>
            </w:r>
          </w:p>
        </w:tc>
      </w:tr>
      <w:tr w:rsidR="00D823AD" w:rsidRPr="00D823AD" w14:paraId="445CF3E0" w14:textId="77777777" w:rsidTr="00D823AD">
        <w:trPr>
          <w:trHeight w:val="460"/>
          <w:jc w:val="center"/>
        </w:trPr>
        <w:tc>
          <w:tcPr>
            <w:tcW w:w="1948" w:type="dxa"/>
            <w:vMerge/>
          </w:tcPr>
          <w:p w14:paraId="2ABE1D88"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5A7FB688"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09B3735A"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r w:rsidRPr="00D823AD">
              <w:rPr>
                <w:rFonts w:ascii="Times New Roman" w:hAnsi="Times New Roman" w:cs="Times New Roman"/>
                <w:bCs/>
                <w:sz w:val="24"/>
                <w:szCs w:val="24"/>
                <w:lang w:eastAsia="ru-RU"/>
              </w:rPr>
              <w:t xml:space="preserve">виды лесных питомников, их организационную структуру, приемы и системы обработки почвы в питомниках, агротехнику и технологию выращивания посадочного материала в лесных питомниках, основные положения </w:t>
            </w:r>
            <w:proofErr w:type="spellStart"/>
            <w:r w:rsidRPr="00D823AD">
              <w:rPr>
                <w:rFonts w:ascii="Times New Roman" w:hAnsi="Times New Roman" w:cs="Times New Roman"/>
                <w:bCs/>
                <w:sz w:val="24"/>
                <w:szCs w:val="24"/>
                <w:lang w:eastAsia="ru-RU"/>
              </w:rPr>
              <w:t>лесовыращивания</w:t>
            </w:r>
            <w:proofErr w:type="spellEnd"/>
            <w:r w:rsidRPr="00D823AD">
              <w:rPr>
                <w:rFonts w:ascii="Times New Roman" w:hAnsi="Times New Roman" w:cs="Times New Roman"/>
                <w:bCs/>
                <w:sz w:val="24"/>
                <w:szCs w:val="24"/>
                <w:lang w:eastAsia="ru-RU"/>
              </w:rPr>
              <w:t xml:space="preserve">, виды и типы лесных культур, категории </w:t>
            </w:r>
            <w:proofErr w:type="spellStart"/>
            <w:r w:rsidRPr="00D823AD">
              <w:rPr>
                <w:rFonts w:ascii="Times New Roman" w:hAnsi="Times New Roman" w:cs="Times New Roman"/>
                <w:bCs/>
                <w:sz w:val="24"/>
                <w:szCs w:val="24"/>
                <w:lang w:eastAsia="ru-RU"/>
              </w:rPr>
              <w:t>лесокультурных</w:t>
            </w:r>
            <w:proofErr w:type="spellEnd"/>
            <w:r w:rsidRPr="00D823AD">
              <w:rPr>
                <w:rFonts w:ascii="Times New Roman" w:hAnsi="Times New Roman" w:cs="Times New Roman"/>
                <w:bCs/>
                <w:sz w:val="24"/>
                <w:szCs w:val="24"/>
                <w:lang w:eastAsia="ru-RU"/>
              </w:rPr>
              <w:t xml:space="preserve"> площадей, </w:t>
            </w:r>
            <w:r w:rsidRPr="00D823AD">
              <w:rPr>
                <w:rFonts w:ascii="Times New Roman" w:eastAsia="Calibri" w:hAnsi="Times New Roman" w:cs="Times New Roman"/>
                <w:sz w:val="24"/>
                <w:szCs w:val="24"/>
              </w:rPr>
              <w:t>пути повышения устойчивости и продуктивности лесов</w:t>
            </w:r>
          </w:p>
        </w:tc>
      </w:tr>
      <w:tr w:rsidR="00D823AD" w:rsidRPr="00D823AD" w14:paraId="274598DC" w14:textId="77777777" w:rsidTr="00D823AD">
        <w:trPr>
          <w:trHeight w:val="305"/>
          <w:jc w:val="center"/>
        </w:trPr>
        <w:tc>
          <w:tcPr>
            <w:tcW w:w="1948" w:type="dxa"/>
            <w:vMerge/>
          </w:tcPr>
          <w:p w14:paraId="3D04AA59"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val="restart"/>
          </w:tcPr>
          <w:p w14:paraId="7707E73A"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r w:rsidRPr="00D823AD">
              <w:rPr>
                <w:rFonts w:ascii="Times New Roman" w:hAnsi="Times New Roman" w:cs="Times New Roman"/>
                <w:sz w:val="24"/>
                <w:szCs w:val="24"/>
                <w:lang w:eastAsia="ru-RU"/>
              </w:rPr>
              <w:t xml:space="preserve">ПК 1.3. </w:t>
            </w:r>
            <w:r w:rsidRPr="00D823AD">
              <w:rPr>
                <w:rFonts w:ascii="Times New Roman" w:hAnsi="Times New Roman" w:cs="Times New Roman"/>
                <w:sz w:val="24"/>
                <w:szCs w:val="24"/>
              </w:rPr>
              <w:t>Участвовать в проектировании и контролировать работы по лесовосстановлению, лесоразведению и руководить ими</w:t>
            </w:r>
          </w:p>
        </w:tc>
        <w:tc>
          <w:tcPr>
            <w:tcW w:w="5269" w:type="dxa"/>
          </w:tcPr>
          <w:p w14:paraId="4F87C962"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r w:rsidRPr="00D823AD">
              <w:rPr>
                <w:rFonts w:ascii="Times New Roman" w:hAnsi="Times New Roman" w:cs="Times New Roman"/>
                <w:b/>
                <w:bCs/>
                <w:sz w:val="24"/>
                <w:szCs w:val="24"/>
              </w:rPr>
              <w:t>Навыки</w:t>
            </w:r>
            <w:r w:rsidRPr="00D823AD">
              <w:rPr>
                <w:rFonts w:ascii="Times New Roman" w:hAnsi="Times New Roman" w:cs="Times New Roman"/>
                <w:b/>
                <w:sz w:val="24"/>
                <w:szCs w:val="24"/>
              </w:rPr>
              <w:t>:</w:t>
            </w:r>
          </w:p>
        </w:tc>
      </w:tr>
      <w:tr w:rsidR="00D823AD" w:rsidRPr="00D823AD" w14:paraId="1EB023C4" w14:textId="77777777" w:rsidTr="00D823AD">
        <w:trPr>
          <w:trHeight w:val="305"/>
          <w:jc w:val="center"/>
        </w:trPr>
        <w:tc>
          <w:tcPr>
            <w:tcW w:w="1948" w:type="dxa"/>
            <w:vMerge/>
          </w:tcPr>
          <w:p w14:paraId="3405E4BF"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61254F66"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6462003E"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r w:rsidRPr="00D823AD">
              <w:rPr>
                <w:rFonts w:ascii="Times New Roman" w:eastAsia="Calibri" w:hAnsi="Times New Roman" w:cs="Times New Roman"/>
                <w:sz w:val="24"/>
                <w:szCs w:val="24"/>
              </w:rPr>
              <w:t>создания лесных культур, защитных лесных насаждений и ухода за ними, инвентаризации и перевода лесных культур в земли, покрытые лесной растительностью</w:t>
            </w:r>
          </w:p>
        </w:tc>
      </w:tr>
      <w:tr w:rsidR="00D823AD" w:rsidRPr="00D823AD" w14:paraId="3225D3DA" w14:textId="77777777" w:rsidTr="00D823AD">
        <w:trPr>
          <w:trHeight w:val="423"/>
          <w:jc w:val="center"/>
        </w:trPr>
        <w:tc>
          <w:tcPr>
            <w:tcW w:w="1948" w:type="dxa"/>
            <w:vMerge/>
          </w:tcPr>
          <w:p w14:paraId="6658D67D"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792973C4"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49DCAEAC" w14:textId="77777777" w:rsidR="00D823AD" w:rsidRPr="00D823AD" w:rsidRDefault="00D823AD" w:rsidP="00D823AD">
            <w:pPr>
              <w:widowControl w:val="0"/>
              <w:autoSpaceDE w:val="0"/>
              <w:autoSpaceDN w:val="0"/>
              <w:adjustRightInd w:val="0"/>
              <w:spacing w:line="276" w:lineRule="auto"/>
              <w:contextualSpacing/>
              <w:jc w:val="both"/>
              <w:rPr>
                <w:rFonts w:ascii="Times New Roman" w:hAnsi="Times New Roman" w:cs="Times New Roman"/>
                <w:b/>
                <w:sz w:val="24"/>
                <w:szCs w:val="24"/>
                <w:lang w:eastAsia="ru-RU"/>
              </w:rPr>
            </w:pPr>
            <w:r w:rsidRPr="00D823AD">
              <w:rPr>
                <w:rFonts w:ascii="Times New Roman" w:hAnsi="Times New Roman" w:cs="Times New Roman"/>
                <w:b/>
                <w:sz w:val="24"/>
                <w:szCs w:val="24"/>
                <w:lang w:eastAsia="ru-RU"/>
              </w:rPr>
              <w:t>Умения:</w:t>
            </w:r>
          </w:p>
        </w:tc>
      </w:tr>
      <w:tr w:rsidR="00D823AD" w:rsidRPr="00D823AD" w14:paraId="7E0693E0" w14:textId="77777777" w:rsidTr="00D823AD">
        <w:trPr>
          <w:trHeight w:val="423"/>
          <w:jc w:val="center"/>
        </w:trPr>
        <w:tc>
          <w:tcPr>
            <w:tcW w:w="1948" w:type="dxa"/>
            <w:vMerge/>
          </w:tcPr>
          <w:p w14:paraId="703D2417"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749E74A6"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2B97EA5C" w14:textId="77777777" w:rsidR="00D823AD" w:rsidRPr="00D823AD" w:rsidRDefault="00D823AD" w:rsidP="00D823AD">
            <w:pPr>
              <w:widowControl w:val="0"/>
              <w:autoSpaceDE w:val="0"/>
              <w:autoSpaceDN w:val="0"/>
              <w:adjustRightInd w:val="0"/>
              <w:spacing w:line="276" w:lineRule="auto"/>
              <w:contextualSpacing/>
              <w:jc w:val="both"/>
              <w:rPr>
                <w:rFonts w:ascii="Times New Roman" w:hAnsi="Times New Roman" w:cs="Times New Roman"/>
                <w:sz w:val="24"/>
                <w:szCs w:val="24"/>
                <w:lang w:eastAsia="ru-RU"/>
              </w:rPr>
            </w:pPr>
            <w:r w:rsidRPr="00D823AD">
              <w:rPr>
                <w:rFonts w:ascii="Times New Roman" w:eastAsia="Calibri" w:hAnsi="Times New Roman" w:cs="Times New Roman"/>
                <w:sz w:val="24"/>
                <w:szCs w:val="24"/>
              </w:rPr>
              <w:t xml:space="preserve">проводить инвентаризацию посадочного материала в питомнике, выкапывать, сортировать, хранить и перевозить посадочный материал, вести учет и оценку естественного возобновления лесов, назначать виды ухода и устанавливать их режим, проводить подбор агрегатов, наладку и регулировку машин и механизмов, используемых для получения семян, посадочного материала, воспроизводства лесов и лесоразведения  </w:t>
            </w:r>
          </w:p>
        </w:tc>
      </w:tr>
      <w:tr w:rsidR="00D823AD" w:rsidRPr="00D823AD" w14:paraId="2B562625" w14:textId="77777777" w:rsidTr="00D823AD">
        <w:trPr>
          <w:trHeight w:val="423"/>
          <w:jc w:val="center"/>
        </w:trPr>
        <w:tc>
          <w:tcPr>
            <w:tcW w:w="1948" w:type="dxa"/>
            <w:vMerge/>
          </w:tcPr>
          <w:p w14:paraId="5D63EB04"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5D3BCEFE"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1CE8D593" w14:textId="77777777" w:rsidR="00D823AD" w:rsidRPr="00D823AD" w:rsidRDefault="00D823AD" w:rsidP="00D823AD">
            <w:pPr>
              <w:widowControl w:val="0"/>
              <w:autoSpaceDE w:val="0"/>
              <w:autoSpaceDN w:val="0"/>
              <w:adjustRightInd w:val="0"/>
              <w:spacing w:line="276" w:lineRule="auto"/>
              <w:contextualSpacing/>
              <w:jc w:val="both"/>
              <w:rPr>
                <w:rFonts w:ascii="Times New Roman" w:eastAsia="Calibri" w:hAnsi="Times New Roman" w:cs="Times New Roman"/>
                <w:sz w:val="24"/>
                <w:szCs w:val="24"/>
              </w:rPr>
            </w:pPr>
            <w:r w:rsidRPr="00D823AD">
              <w:rPr>
                <w:rFonts w:ascii="Times New Roman" w:hAnsi="Times New Roman" w:cs="Times New Roman"/>
                <w:b/>
                <w:sz w:val="24"/>
                <w:szCs w:val="24"/>
                <w:lang w:eastAsia="ru-RU"/>
              </w:rPr>
              <w:t>Знания:</w:t>
            </w:r>
          </w:p>
        </w:tc>
      </w:tr>
      <w:tr w:rsidR="00D823AD" w:rsidRPr="00D823AD" w14:paraId="0B34CE7E" w14:textId="77777777" w:rsidTr="00D823AD">
        <w:trPr>
          <w:trHeight w:val="305"/>
          <w:jc w:val="center"/>
        </w:trPr>
        <w:tc>
          <w:tcPr>
            <w:tcW w:w="1948" w:type="dxa"/>
            <w:vMerge/>
          </w:tcPr>
          <w:p w14:paraId="230226B2"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2493388F"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378BD9F1" w14:textId="77777777" w:rsidR="00D823AD" w:rsidRPr="00D823AD" w:rsidRDefault="00D823AD" w:rsidP="00D823AD">
            <w:pPr>
              <w:widowControl w:val="0"/>
              <w:autoSpaceDE w:val="0"/>
              <w:autoSpaceDN w:val="0"/>
              <w:adjustRightInd w:val="0"/>
              <w:spacing w:line="276" w:lineRule="auto"/>
              <w:contextualSpacing/>
              <w:jc w:val="both"/>
              <w:rPr>
                <w:rFonts w:ascii="Times New Roman" w:hAnsi="Times New Roman" w:cs="Times New Roman"/>
                <w:sz w:val="24"/>
                <w:szCs w:val="24"/>
                <w:lang w:eastAsia="ru-RU"/>
              </w:rPr>
            </w:pPr>
            <w:r w:rsidRPr="00D823AD">
              <w:rPr>
                <w:rFonts w:ascii="Times New Roman" w:hAnsi="Times New Roman" w:cs="Times New Roman"/>
                <w:bCs/>
                <w:sz w:val="24"/>
                <w:szCs w:val="24"/>
                <w:lang w:eastAsia="ru-RU"/>
              </w:rPr>
              <w:t xml:space="preserve">методику разработки проекта лесовосстановления, агротехнику и технологию создания лесных культур, методику подбора конструкций, породного состава, схемы размещения растений в защитных лесных полосах, виды, методы и приемы ухода за лесами, технологии ухода за лесами, </w:t>
            </w:r>
            <w:r w:rsidRPr="00D823AD">
              <w:rPr>
                <w:rFonts w:ascii="Times New Roman" w:eastAsia="Calibri" w:hAnsi="Times New Roman" w:cs="Times New Roman"/>
                <w:sz w:val="24"/>
                <w:szCs w:val="24"/>
              </w:rPr>
              <w:t>правила оформления технической документации по воспроизводству лесов и лесоразведению</w:t>
            </w:r>
          </w:p>
        </w:tc>
      </w:tr>
      <w:tr w:rsidR="00D823AD" w:rsidRPr="00D823AD" w14:paraId="3E7DEEF7" w14:textId="77777777" w:rsidTr="00D823AD">
        <w:trPr>
          <w:trHeight w:val="489"/>
          <w:jc w:val="center"/>
        </w:trPr>
        <w:tc>
          <w:tcPr>
            <w:tcW w:w="1948" w:type="dxa"/>
            <w:vMerge/>
          </w:tcPr>
          <w:p w14:paraId="03E26662" w14:textId="77777777" w:rsidR="00D823AD" w:rsidRPr="00D823AD" w:rsidRDefault="00D823AD" w:rsidP="00D823AD">
            <w:pPr>
              <w:spacing w:line="276" w:lineRule="auto"/>
              <w:contextualSpacing/>
              <w:jc w:val="both"/>
              <w:rPr>
                <w:rFonts w:ascii="Times New Roman" w:hAnsi="Times New Roman" w:cs="Times New Roman"/>
                <w:i/>
                <w:sz w:val="24"/>
                <w:szCs w:val="24"/>
                <w:lang w:eastAsia="ru-RU"/>
              </w:rPr>
            </w:pPr>
          </w:p>
        </w:tc>
        <w:tc>
          <w:tcPr>
            <w:tcW w:w="2411" w:type="dxa"/>
            <w:vMerge w:val="restart"/>
          </w:tcPr>
          <w:p w14:paraId="1F7E7055" w14:textId="77777777" w:rsidR="00D823AD" w:rsidRPr="00D823AD" w:rsidRDefault="00D823AD" w:rsidP="00D823AD">
            <w:pPr>
              <w:widowControl w:val="0"/>
              <w:spacing w:line="276" w:lineRule="auto"/>
              <w:contextualSpacing/>
              <w:rPr>
                <w:rFonts w:ascii="Times New Roman" w:eastAsia="Arial" w:hAnsi="Times New Roman" w:cs="Times New Roman"/>
                <w:sz w:val="24"/>
                <w:szCs w:val="24"/>
                <w:lang w:eastAsia="ru-RU"/>
              </w:rPr>
            </w:pPr>
            <w:r w:rsidRPr="00D823AD">
              <w:rPr>
                <w:rFonts w:ascii="Times New Roman" w:eastAsia="Arial" w:hAnsi="Times New Roman" w:cs="Times New Roman"/>
                <w:sz w:val="24"/>
                <w:szCs w:val="24"/>
                <w:lang w:eastAsia="ru-RU"/>
              </w:rPr>
              <w:t xml:space="preserve">ПК 1.4. </w:t>
            </w:r>
            <w:r w:rsidRPr="00D823AD">
              <w:rPr>
                <w:rFonts w:ascii="Times New Roman" w:hAnsi="Times New Roman" w:cs="Times New Roman"/>
                <w:sz w:val="24"/>
                <w:szCs w:val="24"/>
              </w:rPr>
              <w:t>Участвовать в проектировании и контролировать работы по уходу за лесами и руководить ими</w:t>
            </w:r>
          </w:p>
        </w:tc>
        <w:tc>
          <w:tcPr>
            <w:tcW w:w="5269" w:type="dxa"/>
          </w:tcPr>
          <w:p w14:paraId="5CC2F6AB"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r w:rsidRPr="00D823AD">
              <w:rPr>
                <w:rFonts w:ascii="Times New Roman" w:hAnsi="Times New Roman" w:cs="Times New Roman"/>
                <w:b/>
                <w:bCs/>
                <w:sz w:val="24"/>
                <w:szCs w:val="24"/>
              </w:rPr>
              <w:t>Навыки</w:t>
            </w:r>
            <w:r w:rsidRPr="00D823AD">
              <w:rPr>
                <w:rFonts w:ascii="Times New Roman" w:hAnsi="Times New Roman" w:cs="Times New Roman"/>
                <w:b/>
                <w:sz w:val="24"/>
                <w:szCs w:val="24"/>
              </w:rPr>
              <w:t>:</w:t>
            </w:r>
          </w:p>
        </w:tc>
      </w:tr>
      <w:tr w:rsidR="00D823AD" w:rsidRPr="00D823AD" w14:paraId="36768F11" w14:textId="77777777" w:rsidTr="00D823AD">
        <w:trPr>
          <w:trHeight w:val="489"/>
          <w:jc w:val="center"/>
        </w:trPr>
        <w:tc>
          <w:tcPr>
            <w:tcW w:w="1948" w:type="dxa"/>
            <w:vMerge/>
          </w:tcPr>
          <w:p w14:paraId="00454257" w14:textId="77777777" w:rsidR="00D823AD" w:rsidRPr="00D823AD" w:rsidRDefault="00D823AD" w:rsidP="00D823AD">
            <w:pPr>
              <w:spacing w:line="276" w:lineRule="auto"/>
              <w:contextualSpacing/>
              <w:jc w:val="both"/>
              <w:rPr>
                <w:rFonts w:ascii="Times New Roman" w:hAnsi="Times New Roman" w:cs="Times New Roman"/>
                <w:i/>
                <w:sz w:val="24"/>
                <w:szCs w:val="24"/>
                <w:lang w:eastAsia="ru-RU"/>
              </w:rPr>
            </w:pPr>
          </w:p>
        </w:tc>
        <w:tc>
          <w:tcPr>
            <w:tcW w:w="2411" w:type="dxa"/>
            <w:vMerge/>
          </w:tcPr>
          <w:p w14:paraId="7C0EB774" w14:textId="77777777" w:rsidR="00D823AD" w:rsidRPr="00D823AD" w:rsidRDefault="00D823AD" w:rsidP="00D823AD">
            <w:pPr>
              <w:widowControl w:val="0"/>
              <w:spacing w:line="276" w:lineRule="auto"/>
              <w:contextualSpacing/>
              <w:rPr>
                <w:rFonts w:ascii="Times New Roman" w:eastAsia="Arial" w:hAnsi="Times New Roman" w:cs="Times New Roman"/>
                <w:sz w:val="24"/>
                <w:szCs w:val="24"/>
                <w:lang w:eastAsia="ru-RU"/>
              </w:rPr>
            </w:pPr>
          </w:p>
        </w:tc>
        <w:tc>
          <w:tcPr>
            <w:tcW w:w="5269" w:type="dxa"/>
          </w:tcPr>
          <w:p w14:paraId="4397ED47"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r w:rsidRPr="00D823AD">
              <w:rPr>
                <w:rFonts w:ascii="Times New Roman" w:eastAsia="Calibri" w:hAnsi="Times New Roman" w:cs="Times New Roman"/>
                <w:sz w:val="24"/>
                <w:szCs w:val="24"/>
              </w:rPr>
              <w:t xml:space="preserve">проведения технической приемки </w:t>
            </w:r>
            <w:proofErr w:type="spellStart"/>
            <w:r w:rsidRPr="00D823AD">
              <w:rPr>
                <w:rFonts w:ascii="Times New Roman" w:eastAsia="Calibri" w:hAnsi="Times New Roman" w:cs="Times New Roman"/>
                <w:sz w:val="24"/>
                <w:szCs w:val="24"/>
              </w:rPr>
              <w:t>лесокультурных</w:t>
            </w:r>
            <w:proofErr w:type="spellEnd"/>
            <w:r w:rsidRPr="00D823AD">
              <w:rPr>
                <w:rFonts w:ascii="Times New Roman" w:eastAsia="Calibri" w:hAnsi="Times New Roman" w:cs="Times New Roman"/>
                <w:sz w:val="24"/>
                <w:szCs w:val="24"/>
              </w:rPr>
              <w:t xml:space="preserve"> работ,</w:t>
            </w:r>
          </w:p>
        </w:tc>
      </w:tr>
      <w:tr w:rsidR="00D823AD" w:rsidRPr="00D823AD" w14:paraId="5387FB94" w14:textId="77777777" w:rsidTr="00D823AD">
        <w:trPr>
          <w:trHeight w:val="411"/>
          <w:jc w:val="center"/>
        </w:trPr>
        <w:tc>
          <w:tcPr>
            <w:tcW w:w="1948" w:type="dxa"/>
            <w:vMerge/>
          </w:tcPr>
          <w:p w14:paraId="7D5B4395"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313CA51D"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058B7EB1"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r w:rsidRPr="00D823AD">
              <w:rPr>
                <w:rFonts w:ascii="Times New Roman" w:hAnsi="Times New Roman" w:cs="Times New Roman"/>
                <w:b/>
                <w:sz w:val="24"/>
                <w:szCs w:val="24"/>
                <w:lang w:eastAsia="ru-RU"/>
              </w:rPr>
              <w:t xml:space="preserve">Умения: </w:t>
            </w:r>
            <w:r w:rsidRPr="00D823AD">
              <w:rPr>
                <w:rFonts w:ascii="Times New Roman" w:eastAsia="Calibri" w:hAnsi="Times New Roman" w:cs="Times New Roman"/>
                <w:sz w:val="24"/>
                <w:szCs w:val="24"/>
              </w:rPr>
              <w:t xml:space="preserve">проводить обработку почвы, посев, посадку и уход за сеянцами и саженцами в питомниках, на </w:t>
            </w:r>
            <w:proofErr w:type="spellStart"/>
            <w:r w:rsidRPr="00D823AD">
              <w:rPr>
                <w:rFonts w:ascii="Times New Roman" w:eastAsia="Calibri" w:hAnsi="Times New Roman" w:cs="Times New Roman"/>
                <w:sz w:val="24"/>
                <w:szCs w:val="24"/>
              </w:rPr>
              <w:t>лесокультурных</w:t>
            </w:r>
            <w:proofErr w:type="spellEnd"/>
            <w:r w:rsidRPr="00D823AD">
              <w:rPr>
                <w:rFonts w:ascii="Times New Roman" w:eastAsia="Calibri" w:hAnsi="Times New Roman" w:cs="Times New Roman"/>
                <w:sz w:val="24"/>
                <w:szCs w:val="24"/>
              </w:rPr>
              <w:t xml:space="preserve"> площадях и защитных лесных насаждениях, участия в проектировании мероприятий по воспроизводству лесов и уходу за ними, организовывать работу производственного подразделения, пользоваться нормативно-технической документацией</w:t>
            </w:r>
          </w:p>
        </w:tc>
      </w:tr>
      <w:tr w:rsidR="00D823AD" w:rsidRPr="00D823AD" w14:paraId="1BFD417A" w14:textId="77777777" w:rsidTr="00D823AD">
        <w:trPr>
          <w:trHeight w:val="199"/>
          <w:jc w:val="center"/>
        </w:trPr>
        <w:tc>
          <w:tcPr>
            <w:tcW w:w="1948" w:type="dxa"/>
            <w:vMerge/>
          </w:tcPr>
          <w:p w14:paraId="22CB4E36"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6C84213E"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1B761480"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r w:rsidRPr="00D823AD">
              <w:rPr>
                <w:rFonts w:ascii="Times New Roman" w:hAnsi="Times New Roman" w:cs="Times New Roman"/>
                <w:b/>
                <w:sz w:val="24"/>
                <w:szCs w:val="24"/>
                <w:lang w:eastAsia="ru-RU"/>
              </w:rPr>
              <w:t>Знания:</w:t>
            </w:r>
          </w:p>
        </w:tc>
      </w:tr>
      <w:tr w:rsidR="00D823AD" w:rsidRPr="00D823AD" w14:paraId="4321B71E" w14:textId="77777777" w:rsidTr="00D823AD">
        <w:trPr>
          <w:trHeight w:val="417"/>
          <w:jc w:val="center"/>
        </w:trPr>
        <w:tc>
          <w:tcPr>
            <w:tcW w:w="1948" w:type="dxa"/>
            <w:vMerge/>
          </w:tcPr>
          <w:p w14:paraId="5DC5AA07"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0318BE0A"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011CA63A"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r w:rsidRPr="00D823AD">
              <w:rPr>
                <w:rFonts w:ascii="Times New Roman" w:eastAsia="Calibri" w:hAnsi="Times New Roman" w:cs="Times New Roman"/>
                <w:sz w:val="24"/>
                <w:szCs w:val="24"/>
              </w:rPr>
              <w:t>технологии создания объектов лесосеменной базы и ухода за ними, методики прогнозирования и учета урожая семян, технологии заготовки, хранения, переработки лесосеменного сырья, хранения и транспортировки семян, методы определения посевных качеств семян, основные нормативные и правовые документы по воспроизводству лесов и лесоразведению</w:t>
            </w:r>
          </w:p>
        </w:tc>
      </w:tr>
      <w:tr w:rsidR="00D823AD" w:rsidRPr="00D823AD" w14:paraId="51155AF8" w14:textId="77777777" w:rsidTr="00D823AD">
        <w:trPr>
          <w:trHeight w:val="225"/>
          <w:jc w:val="center"/>
        </w:trPr>
        <w:tc>
          <w:tcPr>
            <w:tcW w:w="1948" w:type="dxa"/>
            <w:vMerge/>
          </w:tcPr>
          <w:p w14:paraId="7F7ACEA4"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val="restart"/>
          </w:tcPr>
          <w:p w14:paraId="25565F98"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r w:rsidRPr="00D823AD">
              <w:rPr>
                <w:rFonts w:ascii="Times New Roman" w:hAnsi="Times New Roman" w:cs="Times New Roman"/>
                <w:sz w:val="24"/>
                <w:szCs w:val="24"/>
              </w:rPr>
              <w:t>ПК 1.5 Осуществлять мероприятия по защите семян и посадочного материала от вредителей и болезней</w:t>
            </w:r>
          </w:p>
        </w:tc>
        <w:tc>
          <w:tcPr>
            <w:tcW w:w="5269" w:type="dxa"/>
          </w:tcPr>
          <w:p w14:paraId="3198E1A6"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r w:rsidRPr="00D823AD">
              <w:rPr>
                <w:rFonts w:ascii="Times New Roman" w:hAnsi="Times New Roman" w:cs="Times New Roman"/>
                <w:b/>
                <w:bCs/>
                <w:sz w:val="24"/>
                <w:szCs w:val="24"/>
              </w:rPr>
              <w:t>Навыки</w:t>
            </w:r>
            <w:r w:rsidRPr="00D823AD">
              <w:rPr>
                <w:rFonts w:ascii="Times New Roman" w:hAnsi="Times New Roman" w:cs="Times New Roman"/>
                <w:b/>
                <w:sz w:val="24"/>
                <w:szCs w:val="24"/>
              </w:rPr>
              <w:t>:</w:t>
            </w:r>
          </w:p>
        </w:tc>
      </w:tr>
      <w:tr w:rsidR="00D823AD" w:rsidRPr="00D823AD" w14:paraId="3BAE2970" w14:textId="77777777" w:rsidTr="00D823AD">
        <w:trPr>
          <w:trHeight w:val="460"/>
          <w:jc w:val="center"/>
        </w:trPr>
        <w:tc>
          <w:tcPr>
            <w:tcW w:w="1948" w:type="dxa"/>
            <w:vMerge/>
          </w:tcPr>
          <w:p w14:paraId="3B4FC8BE"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7ED4E308" w14:textId="77777777" w:rsidR="00D823AD" w:rsidRPr="00D823AD" w:rsidRDefault="00D823AD" w:rsidP="00D823AD">
            <w:pPr>
              <w:spacing w:line="276" w:lineRule="auto"/>
              <w:contextualSpacing/>
              <w:jc w:val="both"/>
              <w:rPr>
                <w:rFonts w:ascii="Times New Roman" w:hAnsi="Times New Roman" w:cs="Times New Roman"/>
                <w:sz w:val="24"/>
                <w:szCs w:val="24"/>
              </w:rPr>
            </w:pPr>
          </w:p>
        </w:tc>
        <w:tc>
          <w:tcPr>
            <w:tcW w:w="5269" w:type="dxa"/>
          </w:tcPr>
          <w:p w14:paraId="28AE242A"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r w:rsidRPr="00D823AD">
              <w:rPr>
                <w:rFonts w:ascii="Times New Roman" w:eastAsia="Calibri" w:hAnsi="Times New Roman" w:cs="Times New Roman"/>
                <w:sz w:val="24"/>
                <w:szCs w:val="24"/>
              </w:rPr>
              <w:t>защиты семян, посадочного материала, лесных культур от вредителей и болезней, по уходу за лесами</w:t>
            </w:r>
          </w:p>
        </w:tc>
      </w:tr>
      <w:tr w:rsidR="00D823AD" w:rsidRPr="00D823AD" w14:paraId="1C168DB5" w14:textId="77777777" w:rsidTr="00D823AD">
        <w:trPr>
          <w:trHeight w:val="325"/>
          <w:jc w:val="center"/>
        </w:trPr>
        <w:tc>
          <w:tcPr>
            <w:tcW w:w="1948" w:type="dxa"/>
            <w:vMerge/>
          </w:tcPr>
          <w:p w14:paraId="237880C9"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60F1635A" w14:textId="77777777" w:rsidR="00D823AD" w:rsidRPr="00D823AD" w:rsidRDefault="00D823AD" w:rsidP="00D823AD">
            <w:pPr>
              <w:spacing w:line="276" w:lineRule="auto"/>
              <w:contextualSpacing/>
              <w:jc w:val="both"/>
              <w:rPr>
                <w:rFonts w:ascii="Times New Roman" w:hAnsi="Times New Roman" w:cs="Times New Roman"/>
                <w:sz w:val="24"/>
                <w:szCs w:val="24"/>
              </w:rPr>
            </w:pPr>
          </w:p>
        </w:tc>
        <w:tc>
          <w:tcPr>
            <w:tcW w:w="5269" w:type="dxa"/>
          </w:tcPr>
          <w:p w14:paraId="10DA26FE" w14:textId="77777777" w:rsidR="00D823AD" w:rsidRPr="00D823AD" w:rsidRDefault="00D823AD" w:rsidP="00D823AD">
            <w:pPr>
              <w:spacing w:line="276" w:lineRule="auto"/>
              <w:contextualSpacing/>
              <w:jc w:val="both"/>
              <w:rPr>
                <w:rFonts w:ascii="Times New Roman" w:eastAsia="Calibri" w:hAnsi="Times New Roman" w:cs="Times New Roman"/>
                <w:sz w:val="24"/>
                <w:szCs w:val="24"/>
              </w:rPr>
            </w:pPr>
            <w:r w:rsidRPr="00D823AD">
              <w:rPr>
                <w:rFonts w:ascii="Times New Roman" w:hAnsi="Times New Roman" w:cs="Times New Roman"/>
                <w:b/>
                <w:sz w:val="24"/>
                <w:szCs w:val="24"/>
                <w:lang w:eastAsia="ru-RU"/>
              </w:rPr>
              <w:t>Умения:</w:t>
            </w:r>
          </w:p>
        </w:tc>
      </w:tr>
      <w:tr w:rsidR="00D823AD" w:rsidRPr="00D823AD" w14:paraId="7C37C6E1" w14:textId="77777777" w:rsidTr="00D823AD">
        <w:trPr>
          <w:trHeight w:val="460"/>
          <w:jc w:val="center"/>
        </w:trPr>
        <w:tc>
          <w:tcPr>
            <w:tcW w:w="1948" w:type="dxa"/>
            <w:vMerge/>
          </w:tcPr>
          <w:p w14:paraId="28470B68"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488D6687"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55781E85"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r w:rsidRPr="00D823AD">
              <w:rPr>
                <w:rFonts w:ascii="Times New Roman" w:eastAsia="Calibri" w:hAnsi="Times New Roman" w:cs="Times New Roman"/>
                <w:sz w:val="24"/>
                <w:szCs w:val="24"/>
              </w:rPr>
              <w:t>рассчитывать нормы высева семян, подбирать вид, конструкцию, породный состав, схему размещения растений в защитных лесных насаждениях различного назначения, определять виды вредителей и болезней семян, сеянцев и саженцев и применять методы борьбы с ними</w:t>
            </w:r>
          </w:p>
        </w:tc>
      </w:tr>
      <w:tr w:rsidR="00D823AD" w:rsidRPr="00D823AD" w14:paraId="1F424776" w14:textId="77777777" w:rsidTr="00D823AD">
        <w:trPr>
          <w:trHeight w:val="342"/>
          <w:jc w:val="center"/>
        </w:trPr>
        <w:tc>
          <w:tcPr>
            <w:tcW w:w="1948" w:type="dxa"/>
            <w:vMerge/>
          </w:tcPr>
          <w:p w14:paraId="02D59B88"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57BC5233"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15314C21"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r w:rsidRPr="00D823AD">
              <w:rPr>
                <w:rFonts w:ascii="Times New Roman" w:hAnsi="Times New Roman" w:cs="Times New Roman"/>
                <w:b/>
                <w:sz w:val="24"/>
                <w:szCs w:val="24"/>
                <w:lang w:eastAsia="ru-RU"/>
              </w:rPr>
              <w:t>Знания:</w:t>
            </w:r>
          </w:p>
        </w:tc>
      </w:tr>
      <w:tr w:rsidR="00D823AD" w:rsidRPr="00D823AD" w14:paraId="4B9CDCB0" w14:textId="77777777" w:rsidTr="00D823AD">
        <w:trPr>
          <w:trHeight w:val="460"/>
          <w:jc w:val="center"/>
        </w:trPr>
        <w:tc>
          <w:tcPr>
            <w:tcW w:w="1948" w:type="dxa"/>
            <w:vMerge/>
          </w:tcPr>
          <w:p w14:paraId="4CBC398E"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6BF8E58F"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7265EF5E"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r w:rsidRPr="00D823AD">
              <w:rPr>
                <w:rFonts w:ascii="Times New Roman" w:hAnsi="Times New Roman" w:cs="Times New Roman"/>
                <w:sz w:val="24"/>
                <w:szCs w:val="24"/>
                <w:lang w:eastAsia="ru-RU"/>
              </w:rPr>
              <w:t xml:space="preserve">основные виды болезней и вредителей семян, сеянцев и саженцев и меры борьбы с ними, машины и механизмы, используемые для переработки лесосеменного сырья, получения посадочного материала, воспроизводства лесов и лесоразведения, </w:t>
            </w:r>
            <w:r w:rsidRPr="00D823AD">
              <w:rPr>
                <w:rFonts w:ascii="Times New Roman" w:eastAsia="Calibri" w:hAnsi="Times New Roman" w:cs="Times New Roman"/>
                <w:sz w:val="24"/>
                <w:szCs w:val="24"/>
              </w:rPr>
              <w:t xml:space="preserve">оформления технической документации, контроля качества работ на всех этапах их проведения, </w:t>
            </w:r>
            <w:r w:rsidRPr="00D823AD">
              <w:rPr>
                <w:rFonts w:ascii="Times New Roman" w:eastAsia="Calibri" w:hAnsi="Times New Roman" w:cs="Times New Roman"/>
                <w:sz w:val="24"/>
                <w:szCs w:val="24"/>
              </w:rPr>
              <w:lastRenderedPageBreak/>
              <w:t>правила и нормы охраны труда при проведении технологических процессов</w:t>
            </w:r>
          </w:p>
        </w:tc>
      </w:tr>
      <w:tr w:rsidR="00D823AD" w:rsidRPr="00D823AD" w14:paraId="4FE998E0" w14:textId="77777777" w:rsidTr="00D823AD">
        <w:trPr>
          <w:trHeight w:val="317"/>
          <w:jc w:val="center"/>
        </w:trPr>
        <w:tc>
          <w:tcPr>
            <w:tcW w:w="1948" w:type="dxa"/>
            <w:vMerge w:val="restart"/>
          </w:tcPr>
          <w:p w14:paraId="5BCB295F"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r w:rsidRPr="00D823AD">
              <w:rPr>
                <w:rFonts w:ascii="Times New Roman" w:hAnsi="Times New Roman" w:cs="Times New Roman"/>
                <w:sz w:val="24"/>
                <w:szCs w:val="24"/>
                <w:lang w:eastAsia="ru-RU"/>
              </w:rPr>
              <w:lastRenderedPageBreak/>
              <w:t>Организация и проведение мероприятий по охране и защите лесов</w:t>
            </w:r>
          </w:p>
        </w:tc>
        <w:tc>
          <w:tcPr>
            <w:tcW w:w="2411" w:type="dxa"/>
            <w:vMerge w:val="restart"/>
          </w:tcPr>
          <w:p w14:paraId="1BFF0EC2" w14:textId="56BFCDB2" w:rsidR="00D823AD" w:rsidRPr="00D823AD" w:rsidRDefault="00D823AD" w:rsidP="00D823AD">
            <w:pPr>
              <w:spacing w:line="276" w:lineRule="auto"/>
              <w:contextualSpacing/>
              <w:jc w:val="both"/>
              <w:rPr>
                <w:rFonts w:ascii="Times New Roman" w:hAnsi="Times New Roman" w:cs="Times New Roman"/>
                <w:i/>
                <w:sz w:val="24"/>
                <w:szCs w:val="24"/>
                <w:lang w:eastAsia="ru-RU"/>
              </w:rPr>
            </w:pPr>
            <w:r w:rsidRPr="00D823AD">
              <w:rPr>
                <w:rFonts w:ascii="Times New Roman" w:hAnsi="Times New Roman" w:cs="Times New Roman"/>
                <w:sz w:val="24"/>
                <w:szCs w:val="24"/>
                <w:lang w:eastAsia="ru-RU"/>
              </w:rPr>
              <w:t>ПК 2.1.</w:t>
            </w:r>
            <w:r>
              <w:rPr>
                <w:rFonts w:ascii="Times New Roman" w:hAnsi="Times New Roman" w:cs="Times New Roman"/>
                <w:sz w:val="24"/>
                <w:szCs w:val="24"/>
                <w:lang w:eastAsia="ru-RU"/>
              </w:rPr>
              <w:t xml:space="preserve"> </w:t>
            </w:r>
            <w:r w:rsidRPr="00D823AD">
              <w:rPr>
                <w:rFonts w:ascii="Times New Roman" w:hAnsi="Times New Roman" w:cs="Times New Roman"/>
                <w:sz w:val="24"/>
                <w:szCs w:val="24"/>
              </w:rPr>
              <w:t>Проводить предупредительные мероприятия по охране лесов от пожаров, загрязнений и иного негативного воздействия</w:t>
            </w:r>
          </w:p>
        </w:tc>
        <w:tc>
          <w:tcPr>
            <w:tcW w:w="5269" w:type="dxa"/>
          </w:tcPr>
          <w:p w14:paraId="6BFC7A38"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r w:rsidRPr="00D823AD">
              <w:rPr>
                <w:rFonts w:ascii="Times New Roman" w:hAnsi="Times New Roman" w:cs="Times New Roman"/>
                <w:b/>
                <w:bCs/>
                <w:sz w:val="24"/>
                <w:szCs w:val="24"/>
              </w:rPr>
              <w:t>Навыки</w:t>
            </w:r>
            <w:r w:rsidRPr="00D823AD">
              <w:rPr>
                <w:rFonts w:ascii="Times New Roman" w:hAnsi="Times New Roman" w:cs="Times New Roman"/>
                <w:b/>
                <w:sz w:val="24"/>
                <w:szCs w:val="24"/>
              </w:rPr>
              <w:t>:</w:t>
            </w:r>
          </w:p>
        </w:tc>
      </w:tr>
      <w:tr w:rsidR="00D823AD" w:rsidRPr="00D823AD" w14:paraId="2264FCE8" w14:textId="77777777" w:rsidTr="00D823AD">
        <w:trPr>
          <w:trHeight w:val="542"/>
          <w:jc w:val="center"/>
        </w:trPr>
        <w:tc>
          <w:tcPr>
            <w:tcW w:w="1948" w:type="dxa"/>
            <w:vMerge/>
          </w:tcPr>
          <w:p w14:paraId="4F9A9DD2"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79A54FF6"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6093D526" w14:textId="77777777" w:rsidR="00D823AD" w:rsidRPr="00D823AD" w:rsidRDefault="00D823AD" w:rsidP="00D823AD">
            <w:pPr>
              <w:widowControl w:val="0"/>
              <w:autoSpaceDE w:val="0"/>
              <w:autoSpaceDN w:val="0"/>
              <w:adjustRightInd w:val="0"/>
              <w:spacing w:line="276" w:lineRule="auto"/>
              <w:contextualSpacing/>
              <w:jc w:val="both"/>
              <w:rPr>
                <w:rFonts w:ascii="Times New Roman" w:hAnsi="Times New Roman" w:cs="Times New Roman"/>
                <w:b/>
                <w:sz w:val="24"/>
                <w:szCs w:val="24"/>
                <w:lang w:eastAsia="ru-RU"/>
              </w:rPr>
            </w:pPr>
            <w:r w:rsidRPr="00D823AD">
              <w:rPr>
                <w:rFonts w:ascii="Times New Roman" w:eastAsia="Calibri" w:hAnsi="Times New Roman" w:cs="Times New Roman"/>
                <w:sz w:val="24"/>
                <w:szCs w:val="24"/>
              </w:rPr>
              <w:t>осуществления мероприятий по охране лесов от пожаров, загрязнений и иного негативного воздействия</w:t>
            </w:r>
          </w:p>
        </w:tc>
      </w:tr>
      <w:tr w:rsidR="00D823AD" w:rsidRPr="00D823AD" w14:paraId="6E68EC74" w14:textId="77777777" w:rsidTr="00D823AD">
        <w:trPr>
          <w:trHeight w:val="240"/>
          <w:jc w:val="center"/>
        </w:trPr>
        <w:tc>
          <w:tcPr>
            <w:tcW w:w="1948" w:type="dxa"/>
            <w:vMerge/>
          </w:tcPr>
          <w:p w14:paraId="17470B8D"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1B92EDB3"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4D66737A" w14:textId="77777777" w:rsidR="00D823AD" w:rsidRPr="00D823AD" w:rsidRDefault="00D823AD" w:rsidP="00D823AD">
            <w:pPr>
              <w:widowControl w:val="0"/>
              <w:autoSpaceDE w:val="0"/>
              <w:autoSpaceDN w:val="0"/>
              <w:adjustRightInd w:val="0"/>
              <w:spacing w:line="276" w:lineRule="auto"/>
              <w:contextualSpacing/>
              <w:jc w:val="both"/>
              <w:rPr>
                <w:rFonts w:ascii="Times New Roman" w:hAnsi="Times New Roman" w:cs="Times New Roman"/>
                <w:b/>
                <w:sz w:val="24"/>
                <w:szCs w:val="24"/>
                <w:lang w:eastAsia="ru-RU"/>
              </w:rPr>
            </w:pPr>
            <w:r w:rsidRPr="00D823AD">
              <w:rPr>
                <w:rFonts w:ascii="Times New Roman" w:hAnsi="Times New Roman" w:cs="Times New Roman"/>
                <w:b/>
                <w:sz w:val="24"/>
                <w:szCs w:val="24"/>
                <w:lang w:eastAsia="ru-RU"/>
              </w:rPr>
              <w:t>Умения:</w:t>
            </w:r>
          </w:p>
        </w:tc>
      </w:tr>
      <w:tr w:rsidR="00D823AD" w:rsidRPr="00D823AD" w14:paraId="7AC00C3F" w14:textId="77777777" w:rsidTr="00D823AD">
        <w:trPr>
          <w:trHeight w:val="542"/>
          <w:jc w:val="center"/>
        </w:trPr>
        <w:tc>
          <w:tcPr>
            <w:tcW w:w="1948" w:type="dxa"/>
            <w:vMerge/>
          </w:tcPr>
          <w:p w14:paraId="4A4415E0"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31081668"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0B9C0031" w14:textId="77777777" w:rsidR="00D823AD" w:rsidRPr="00D823AD" w:rsidRDefault="00D823AD" w:rsidP="00D823AD">
            <w:pPr>
              <w:widowControl w:val="0"/>
              <w:autoSpaceDE w:val="0"/>
              <w:autoSpaceDN w:val="0"/>
              <w:adjustRightInd w:val="0"/>
              <w:spacing w:line="276" w:lineRule="auto"/>
              <w:contextualSpacing/>
              <w:jc w:val="both"/>
              <w:rPr>
                <w:rFonts w:ascii="Times New Roman" w:hAnsi="Times New Roman" w:cs="Times New Roman"/>
                <w:b/>
                <w:sz w:val="24"/>
                <w:szCs w:val="24"/>
                <w:lang w:eastAsia="ru-RU"/>
              </w:rPr>
            </w:pPr>
            <w:r w:rsidRPr="00D823AD">
              <w:rPr>
                <w:rFonts w:ascii="Times New Roman" w:hAnsi="Times New Roman" w:cs="Times New Roman"/>
                <w:bCs/>
                <w:sz w:val="24"/>
                <w:szCs w:val="24"/>
                <w:lang w:eastAsia="ru-RU"/>
              </w:rPr>
              <w:t xml:space="preserve">работать с нормативной документацией по охране леса, назначать предупредительные мероприятия в зависимости от класса пожарной опасности, </w:t>
            </w:r>
            <w:r w:rsidRPr="00D823AD">
              <w:rPr>
                <w:rFonts w:ascii="Times New Roman" w:eastAsia="Calibri" w:hAnsi="Times New Roman" w:cs="Times New Roman"/>
                <w:sz w:val="24"/>
                <w:szCs w:val="24"/>
              </w:rPr>
              <w:t>организовывать работу производственного подразделения</w:t>
            </w:r>
          </w:p>
        </w:tc>
      </w:tr>
      <w:tr w:rsidR="00D823AD" w:rsidRPr="00D823AD" w14:paraId="6B2E3FB8" w14:textId="77777777" w:rsidTr="00D823AD">
        <w:trPr>
          <w:trHeight w:val="209"/>
          <w:jc w:val="center"/>
        </w:trPr>
        <w:tc>
          <w:tcPr>
            <w:tcW w:w="1948" w:type="dxa"/>
            <w:vMerge/>
          </w:tcPr>
          <w:p w14:paraId="34A2D2C9"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657D3346"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14786E5A" w14:textId="77777777" w:rsidR="00D823AD" w:rsidRPr="00D823AD" w:rsidRDefault="00D823AD" w:rsidP="00D823AD">
            <w:pPr>
              <w:widowControl w:val="0"/>
              <w:autoSpaceDE w:val="0"/>
              <w:autoSpaceDN w:val="0"/>
              <w:adjustRightInd w:val="0"/>
              <w:spacing w:line="276" w:lineRule="auto"/>
              <w:contextualSpacing/>
              <w:jc w:val="both"/>
              <w:rPr>
                <w:rFonts w:ascii="Times New Roman" w:hAnsi="Times New Roman" w:cs="Times New Roman"/>
                <w:b/>
                <w:sz w:val="24"/>
                <w:szCs w:val="24"/>
                <w:lang w:eastAsia="ru-RU"/>
              </w:rPr>
            </w:pPr>
            <w:r w:rsidRPr="00D823AD">
              <w:rPr>
                <w:rFonts w:ascii="Times New Roman" w:hAnsi="Times New Roman" w:cs="Times New Roman"/>
                <w:b/>
                <w:sz w:val="24"/>
                <w:szCs w:val="24"/>
                <w:lang w:eastAsia="ru-RU"/>
              </w:rPr>
              <w:t>Знания:</w:t>
            </w:r>
          </w:p>
        </w:tc>
      </w:tr>
      <w:tr w:rsidR="00D823AD" w:rsidRPr="00D823AD" w14:paraId="0C890B0B" w14:textId="77777777" w:rsidTr="00D823AD">
        <w:trPr>
          <w:trHeight w:val="481"/>
          <w:jc w:val="center"/>
        </w:trPr>
        <w:tc>
          <w:tcPr>
            <w:tcW w:w="1948" w:type="dxa"/>
            <w:vMerge/>
          </w:tcPr>
          <w:p w14:paraId="684F6B8E"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49DE0E36"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70627756" w14:textId="77777777" w:rsidR="00D823AD" w:rsidRPr="00D823AD" w:rsidRDefault="00D823AD" w:rsidP="00D823AD">
            <w:pPr>
              <w:widowControl w:val="0"/>
              <w:autoSpaceDE w:val="0"/>
              <w:autoSpaceDN w:val="0"/>
              <w:adjustRightInd w:val="0"/>
              <w:spacing w:line="276" w:lineRule="auto"/>
              <w:contextualSpacing/>
              <w:jc w:val="both"/>
              <w:rPr>
                <w:rFonts w:ascii="Times New Roman" w:hAnsi="Times New Roman" w:cs="Times New Roman"/>
                <w:b/>
                <w:sz w:val="24"/>
                <w:szCs w:val="24"/>
                <w:lang w:eastAsia="ru-RU"/>
              </w:rPr>
            </w:pPr>
            <w:r w:rsidRPr="00D823AD">
              <w:rPr>
                <w:rFonts w:ascii="Times New Roman" w:hAnsi="Times New Roman" w:cs="Times New Roman"/>
                <w:bCs/>
                <w:sz w:val="24"/>
                <w:szCs w:val="24"/>
                <w:lang w:eastAsia="ru-RU"/>
              </w:rPr>
              <w:t>организацию охраны лесов, условия возникновения и распространения лесных пожаров, предупредительные меры по охране лесов от пожаров, виды ответственности за нарушение лесного законодательства в области охраны лесов от пожаров, загрязнений и иного негативного воздействия</w:t>
            </w:r>
          </w:p>
        </w:tc>
      </w:tr>
      <w:tr w:rsidR="00D823AD" w:rsidRPr="00D823AD" w14:paraId="1066F7FE" w14:textId="77777777" w:rsidTr="00D823AD">
        <w:trPr>
          <w:trHeight w:val="217"/>
          <w:jc w:val="center"/>
        </w:trPr>
        <w:tc>
          <w:tcPr>
            <w:tcW w:w="1948" w:type="dxa"/>
            <w:vMerge/>
          </w:tcPr>
          <w:p w14:paraId="00794E96"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val="restart"/>
          </w:tcPr>
          <w:p w14:paraId="48C87CB3"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r w:rsidRPr="00D823AD">
              <w:rPr>
                <w:rFonts w:ascii="Times New Roman" w:hAnsi="Times New Roman" w:cs="Times New Roman"/>
                <w:sz w:val="24"/>
                <w:szCs w:val="24"/>
                <w:lang w:eastAsia="ru-RU"/>
              </w:rPr>
              <w:t xml:space="preserve">ПК 2.2. </w:t>
            </w:r>
            <w:r w:rsidRPr="00D823AD">
              <w:rPr>
                <w:rFonts w:ascii="Times New Roman" w:hAnsi="Times New Roman" w:cs="Times New Roman"/>
                <w:sz w:val="24"/>
                <w:szCs w:val="24"/>
              </w:rPr>
              <w:t>Осуществлять тушение лесных пожаров</w:t>
            </w:r>
          </w:p>
        </w:tc>
        <w:tc>
          <w:tcPr>
            <w:tcW w:w="5269" w:type="dxa"/>
          </w:tcPr>
          <w:p w14:paraId="0A0C2EAA"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r w:rsidRPr="00D823AD">
              <w:rPr>
                <w:rFonts w:ascii="Times New Roman" w:hAnsi="Times New Roman" w:cs="Times New Roman"/>
                <w:b/>
                <w:bCs/>
                <w:sz w:val="24"/>
                <w:szCs w:val="24"/>
              </w:rPr>
              <w:t>Навыки</w:t>
            </w:r>
            <w:r w:rsidRPr="00D823AD">
              <w:rPr>
                <w:rFonts w:ascii="Times New Roman" w:hAnsi="Times New Roman" w:cs="Times New Roman"/>
                <w:b/>
                <w:sz w:val="24"/>
                <w:szCs w:val="24"/>
              </w:rPr>
              <w:t>:</w:t>
            </w:r>
          </w:p>
        </w:tc>
      </w:tr>
      <w:tr w:rsidR="00D823AD" w:rsidRPr="00D823AD" w14:paraId="20EAC8A3" w14:textId="77777777" w:rsidTr="00D823AD">
        <w:trPr>
          <w:trHeight w:val="534"/>
          <w:jc w:val="center"/>
        </w:trPr>
        <w:tc>
          <w:tcPr>
            <w:tcW w:w="1948" w:type="dxa"/>
            <w:vMerge/>
          </w:tcPr>
          <w:p w14:paraId="594482A5"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3454D6B3" w14:textId="77777777" w:rsidR="00D823AD" w:rsidRPr="00D823AD" w:rsidRDefault="00D823AD" w:rsidP="00D823AD">
            <w:pPr>
              <w:spacing w:line="276" w:lineRule="auto"/>
              <w:contextualSpacing/>
              <w:jc w:val="both"/>
              <w:rPr>
                <w:rFonts w:ascii="Times New Roman" w:hAnsi="Times New Roman" w:cs="Times New Roman"/>
                <w:i/>
                <w:sz w:val="24"/>
                <w:szCs w:val="24"/>
                <w:lang w:eastAsia="ru-RU"/>
              </w:rPr>
            </w:pPr>
          </w:p>
        </w:tc>
        <w:tc>
          <w:tcPr>
            <w:tcW w:w="5269" w:type="dxa"/>
          </w:tcPr>
          <w:p w14:paraId="3B49FFE5"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r w:rsidRPr="00D823AD">
              <w:rPr>
                <w:rFonts w:ascii="Times New Roman" w:eastAsia="Calibri" w:hAnsi="Times New Roman" w:cs="Times New Roman"/>
                <w:sz w:val="24"/>
                <w:szCs w:val="24"/>
              </w:rPr>
              <w:t>использования средств тушения лесных пожаров</w:t>
            </w:r>
          </w:p>
        </w:tc>
      </w:tr>
      <w:tr w:rsidR="00D823AD" w:rsidRPr="00D823AD" w14:paraId="7AB7C125" w14:textId="77777777" w:rsidTr="00D823AD">
        <w:trPr>
          <w:trHeight w:val="247"/>
          <w:jc w:val="center"/>
        </w:trPr>
        <w:tc>
          <w:tcPr>
            <w:tcW w:w="1948" w:type="dxa"/>
            <w:vMerge/>
          </w:tcPr>
          <w:p w14:paraId="6A1FE3E3"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64767107"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20AF28AA"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r w:rsidRPr="00D823AD">
              <w:rPr>
                <w:rFonts w:ascii="Times New Roman" w:hAnsi="Times New Roman" w:cs="Times New Roman"/>
                <w:b/>
                <w:sz w:val="24"/>
                <w:szCs w:val="24"/>
                <w:lang w:eastAsia="ru-RU"/>
              </w:rPr>
              <w:t>Умения:</w:t>
            </w:r>
          </w:p>
        </w:tc>
      </w:tr>
      <w:tr w:rsidR="00D823AD" w:rsidRPr="00D823AD" w14:paraId="366515C5" w14:textId="77777777" w:rsidTr="00D823AD">
        <w:trPr>
          <w:trHeight w:val="542"/>
          <w:jc w:val="center"/>
        </w:trPr>
        <w:tc>
          <w:tcPr>
            <w:tcW w:w="1948" w:type="dxa"/>
            <w:vMerge/>
          </w:tcPr>
          <w:p w14:paraId="76799BE7"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325EE9AD"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2BE9761E"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r w:rsidRPr="00D823AD">
              <w:rPr>
                <w:rFonts w:ascii="Times New Roman" w:hAnsi="Times New Roman" w:cs="Times New Roman"/>
                <w:sz w:val="24"/>
                <w:szCs w:val="24"/>
                <w:lang w:eastAsia="ru-RU"/>
              </w:rPr>
              <w:t xml:space="preserve">составлять планы противопожарных мероприятий, производить расчеты ущерба от лесного пожара и </w:t>
            </w:r>
            <w:proofErr w:type="spellStart"/>
            <w:r w:rsidRPr="00D823AD">
              <w:rPr>
                <w:rFonts w:ascii="Times New Roman" w:hAnsi="Times New Roman" w:cs="Times New Roman"/>
                <w:sz w:val="24"/>
                <w:szCs w:val="24"/>
                <w:lang w:eastAsia="ru-RU"/>
              </w:rPr>
              <w:t>лесонарушений</w:t>
            </w:r>
            <w:proofErr w:type="spellEnd"/>
            <w:r w:rsidRPr="00D823AD">
              <w:rPr>
                <w:rFonts w:ascii="Times New Roman" w:hAnsi="Times New Roman" w:cs="Times New Roman"/>
                <w:sz w:val="24"/>
                <w:szCs w:val="24"/>
                <w:lang w:eastAsia="ru-RU"/>
              </w:rPr>
              <w:t xml:space="preserve">, </w:t>
            </w:r>
            <w:r w:rsidRPr="00D823AD">
              <w:rPr>
                <w:rFonts w:ascii="Times New Roman" w:eastAsia="Calibri" w:hAnsi="Times New Roman" w:cs="Times New Roman"/>
                <w:sz w:val="24"/>
                <w:szCs w:val="24"/>
              </w:rPr>
              <w:t>проводить инструктаж лиц, привлекаемых к тушению пожаров</w:t>
            </w:r>
          </w:p>
        </w:tc>
      </w:tr>
      <w:tr w:rsidR="00D823AD" w:rsidRPr="00D823AD" w14:paraId="4EF56F25" w14:textId="77777777" w:rsidTr="00D823AD">
        <w:trPr>
          <w:trHeight w:val="269"/>
          <w:jc w:val="center"/>
        </w:trPr>
        <w:tc>
          <w:tcPr>
            <w:tcW w:w="1948" w:type="dxa"/>
            <w:vMerge/>
          </w:tcPr>
          <w:p w14:paraId="5F00FB3C"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43B31060"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4BA9DFA4"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r w:rsidRPr="00D823AD">
              <w:rPr>
                <w:rFonts w:ascii="Times New Roman" w:hAnsi="Times New Roman" w:cs="Times New Roman"/>
                <w:b/>
                <w:sz w:val="24"/>
                <w:szCs w:val="24"/>
                <w:lang w:eastAsia="ru-RU"/>
              </w:rPr>
              <w:t>Знания:</w:t>
            </w:r>
          </w:p>
        </w:tc>
      </w:tr>
      <w:tr w:rsidR="00D823AD" w:rsidRPr="00D823AD" w14:paraId="7A132AA7" w14:textId="77777777" w:rsidTr="00D823AD">
        <w:trPr>
          <w:trHeight w:val="481"/>
          <w:jc w:val="center"/>
        </w:trPr>
        <w:tc>
          <w:tcPr>
            <w:tcW w:w="1948" w:type="dxa"/>
            <w:vMerge/>
          </w:tcPr>
          <w:p w14:paraId="38B5ACBE"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2CB0C7BF"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3121D5C8"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r w:rsidRPr="00D823AD">
              <w:rPr>
                <w:rFonts w:ascii="Times New Roman" w:hAnsi="Times New Roman" w:cs="Times New Roman"/>
                <w:bCs/>
                <w:sz w:val="24"/>
                <w:szCs w:val="24"/>
                <w:lang w:eastAsia="ru-RU"/>
              </w:rPr>
              <w:t xml:space="preserve">организацию проведения </w:t>
            </w:r>
            <w:proofErr w:type="spellStart"/>
            <w:r w:rsidRPr="00D823AD">
              <w:rPr>
                <w:rFonts w:ascii="Times New Roman" w:hAnsi="Times New Roman" w:cs="Times New Roman"/>
                <w:bCs/>
                <w:sz w:val="24"/>
                <w:szCs w:val="24"/>
                <w:lang w:eastAsia="ru-RU"/>
              </w:rPr>
              <w:t>лесопожарного</w:t>
            </w:r>
            <w:proofErr w:type="spellEnd"/>
            <w:r w:rsidRPr="00D823AD">
              <w:rPr>
                <w:rFonts w:ascii="Times New Roman" w:hAnsi="Times New Roman" w:cs="Times New Roman"/>
                <w:bCs/>
                <w:sz w:val="24"/>
                <w:szCs w:val="24"/>
                <w:lang w:eastAsia="ru-RU"/>
              </w:rPr>
              <w:t xml:space="preserve"> мониторинга, противопожарное устройство лесной территории, способы тушения лесных пожаров, порядок расчета потребности сил и средств пожаротушения, машины, агрегаты и аппараты для предупреждения и борьбы с лесными пожарами, безопасные меры при тушении лесных пожаров, выполнение противопожарных и лесозащитных работ, правила пожарной безопасности при работах в лесу</w:t>
            </w:r>
          </w:p>
        </w:tc>
      </w:tr>
      <w:tr w:rsidR="00D823AD" w:rsidRPr="00D823AD" w14:paraId="5B28CE5C" w14:textId="77777777" w:rsidTr="00D823AD">
        <w:trPr>
          <w:trHeight w:val="309"/>
          <w:jc w:val="center"/>
        </w:trPr>
        <w:tc>
          <w:tcPr>
            <w:tcW w:w="1948" w:type="dxa"/>
            <w:vMerge/>
          </w:tcPr>
          <w:p w14:paraId="4C583012"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val="restart"/>
          </w:tcPr>
          <w:p w14:paraId="6E38EF7D" w14:textId="77777777" w:rsidR="00D823AD" w:rsidRPr="00D823AD" w:rsidRDefault="00D823AD" w:rsidP="00D823AD">
            <w:pPr>
              <w:spacing w:line="276" w:lineRule="auto"/>
              <w:contextualSpacing/>
              <w:jc w:val="both"/>
              <w:rPr>
                <w:rFonts w:ascii="Times New Roman" w:hAnsi="Times New Roman" w:cs="Times New Roman"/>
                <w:i/>
                <w:sz w:val="24"/>
                <w:szCs w:val="24"/>
                <w:lang w:eastAsia="ru-RU"/>
              </w:rPr>
            </w:pPr>
            <w:r w:rsidRPr="00D823AD">
              <w:rPr>
                <w:rFonts w:ascii="Times New Roman" w:hAnsi="Times New Roman" w:cs="Times New Roman"/>
                <w:sz w:val="24"/>
                <w:szCs w:val="24"/>
                <w:lang w:eastAsia="ru-RU"/>
              </w:rPr>
              <w:t xml:space="preserve">ПК 2.3. </w:t>
            </w:r>
            <w:r w:rsidRPr="00D823AD">
              <w:rPr>
                <w:rFonts w:ascii="Times New Roman" w:hAnsi="Times New Roman" w:cs="Times New Roman"/>
                <w:sz w:val="24"/>
                <w:szCs w:val="24"/>
              </w:rPr>
              <w:t xml:space="preserve">Проводить лесопатологическое обследование и </w:t>
            </w:r>
            <w:r w:rsidRPr="00D823AD">
              <w:rPr>
                <w:rFonts w:ascii="Times New Roman" w:hAnsi="Times New Roman" w:cs="Times New Roman"/>
                <w:sz w:val="24"/>
                <w:szCs w:val="24"/>
              </w:rPr>
              <w:lastRenderedPageBreak/>
              <w:t>лесопатологический мониторинг</w:t>
            </w:r>
          </w:p>
        </w:tc>
        <w:tc>
          <w:tcPr>
            <w:tcW w:w="5269" w:type="dxa"/>
          </w:tcPr>
          <w:p w14:paraId="0CF62CFE"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r w:rsidRPr="00D823AD">
              <w:rPr>
                <w:rFonts w:ascii="Times New Roman" w:hAnsi="Times New Roman" w:cs="Times New Roman"/>
                <w:b/>
                <w:bCs/>
                <w:sz w:val="24"/>
                <w:szCs w:val="24"/>
              </w:rPr>
              <w:lastRenderedPageBreak/>
              <w:t>Навыки</w:t>
            </w:r>
            <w:r w:rsidRPr="00D823AD">
              <w:rPr>
                <w:rFonts w:ascii="Times New Roman" w:hAnsi="Times New Roman" w:cs="Times New Roman"/>
                <w:b/>
                <w:sz w:val="24"/>
                <w:szCs w:val="24"/>
              </w:rPr>
              <w:t>:</w:t>
            </w:r>
          </w:p>
        </w:tc>
      </w:tr>
      <w:tr w:rsidR="00D823AD" w:rsidRPr="00D823AD" w14:paraId="694B7083" w14:textId="77777777" w:rsidTr="00D823AD">
        <w:trPr>
          <w:trHeight w:val="534"/>
          <w:jc w:val="center"/>
        </w:trPr>
        <w:tc>
          <w:tcPr>
            <w:tcW w:w="1948" w:type="dxa"/>
            <w:vMerge/>
          </w:tcPr>
          <w:p w14:paraId="47818134"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4E46834D"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56432767"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r w:rsidRPr="00D823AD">
              <w:rPr>
                <w:rFonts w:ascii="Times New Roman" w:eastAsia="Calibri" w:hAnsi="Times New Roman" w:cs="Times New Roman"/>
                <w:sz w:val="24"/>
                <w:szCs w:val="24"/>
              </w:rPr>
              <w:t>сбора и анализа данных о лесопатологическом состоянии лесов</w:t>
            </w:r>
          </w:p>
        </w:tc>
      </w:tr>
      <w:tr w:rsidR="00D823AD" w:rsidRPr="00D823AD" w14:paraId="575C4311" w14:textId="77777777" w:rsidTr="00D823AD">
        <w:trPr>
          <w:trHeight w:val="273"/>
          <w:jc w:val="center"/>
        </w:trPr>
        <w:tc>
          <w:tcPr>
            <w:tcW w:w="1948" w:type="dxa"/>
            <w:vMerge/>
          </w:tcPr>
          <w:p w14:paraId="0E28371F"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37D75875"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750EE461"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r w:rsidRPr="00D823AD">
              <w:rPr>
                <w:rFonts w:ascii="Times New Roman" w:hAnsi="Times New Roman" w:cs="Times New Roman"/>
                <w:b/>
                <w:sz w:val="24"/>
                <w:szCs w:val="24"/>
                <w:lang w:eastAsia="ru-RU"/>
              </w:rPr>
              <w:t>Умения:</w:t>
            </w:r>
          </w:p>
        </w:tc>
      </w:tr>
      <w:tr w:rsidR="00D823AD" w:rsidRPr="00D823AD" w14:paraId="40504AEC" w14:textId="77777777" w:rsidTr="00D823AD">
        <w:trPr>
          <w:trHeight w:val="273"/>
          <w:jc w:val="center"/>
        </w:trPr>
        <w:tc>
          <w:tcPr>
            <w:tcW w:w="1948" w:type="dxa"/>
            <w:vMerge/>
          </w:tcPr>
          <w:p w14:paraId="0985B753"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69D69DF4"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01193D46"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r w:rsidRPr="00D823AD">
              <w:rPr>
                <w:rFonts w:ascii="Times New Roman" w:eastAsia="Calibri" w:hAnsi="Times New Roman" w:cs="Times New Roman"/>
                <w:sz w:val="24"/>
                <w:szCs w:val="24"/>
              </w:rPr>
              <w:t>оформлять документацию по лесопатологическому обследованию, лесопатологическому мониторингу и охране лесов</w:t>
            </w:r>
          </w:p>
        </w:tc>
      </w:tr>
      <w:tr w:rsidR="00D823AD" w:rsidRPr="00D823AD" w14:paraId="562D3A85" w14:textId="77777777" w:rsidTr="00D823AD">
        <w:trPr>
          <w:trHeight w:val="264"/>
          <w:jc w:val="center"/>
        </w:trPr>
        <w:tc>
          <w:tcPr>
            <w:tcW w:w="1948" w:type="dxa"/>
            <w:vMerge/>
          </w:tcPr>
          <w:p w14:paraId="635704D1"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1C60BD5D"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21871494" w14:textId="77777777" w:rsidR="00D823AD" w:rsidRPr="00D823AD" w:rsidRDefault="00D823AD" w:rsidP="00D823AD">
            <w:pPr>
              <w:widowControl w:val="0"/>
              <w:autoSpaceDE w:val="0"/>
              <w:autoSpaceDN w:val="0"/>
              <w:adjustRightInd w:val="0"/>
              <w:spacing w:line="276" w:lineRule="auto"/>
              <w:contextualSpacing/>
              <w:jc w:val="both"/>
              <w:rPr>
                <w:rFonts w:ascii="Times New Roman" w:hAnsi="Times New Roman" w:cs="Times New Roman"/>
                <w:b/>
                <w:sz w:val="24"/>
                <w:szCs w:val="24"/>
                <w:lang w:eastAsia="ru-RU"/>
              </w:rPr>
            </w:pPr>
            <w:r w:rsidRPr="00D823AD">
              <w:rPr>
                <w:rFonts w:ascii="Times New Roman" w:hAnsi="Times New Roman" w:cs="Times New Roman"/>
                <w:b/>
                <w:sz w:val="24"/>
                <w:szCs w:val="24"/>
                <w:lang w:eastAsia="ru-RU"/>
              </w:rPr>
              <w:t>Знания:</w:t>
            </w:r>
          </w:p>
        </w:tc>
      </w:tr>
      <w:tr w:rsidR="00D823AD" w:rsidRPr="00D823AD" w14:paraId="2C1730D5" w14:textId="77777777" w:rsidTr="00D823AD">
        <w:trPr>
          <w:trHeight w:val="481"/>
          <w:jc w:val="center"/>
        </w:trPr>
        <w:tc>
          <w:tcPr>
            <w:tcW w:w="1948" w:type="dxa"/>
            <w:vMerge/>
          </w:tcPr>
          <w:p w14:paraId="202AE878"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29250981"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165A951D" w14:textId="77777777" w:rsidR="00D823AD" w:rsidRPr="00D823AD" w:rsidRDefault="00D823AD" w:rsidP="00D823AD">
            <w:pPr>
              <w:widowControl w:val="0"/>
              <w:autoSpaceDE w:val="0"/>
              <w:autoSpaceDN w:val="0"/>
              <w:adjustRightInd w:val="0"/>
              <w:spacing w:line="276" w:lineRule="auto"/>
              <w:contextualSpacing/>
              <w:jc w:val="both"/>
              <w:rPr>
                <w:rFonts w:ascii="Times New Roman" w:hAnsi="Times New Roman" w:cs="Times New Roman"/>
                <w:b/>
                <w:sz w:val="24"/>
                <w:szCs w:val="24"/>
                <w:lang w:eastAsia="ru-RU"/>
              </w:rPr>
            </w:pPr>
            <w:r w:rsidRPr="00D823AD">
              <w:rPr>
                <w:rFonts w:ascii="Times New Roman" w:hAnsi="Times New Roman" w:cs="Times New Roman"/>
                <w:bCs/>
                <w:sz w:val="24"/>
                <w:szCs w:val="24"/>
                <w:lang w:eastAsia="ru-RU"/>
              </w:rPr>
              <w:t>порядок организации и осуществления лесопатологического обследования и лесопатологического мониторинга, методы оценки санитарного и лесопатологического состояния лесов</w:t>
            </w:r>
          </w:p>
        </w:tc>
      </w:tr>
      <w:tr w:rsidR="00D823AD" w:rsidRPr="00D823AD" w14:paraId="7B482902" w14:textId="77777777" w:rsidTr="00D823AD">
        <w:trPr>
          <w:trHeight w:val="285"/>
          <w:jc w:val="center"/>
        </w:trPr>
        <w:tc>
          <w:tcPr>
            <w:tcW w:w="1948" w:type="dxa"/>
            <w:vMerge/>
          </w:tcPr>
          <w:p w14:paraId="10B9372B"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val="restart"/>
          </w:tcPr>
          <w:p w14:paraId="2C8633A8"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r w:rsidRPr="00D823AD">
              <w:rPr>
                <w:rFonts w:ascii="Times New Roman" w:hAnsi="Times New Roman" w:cs="Times New Roman"/>
                <w:sz w:val="24"/>
                <w:szCs w:val="24"/>
              </w:rPr>
              <w:t>ПК 2.4 Проводить работы по локализации и ликвидации очагов вредных организмов, санитарно-оздоровительных мероприятий в лесных насаждениях и руководить ими</w:t>
            </w:r>
          </w:p>
        </w:tc>
        <w:tc>
          <w:tcPr>
            <w:tcW w:w="5269" w:type="dxa"/>
          </w:tcPr>
          <w:p w14:paraId="2E472AF8"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r w:rsidRPr="00D823AD">
              <w:rPr>
                <w:rFonts w:ascii="Times New Roman" w:hAnsi="Times New Roman" w:cs="Times New Roman"/>
                <w:b/>
                <w:bCs/>
                <w:sz w:val="24"/>
                <w:szCs w:val="24"/>
              </w:rPr>
              <w:t>Навыки</w:t>
            </w:r>
            <w:r w:rsidRPr="00D823AD">
              <w:rPr>
                <w:rFonts w:ascii="Times New Roman" w:hAnsi="Times New Roman" w:cs="Times New Roman"/>
                <w:b/>
                <w:sz w:val="24"/>
                <w:szCs w:val="24"/>
              </w:rPr>
              <w:t>:</w:t>
            </w:r>
          </w:p>
        </w:tc>
      </w:tr>
      <w:tr w:rsidR="00D823AD" w:rsidRPr="00D823AD" w14:paraId="1FE15562" w14:textId="77777777" w:rsidTr="00D823AD">
        <w:trPr>
          <w:trHeight w:val="481"/>
          <w:jc w:val="center"/>
        </w:trPr>
        <w:tc>
          <w:tcPr>
            <w:tcW w:w="1948" w:type="dxa"/>
            <w:vMerge/>
          </w:tcPr>
          <w:p w14:paraId="1A5A256B"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0F5A3EBC" w14:textId="77777777" w:rsidR="00D823AD" w:rsidRPr="00D823AD" w:rsidRDefault="00D823AD" w:rsidP="00D823AD">
            <w:pPr>
              <w:spacing w:line="276" w:lineRule="auto"/>
              <w:contextualSpacing/>
              <w:jc w:val="both"/>
              <w:rPr>
                <w:rFonts w:ascii="Times New Roman" w:hAnsi="Times New Roman" w:cs="Times New Roman"/>
                <w:sz w:val="24"/>
                <w:szCs w:val="24"/>
              </w:rPr>
            </w:pPr>
          </w:p>
        </w:tc>
        <w:tc>
          <w:tcPr>
            <w:tcW w:w="5269" w:type="dxa"/>
          </w:tcPr>
          <w:p w14:paraId="7953D362" w14:textId="77777777" w:rsidR="00D823AD" w:rsidRPr="00D823AD" w:rsidRDefault="00D823AD" w:rsidP="00D823AD">
            <w:pPr>
              <w:widowControl w:val="0"/>
              <w:autoSpaceDE w:val="0"/>
              <w:autoSpaceDN w:val="0"/>
              <w:adjustRightInd w:val="0"/>
              <w:spacing w:line="276" w:lineRule="auto"/>
              <w:contextualSpacing/>
              <w:jc w:val="both"/>
              <w:rPr>
                <w:rFonts w:ascii="Times New Roman" w:hAnsi="Times New Roman" w:cs="Times New Roman"/>
                <w:b/>
                <w:sz w:val="24"/>
                <w:szCs w:val="24"/>
                <w:lang w:eastAsia="ru-RU"/>
              </w:rPr>
            </w:pPr>
            <w:r w:rsidRPr="00D823AD">
              <w:rPr>
                <w:rFonts w:ascii="Times New Roman" w:eastAsia="Calibri" w:hAnsi="Times New Roman" w:cs="Times New Roman"/>
                <w:sz w:val="24"/>
                <w:szCs w:val="24"/>
              </w:rPr>
              <w:t>проведения санитарно-оздоровительных мероприятий</w:t>
            </w:r>
          </w:p>
        </w:tc>
      </w:tr>
      <w:tr w:rsidR="00D823AD" w:rsidRPr="00D823AD" w14:paraId="4B25A27E" w14:textId="77777777" w:rsidTr="00D823AD">
        <w:trPr>
          <w:trHeight w:val="239"/>
          <w:jc w:val="center"/>
        </w:trPr>
        <w:tc>
          <w:tcPr>
            <w:tcW w:w="1948" w:type="dxa"/>
            <w:vMerge/>
          </w:tcPr>
          <w:p w14:paraId="229550F8"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554FEEB1" w14:textId="77777777" w:rsidR="00D823AD" w:rsidRPr="00D823AD" w:rsidRDefault="00D823AD" w:rsidP="00D823AD">
            <w:pPr>
              <w:spacing w:line="276" w:lineRule="auto"/>
              <w:contextualSpacing/>
              <w:jc w:val="both"/>
              <w:rPr>
                <w:rFonts w:ascii="Times New Roman" w:hAnsi="Times New Roman" w:cs="Times New Roman"/>
                <w:sz w:val="24"/>
                <w:szCs w:val="24"/>
              </w:rPr>
            </w:pPr>
          </w:p>
        </w:tc>
        <w:tc>
          <w:tcPr>
            <w:tcW w:w="5269" w:type="dxa"/>
          </w:tcPr>
          <w:p w14:paraId="640912DD" w14:textId="77777777" w:rsidR="00D823AD" w:rsidRPr="00D823AD" w:rsidRDefault="00D823AD" w:rsidP="00D823AD">
            <w:pPr>
              <w:widowControl w:val="0"/>
              <w:autoSpaceDE w:val="0"/>
              <w:autoSpaceDN w:val="0"/>
              <w:adjustRightInd w:val="0"/>
              <w:spacing w:line="276" w:lineRule="auto"/>
              <w:contextualSpacing/>
              <w:jc w:val="both"/>
              <w:rPr>
                <w:rFonts w:ascii="Times New Roman" w:hAnsi="Times New Roman" w:cs="Times New Roman"/>
                <w:b/>
                <w:sz w:val="24"/>
                <w:szCs w:val="24"/>
                <w:lang w:eastAsia="ru-RU"/>
              </w:rPr>
            </w:pPr>
            <w:r w:rsidRPr="00D823AD">
              <w:rPr>
                <w:rFonts w:ascii="Times New Roman" w:hAnsi="Times New Roman" w:cs="Times New Roman"/>
                <w:b/>
                <w:sz w:val="24"/>
                <w:szCs w:val="24"/>
                <w:lang w:eastAsia="ru-RU"/>
              </w:rPr>
              <w:t>Умения:</w:t>
            </w:r>
          </w:p>
        </w:tc>
      </w:tr>
      <w:tr w:rsidR="00D823AD" w:rsidRPr="00D823AD" w14:paraId="273C3E1B" w14:textId="77777777" w:rsidTr="00D823AD">
        <w:trPr>
          <w:trHeight w:val="481"/>
          <w:jc w:val="center"/>
        </w:trPr>
        <w:tc>
          <w:tcPr>
            <w:tcW w:w="1948" w:type="dxa"/>
            <w:vMerge/>
          </w:tcPr>
          <w:p w14:paraId="7DD79F6D"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540C08C4" w14:textId="77777777" w:rsidR="00D823AD" w:rsidRPr="00D823AD" w:rsidRDefault="00D823AD" w:rsidP="00D823AD">
            <w:pPr>
              <w:spacing w:line="276" w:lineRule="auto"/>
              <w:contextualSpacing/>
              <w:jc w:val="both"/>
              <w:rPr>
                <w:rFonts w:ascii="Times New Roman" w:hAnsi="Times New Roman" w:cs="Times New Roman"/>
                <w:sz w:val="24"/>
                <w:szCs w:val="24"/>
              </w:rPr>
            </w:pPr>
          </w:p>
        </w:tc>
        <w:tc>
          <w:tcPr>
            <w:tcW w:w="5269" w:type="dxa"/>
          </w:tcPr>
          <w:p w14:paraId="14BCBA1A" w14:textId="77777777" w:rsidR="00D823AD" w:rsidRPr="00D823AD" w:rsidRDefault="00D823AD" w:rsidP="00D823AD">
            <w:pPr>
              <w:widowControl w:val="0"/>
              <w:autoSpaceDE w:val="0"/>
              <w:autoSpaceDN w:val="0"/>
              <w:adjustRightInd w:val="0"/>
              <w:spacing w:line="276" w:lineRule="auto"/>
              <w:contextualSpacing/>
              <w:jc w:val="both"/>
              <w:rPr>
                <w:rFonts w:ascii="Times New Roman" w:hAnsi="Times New Roman" w:cs="Times New Roman"/>
                <w:b/>
                <w:sz w:val="24"/>
                <w:szCs w:val="24"/>
                <w:lang w:eastAsia="ru-RU"/>
              </w:rPr>
            </w:pPr>
            <w:r w:rsidRPr="00D823AD">
              <w:rPr>
                <w:rFonts w:ascii="Times New Roman" w:hAnsi="Times New Roman" w:cs="Times New Roman"/>
                <w:bCs/>
                <w:sz w:val="24"/>
                <w:szCs w:val="24"/>
                <w:lang w:eastAsia="ru-RU"/>
              </w:rPr>
              <w:t>определять степень угрозы насаждению от вредных организмов, выбирать методы борьбы с вредными организмами. назначать санитарно-оздоровительные мероприятия и осуществлять контроль за соблюдением санитарных требований к использованию лесов</w:t>
            </w:r>
          </w:p>
        </w:tc>
      </w:tr>
      <w:tr w:rsidR="00D823AD" w:rsidRPr="00D823AD" w14:paraId="5E3FE989" w14:textId="77777777" w:rsidTr="00D823AD">
        <w:trPr>
          <w:trHeight w:val="288"/>
          <w:jc w:val="center"/>
        </w:trPr>
        <w:tc>
          <w:tcPr>
            <w:tcW w:w="1948" w:type="dxa"/>
            <w:vMerge/>
          </w:tcPr>
          <w:p w14:paraId="4D27504C"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7840602D" w14:textId="77777777" w:rsidR="00D823AD" w:rsidRPr="00D823AD" w:rsidRDefault="00D823AD" w:rsidP="00D823AD">
            <w:pPr>
              <w:spacing w:line="276" w:lineRule="auto"/>
              <w:contextualSpacing/>
              <w:jc w:val="both"/>
              <w:rPr>
                <w:rFonts w:ascii="Times New Roman" w:hAnsi="Times New Roman" w:cs="Times New Roman"/>
                <w:sz w:val="24"/>
                <w:szCs w:val="24"/>
              </w:rPr>
            </w:pPr>
          </w:p>
        </w:tc>
        <w:tc>
          <w:tcPr>
            <w:tcW w:w="5269" w:type="dxa"/>
          </w:tcPr>
          <w:p w14:paraId="720FABD4" w14:textId="77777777" w:rsidR="00D823AD" w:rsidRPr="00D823AD" w:rsidRDefault="00D823AD" w:rsidP="00D823AD">
            <w:pPr>
              <w:widowControl w:val="0"/>
              <w:autoSpaceDE w:val="0"/>
              <w:autoSpaceDN w:val="0"/>
              <w:adjustRightInd w:val="0"/>
              <w:spacing w:line="276" w:lineRule="auto"/>
              <w:contextualSpacing/>
              <w:jc w:val="both"/>
              <w:rPr>
                <w:rFonts w:ascii="Times New Roman" w:hAnsi="Times New Roman" w:cs="Times New Roman"/>
                <w:b/>
                <w:sz w:val="24"/>
                <w:szCs w:val="24"/>
                <w:lang w:eastAsia="ru-RU"/>
              </w:rPr>
            </w:pPr>
            <w:r w:rsidRPr="00D823AD">
              <w:rPr>
                <w:rFonts w:ascii="Times New Roman" w:hAnsi="Times New Roman" w:cs="Times New Roman"/>
                <w:b/>
                <w:sz w:val="24"/>
                <w:szCs w:val="24"/>
                <w:lang w:eastAsia="ru-RU"/>
              </w:rPr>
              <w:t>Знания:</w:t>
            </w:r>
          </w:p>
        </w:tc>
      </w:tr>
      <w:tr w:rsidR="00D823AD" w:rsidRPr="00D823AD" w14:paraId="01CC79D2" w14:textId="77777777" w:rsidTr="00D823AD">
        <w:trPr>
          <w:trHeight w:val="481"/>
          <w:jc w:val="center"/>
        </w:trPr>
        <w:tc>
          <w:tcPr>
            <w:tcW w:w="1948" w:type="dxa"/>
            <w:vMerge/>
          </w:tcPr>
          <w:p w14:paraId="54EF20FB"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74D132D1" w14:textId="77777777" w:rsidR="00D823AD" w:rsidRPr="00D823AD" w:rsidRDefault="00D823AD" w:rsidP="00D823AD">
            <w:pPr>
              <w:spacing w:line="276" w:lineRule="auto"/>
              <w:contextualSpacing/>
              <w:jc w:val="both"/>
              <w:rPr>
                <w:rFonts w:ascii="Times New Roman" w:hAnsi="Times New Roman" w:cs="Times New Roman"/>
                <w:sz w:val="24"/>
                <w:szCs w:val="24"/>
              </w:rPr>
            </w:pPr>
          </w:p>
        </w:tc>
        <w:tc>
          <w:tcPr>
            <w:tcW w:w="5269" w:type="dxa"/>
          </w:tcPr>
          <w:p w14:paraId="07848419" w14:textId="77777777" w:rsidR="00D823AD" w:rsidRPr="00D823AD" w:rsidRDefault="00D823AD" w:rsidP="00D823AD">
            <w:pPr>
              <w:widowControl w:val="0"/>
              <w:autoSpaceDE w:val="0"/>
              <w:autoSpaceDN w:val="0"/>
              <w:adjustRightInd w:val="0"/>
              <w:spacing w:line="276" w:lineRule="auto"/>
              <w:contextualSpacing/>
              <w:jc w:val="both"/>
              <w:rPr>
                <w:rFonts w:ascii="Times New Roman" w:hAnsi="Times New Roman" w:cs="Times New Roman"/>
                <w:b/>
                <w:sz w:val="24"/>
                <w:szCs w:val="24"/>
                <w:lang w:eastAsia="ru-RU"/>
              </w:rPr>
            </w:pPr>
            <w:r w:rsidRPr="00D823AD">
              <w:rPr>
                <w:rFonts w:ascii="Times New Roman" w:hAnsi="Times New Roman" w:cs="Times New Roman"/>
                <w:bCs/>
                <w:sz w:val="24"/>
                <w:szCs w:val="24"/>
                <w:lang w:eastAsia="ru-RU"/>
              </w:rPr>
              <w:t>методы борьбы с вредителями и болезнями леса, принцип работы и конструкции базовых машин для проведения санитарно-оздоровительных мероприятий, нормативную и правовую документацию по охране лесов и лесозащите</w:t>
            </w:r>
          </w:p>
        </w:tc>
      </w:tr>
      <w:tr w:rsidR="00D823AD" w:rsidRPr="00D823AD" w14:paraId="143412C9" w14:textId="77777777" w:rsidTr="00D823AD">
        <w:trPr>
          <w:trHeight w:val="281"/>
          <w:jc w:val="center"/>
        </w:trPr>
        <w:tc>
          <w:tcPr>
            <w:tcW w:w="1948" w:type="dxa"/>
            <w:vMerge w:val="restart"/>
          </w:tcPr>
          <w:p w14:paraId="1C6A0C63" w14:textId="77777777" w:rsidR="00D823AD" w:rsidRPr="00D823AD" w:rsidRDefault="00D823AD" w:rsidP="00D823AD">
            <w:pPr>
              <w:spacing w:line="276" w:lineRule="auto"/>
              <w:contextualSpacing/>
              <w:jc w:val="both"/>
              <w:rPr>
                <w:rFonts w:ascii="Times New Roman" w:hAnsi="Times New Roman" w:cs="Times New Roman"/>
                <w:i/>
                <w:sz w:val="24"/>
                <w:szCs w:val="24"/>
                <w:lang w:eastAsia="ru-RU"/>
              </w:rPr>
            </w:pPr>
            <w:r w:rsidRPr="00D823AD">
              <w:rPr>
                <w:rFonts w:ascii="Times New Roman" w:hAnsi="Times New Roman" w:cs="Times New Roman"/>
                <w:sz w:val="24"/>
                <w:szCs w:val="24"/>
                <w:lang w:eastAsia="ru-RU"/>
              </w:rPr>
              <w:t>Организация использования лесов</w:t>
            </w:r>
          </w:p>
        </w:tc>
        <w:tc>
          <w:tcPr>
            <w:tcW w:w="2411" w:type="dxa"/>
            <w:vMerge w:val="restart"/>
          </w:tcPr>
          <w:p w14:paraId="2B69F40E" w14:textId="77777777" w:rsidR="00D823AD" w:rsidRPr="00D823AD" w:rsidRDefault="00D823AD" w:rsidP="00D823AD">
            <w:pPr>
              <w:widowControl w:val="0"/>
              <w:spacing w:line="276" w:lineRule="auto"/>
              <w:contextualSpacing/>
              <w:rPr>
                <w:rFonts w:ascii="Times New Roman" w:eastAsia="Arial" w:hAnsi="Times New Roman" w:cs="Times New Roman"/>
                <w:i/>
                <w:sz w:val="24"/>
                <w:szCs w:val="24"/>
                <w:lang w:eastAsia="ru-RU"/>
              </w:rPr>
            </w:pPr>
            <w:r w:rsidRPr="00D823AD">
              <w:rPr>
                <w:rFonts w:ascii="Times New Roman" w:eastAsia="Arial" w:hAnsi="Times New Roman" w:cs="Times New Roman"/>
                <w:sz w:val="24"/>
                <w:szCs w:val="24"/>
                <w:lang w:eastAsia="ru-RU"/>
              </w:rPr>
              <w:t xml:space="preserve">ПК 3.1. </w:t>
            </w:r>
            <w:r w:rsidRPr="00D823AD">
              <w:rPr>
                <w:rFonts w:ascii="Times New Roman" w:hAnsi="Times New Roman" w:cs="Times New Roman"/>
                <w:sz w:val="24"/>
                <w:szCs w:val="24"/>
              </w:rPr>
              <w:t>Осуществлять отвод лесных участков для проведения мероприятий по использованию леса</w:t>
            </w:r>
          </w:p>
        </w:tc>
        <w:tc>
          <w:tcPr>
            <w:tcW w:w="5269" w:type="dxa"/>
          </w:tcPr>
          <w:p w14:paraId="01C24094"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r w:rsidRPr="00D823AD">
              <w:rPr>
                <w:rFonts w:ascii="Times New Roman" w:hAnsi="Times New Roman" w:cs="Times New Roman"/>
                <w:b/>
                <w:bCs/>
                <w:sz w:val="24"/>
                <w:szCs w:val="24"/>
              </w:rPr>
              <w:t>Навыки</w:t>
            </w:r>
            <w:r w:rsidRPr="00D823AD">
              <w:rPr>
                <w:rFonts w:ascii="Times New Roman" w:hAnsi="Times New Roman" w:cs="Times New Roman"/>
                <w:b/>
                <w:sz w:val="24"/>
                <w:szCs w:val="24"/>
              </w:rPr>
              <w:t>:</w:t>
            </w:r>
          </w:p>
        </w:tc>
      </w:tr>
      <w:tr w:rsidR="00D823AD" w:rsidRPr="00D823AD" w14:paraId="0F9800B6" w14:textId="77777777" w:rsidTr="00D823AD">
        <w:trPr>
          <w:trHeight w:val="411"/>
          <w:jc w:val="center"/>
        </w:trPr>
        <w:tc>
          <w:tcPr>
            <w:tcW w:w="1948" w:type="dxa"/>
            <w:vMerge/>
          </w:tcPr>
          <w:p w14:paraId="2CC15229"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0F79AEA9"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6E320288"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r w:rsidRPr="00D823AD">
              <w:rPr>
                <w:rFonts w:ascii="Times New Roman" w:eastAsia="Calibri" w:hAnsi="Times New Roman" w:cs="Times New Roman"/>
                <w:sz w:val="24"/>
                <w:szCs w:val="24"/>
              </w:rPr>
              <w:t>отвода лесных участков на местности под различные виды использования лесов, выбора способа очистки лесосек</w:t>
            </w:r>
          </w:p>
        </w:tc>
      </w:tr>
      <w:tr w:rsidR="00D823AD" w:rsidRPr="00D823AD" w14:paraId="5A144103" w14:textId="77777777" w:rsidTr="00D823AD">
        <w:trPr>
          <w:trHeight w:val="198"/>
          <w:jc w:val="center"/>
        </w:trPr>
        <w:tc>
          <w:tcPr>
            <w:tcW w:w="1948" w:type="dxa"/>
            <w:vMerge/>
          </w:tcPr>
          <w:p w14:paraId="55600FC5"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6149E79C"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24909797"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r w:rsidRPr="00D823AD">
              <w:rPr>
                <w:rFonts w:ascii="Times New Roman" w:hAnsi="Times New Roman" w:cs="Times New Roman"/>
                <w:b/>
                <w:sz w:val="24"/>
                <w:szCs w:val="24"/>
                <w:lang w:eastAsia="ru-RU"/>
              </w:rPr>
              <w:t>Умения:</w:t>
            </w:r>
          </w:p>
        </w:tc>
      </w:tr>
      <w:tr w:rsidR="00D823AD" w:rsidRPr="00D823AD" w14:paraId="13D9E09E" w14:textId="77777777" w:rsidTr="00D823AD">
        <w:trPr>
          <w:trHeight w:val="411"/>
          <w:jc w:val="center"/>
        </w:trPr>
        <w:tc>
          <w:tcPr>
            <w:tcW w:w="1948" w:type="dxa"/>
            <w:vMerge/>
          </w:tcPr>
          <w:p w14:paraId="560F0307"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18F415D0"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7340B12C"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r w:rsidRPr="00D823AD">
              <w:rPr>
                <w:rFonts w:ascii="Times New Roman" w:hAnsi="Times New Roman" w:cs="Times New Roman"/>
                <w:sz w:val="24"/>
                <w:szCs w:val="24"/>
                <w:lang w:eastAsia="ru-RU"/>
              </w:rPr>
              <w:t xml:space="preserve">работать с электронной базой материалов лесоустройства, использовать геодезические приборы и оборудование при отводе лесных участков, устанавливать и обозначать на местности границы лесосек, оформлять документацию по отводу лесосек, </w:t>
            </w:r>
            <w:r w:rsidRPr="00D823AD">
              <w:rPr>
                <w:rFonts w:ascii="Times New Roman" w:eastAsia="Calibri" w:hAnsi="Times New Roman" w:cs="Times New Roman"/>
                <w:sz w:val="24"/>
                <w:szCs w:val="24"/>
              </w:rPr>
              <w:t>работать с нормативной документацией</w:t>
            </w:r>
          </w:p>
        </w:tc>
      </w:tr>
      <w:tr w:rsidR="00D823AD" w:rsidRPr="00D823AD" w14:paraId="05EAFFC3" w14:textId="77777777" w:rsidTr="00D823AD">
        <w:trPr>
          <w:trHeight w:val="286"/>
          <w:jc w:val="center"/>
        </w:trPr>
        <w:tc>
          <w:tcPr>
            <w:tcW w:w="1948" w:type="dxa"/>
            <w:vMerge/>
          </w:tcPr>
          <w:p w14:paraId="288ADC26"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722C73F8"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30B409DC" w14:textId="77777777" w:rsidR="00D823AD" w:rsidRPr="00D823AD" w:rsidRDefault="00D823AD" w:rsidP="00D823AD">
            <w:pPr>
              <w:widowControl w:val="0"/>
              <w:autoSpaceDE w:val="0"/>
              <w:autoSpaceDN w:val="0"/>
              <w:adjustRightInd w:val="0"/>
              <w:spacing w:line="276" w:lineRule="auto"/>
              <w:contextualSpacing/>
              <w:jc w:val="both"/>
              <w:rPr>
                <w:rFonts w:ascii="Times New Roman" w:hAnsi="Times New Roman" w:cs="Times New Roman"/>
                <w:b/>
                <w:sz w:val="24"/>
                <w:szCs w:val="24"/>
                <w:lang w:eastAsia="ru-RU"/>
              </w:rPr>
            </w:pPr>
            <w:r w:rsidRPr="00D823AD">
              <w:rPr>
                <w:rFonts w:ascii="Times New Roman" w:hAnsi="Times New Roman" w:cs="Times New Roman"/>
                <w:b/>
                <w:sz w:val="24"/>
                <w:szCs w:val="24"/>
                <w:lang w:eastAsia="ru-RU"/>
              </w:rPr>
              <w:t>Знания:</w:t>
            </w:r>
          </w:p>
        </w:tc>
      </w:tr>
      <w:tr w:rsidR="00D823AD" w:rsidRPr="00D823AD" w14:paraId="259EFF42" w14:textId="77777777" w:rsidTr="00D823AD">
        <w:trPr>
          <w:trHeight w:val="417"/>
          <w:jc w:val="center"/>
        </w:trPr>
        <w:tc>
          <w:tcPr>
            <w:tcW w:w="1948" w:type="dxa"/>
            <w:vMerge/>
          </w:tcPr>
          <w:p w14:paraId="23629037"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1743668C"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1A68129E" w14:textId="77777777" w:rsidR="00D823AD" w:rsidRPr="00D823AD" w:rsidRDefault="00D823AD" w:rsidP="00D823AD">
            <w:pPr>
              <w:widowControl w:val="0"/>
              <w:autoSpaceDE w:val="0"/>
              <w:autoSpaceDN w:val="0"/>
              <w:adjustRightInd w:val="0"/>
              <w:spacing w:line="276" w:lineRule="auto"/>
              <w:contextualSpacing/>
              <w:jc w:val="both"/>
              <w:rPr>
                <w:rFonts w:ascii="Times New Roman" w:hAnsi="Times New Roman" w:cs="Times New Roman"/>
                <w:b/>
                <w:sz w:val="24"/>
                <w:szCs w:val="24"/>
                <w:lang w:eastAsia="ru-RU"/>
              </w:rPr>
            </w:pPr>
            <w:r w:rsidRPr="00D823AD">
              <w:rPr>
                <w:rFonts w:ascii="Times New Roman" w:hAnsi="Times New Roman" w:cs="Times New Roman"/>
                <w:sz w:val="24"/>
                <w:szCs w:val="24"/>
                <w:lang w:eastAsia="ru-RU"/>
              </w:rPr>
              <w:t xml:space="preserve">технику отвода лесных участков, системы и виды рубок лесных насаждений, и их </w:t>
            </w:r>
            <w:r w:rsidRPr="00D823AD">
              <w:rPr>
                <w:rFonts w:ascii="Times New Roman" w:hAnsi="Times New Roman" w:cs="Times New Roman"/>
                <w:sz w:val="24"/>
                <w:szCs w:val="24"/>
                <w:lang w:eastAsia="ru-RU"/>
              </w:rPr>
              <w:lastRenderedPageBreak/>
              <w:t>организационно-технические элементы, правила оформления технической документации, нормативно-правовую документацию по видам использования лесов и охране окружающей среды при использовании лесов</w:t>
            </w:r>
          </w:p>
        </w:tc>
      </w:tr>
      <w:tr w:rsidR="00D823AD" w:rsidRPr="00D823AD" w14:paraId="56DEFCEE" w14:textId="77777777" w:rsidTr="00D823AD">
        <w:trPr>
          <w:trHeight w:val="232"/>
          <w:jc w:val="center"/>
        </w:trPr>
        <w:tc>
          <w:tcPr>
            <w:tcW w:w="1948" w:type="dxa"/>
            <w:vMerge/>
          </w:tcPr>
          <w:p w14:paraId="5FB341DE"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val="restart"/>
          </w:tcPr>
          <w:p w14:paraId="7AF2D902" w14:textId="77777777" w:rsidR="00D823AD" w:rsidRPr="00D823AD" w:rsidRDefault="00D823AD" w:rsidP="00D823AD">
            <w:pPr>
              <w:widowControl w:val="0"/>
              <w:spacing w:line="276" w:lineRule="auto"/>
              <w:contextualSpacing/>
              <w:rPr>
                <w:rFonts w:ascii="Times New Roman" w:eastAsia="Arial" w:hAnsi="Times New Roman" w:cs="Times New Roman"/>
                <w:sz w:val="24"/>
                <w:szCs w:val="24"/>
                <w:lang w:eastAsia="ru-RU"/>
              </w:rPr>
            </w:pPr>
            <w:r w:rsidRPr="00D823AD">
              <w:rPr>
                <w:rFonts w:ascii="Times New Roman" w:eastAsia="Arial" w:hAnsi="Times New Roman" w:cs="Times New Roman"/>
                <w:sz w:val="24"/>
                <w:szCs w:val="24"/>
                <w:lang w:eastAsia="ru-RU"/>
              </w:rPr>
              <w:t xml:space="preserve">ПК 3.2. </w:t>
            </w:r>
            <w:r w:rsidRPr="00D823AD">
              <w:rPr>
                <w:rFonts w:ascii="Times New Roman" w:hAnsi="Times New Roman" w:cs="Times New Roman"/>
                <w:sz w:val="24"/>
                <w:szCs w:val="24"/>
              </w:rPr>
              <w:t>Планировать и контролировать работы по использованию лесов с целью заготовки древесины и других лесных ресурсов и руководить ими</w:t>
            </w:r>
          </w:p>
        </w:tc>
        <w:tc>
          <w:tcPr>
            <w:tcW w:w="5269" w:type="dxa"/>
          </w:tcPr>
          <w:p w14:paraId="1E7703F1"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r w:rsidRPr="00D823AD">
              <w:rPr>
                <w:rFonts w:ascii="Times New Roman" w:hAnsi="Times New Roman" w:cs="Times New Roman"/>
                <w:b/>
                <w:bCs/>
                <w:sz w:val="24"/>
                <w:szCs w:val="24"/>
              </w:rPr>
              <w:t>Навыки</w:t>
            </w:r>
            <w:r w:rsidRPr="00D823AD">
              <w:rPr>
                <w:rFonts w:ascii="Times New Roman" w:hAnsi="Times New Roman" w:cs="Times New Roman"/>
                <w:b/>
                <w:sz w:val="24"/>
                <w:szCs w:val="24"/>
              </w:rPr>
              <w:t>:</w:t>
            </w:r>
          </w:p>
        </w:tc>
      </w:tr>
      <w:tr w:rsidR="00D823AD" w:rsidRPr="00D823AD" w14:paraId="5F52D261" w14:textId="77777777" w:rsidTr="00D823AD">
        <w:trPr>
          <w:trHeight w:val="460"/>
          <w:jc w:val="center"/>
        </w:trPr>
        <w:tc>
          <w:tcPr>
            <w:tcW w:w="1948" w:type="dxa"/>
            <w:vMerge/>
          </w:tcPr>
          <w:p w14:paraId="439A2222"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0B1C4CDE"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2155455D"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r w:rsidRPr="00D823AD">
              <w:rPr>
                <w:rFonts w:ascii="Times New Roman" w:hAnsi="Times New Roman" w:cs="Times New Roman"/>
                <w:sz w:val="24"/>
                <w:szCs w:val="24"/>
                <w:lang w:eastAsia="ru-RU"/>
              </w:rPr>
              <w:t>выбора технологии рубок в соответствии с эколого-лесоводственными требованиями, оформления технологической карты</w:t>
            </w:r>
          </w:p>
        </w:tc>
      </w:tr>
      <w:tr w:rsidR="00D823AD" w:rsidRPr="00D823AD" w14:paraId="126D1B6D" w14:textId="77777777" w:rsidTr="00D823AD">
        <w:trPr>
          <w:trHeight w:val="190"/>
          <w:jc w:val="center"/>
        </w:trPr>
        <w:tc>
          <w:tcPr>
            <w:tcW w:w="1948" w:type="dxa"/>
            <w:vMerge/>
          </w:tcPr>
          <w:p w14:paraId="075DCC07"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3468D487"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13D2A0BC"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r w:rsidRPr="00D823AD">
              <w:rPr>
                <w:rFonts w:ascii="Times New Roman" w:hAnsi="Times New Roman" w:cs="Times New Roman"/>
                <w:b/>
                <w:sz w:val="24"/>
                <w:szCs w:val="24"/>
                <w:lang w:eastAsia="ru-RU"/>
              </w:rPr>
              <w:t>Умения:</w:t>
            </w:r>
          </w:p>
        </w:tc>
      </w:tr>
      <w:tr w:rsidR="00D823AD" w:rsidRPr="00D823AD" w14:paraId="4EA44B70" w14:textId="77777777" w:rsidTr="00D823AD">
        <w:trPr>
          <w:trHeight w:val="460"/>
          <w:jc w:val="center"/>
        </w:trPr>
        <w:tc>
          <w:tcPr>
            <w:tcW w:w="1948" w:type="dxa"/>
            <w:vMerge/>
          </w:tcPr>
          <w:p w14:paraId="7EC1D0E0"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6C772EFD"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7FD5F852"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r w:rsidRPr="00D823AD">
              <w:rPr>
                <w:rFonts w:ascii="Times New Roman" w:hAnsi="Times New Roman" w:cs="Times New Roman"/>
                <w:sz w:val="24"/>
                <w:szCs w:val="24"/>
                <w:lang w:eastAsia="ru-RU"/>
              </w:rPr>
              <w:t xml:space="preserve">контролировать и принимать работы по отводу лесных участков, проводить оценку качества отведенных участков, давать оценку правильности составленных технологических карт, подбирать технологию заготовки живицы и других лесных ресурсов, </w:t>
            </w:r>
            <w:r w:rsidRPr="00D823AD">
              <w:rPr>
                <w:rFonts w:ascii="Times New Roman" w:eastAsia="Calibri" w:hAnsi="Times New Roman" w:cs="Times New Roman"/>
                <w:sz w:val="24"/>
                <w:szCs w:val="24"/>
              </w:rPr>
              <w:t>осуществлять контроль за состоянием и использованием лесных участков при различных видах использования лесов, организовывать работу производственного подразделения, проводить инструктаж по охране труда и безопасности тушения лесных пожаров</w:t>
            </w:r>
          </w:p>
        </w:tc>
      </w:tr>
      <w:tr w:rsidR="00D823AD" w:rsidRPr="00D823AD" w14:paraId="692A390D" w14:textId="77777777" w:rsidTr="00D823AD">
        <w:trPr>
          <w:trHeight w:val="184"/>
          <w:jc w:val="center"/>
        </w:trPr>
        <w:tc>
          <w:tcPr>
            <w:tcW w:w="1948" w:type="dxa"/>
            <w:vMerge/>
          </w:tcPr>
          <w:p w14:paraId="0FEEE607"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5AFB41F4"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4230E767"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r w:rsidRPr="00D823AD">
              <w:rPr>
                <w:rFonts w:ascii="Times New Roman" w:hAnsi="Times New Roman" w:cs="Times New Roman"/>
                <w:b/>
                <w:sz w:val="24"/>
                <w:szCs w:val="24"/>
                <w:lang w:eastAsia="ru-RU"/>
              </w:rPr>
              <w:t>Знания:</w:t>
            </w:r>
          </w:p>
        </w:tc>
      </w:tr>
      <w:tr w:rsidR="00D823AD" w:rsidRPr="00D823AD" w14:paraId="183B881F" w14:textId="77777777" w:rsidTr="00D823AD">
        <w:trPr>
          <w:trHeight w:val="460"/>
          <w:jc w:val="center"/>
        </w:trPr>
        <w:tc>
          <w:tcPr>
            <w:tcW w:w="1948" w:type="dxa"/>
            <w:vMerge/>
          </w:tcPr>
          <w:p w14:paraId="13DB9160"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6964C7B2"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78455E31"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r w:rsidRPr="00D823AD">
              <w:rPr>
                <w:rFonts w:ascii="Times New Roman" w:hAnsi="Times New Roman" w:cs="Times New Roman"/>
                <w:sz w:val="24"/>
                <w:szCs w:val="24"/>
                <w:lang w:eastAsia="ru-RU"/>
              </w:rPr>
              <w:t xml:space="preserve">способы осуществления основных технологических процессов заготовки древесины, технологии заготовки и сбора </w:t>
            </w:r>
            <w:proofErr w:type="spellStart"/>
            <w:r w:rsidRPr="00D823AD">
              <w:rPr>
                <w:rFonts w:ascii="Times New Roman" w:hAnsi="Times New Roman" w:cs="Times New Roman"/>
                <w:sz w:val="24"/>
                <w:szCs w:val="24"/>
                <w:lang w:eastAsia="ru-RU"/>
              </w:rPr>
              <w:t>недревесных</w:t>
            </w:r>
            <w:proofErr w:type="spellEnd"/>
            <w:r w:rsidRPr="00D823AD">
              <w:rPr>
                <w:rFonts w:ascii="Times New Roman" w:hAnsi="Times New Roman" w:cs="Times New Roman"/>
                <w:sz w:val="24"/>
                <w:szCs w:val="24"/>
                <w:lang w:eastAsia="ru-RU"/>
              </w:rPr>
              <w:t xml:space="preserve"> лесных ресурсов, заготовки пищевых лесных ресурсов и сбора лекарственных растений, </w:t>
            </w:r>
            <w:r w:rsidRPr="00D823AD">
              <w:rPr>
                <w:rFonts w:ascii="Times New Roman" w:eastAsia="Calibri" w:hAnsi="Times New Roman" w:cs="Times New Roman"/>
                <w:sz w:val="24"/>
                <w:szCs w:val="24"/>
              </w:rPr>
              <w:t>правила охрану труда и пожарной безопасности при использовании лесов</w:t>
            </w:r>
          </w:p>
        </w:tc>
      </w:tr>
      <w:tr w:rsidR="00D823AD" w:rsidRPr="00D823AD" w14:paraId="1DD82EE9" w14:textId="77777777" w:rsidTr="00D823AD">
        <w:trPr>
          <w:trHeight w:val="305"/>
          <w:jc w:val="center"/>
        </w:trPr>
        <w:tc>
          <w:tcPr>
            <w:tcW w:w="1948" w:type="dxa"/>
            <w:vMerge/>
          </w:tcPr>
          <w:p w14:paraId="3EE1CCBA"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val="restart"/>
          </w:tcPr>
          <w:p w14:paraId="7777CFA3"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r w:rsidRPr="00D823AD">
              <w:rPr>
                <w:rFonts w:ascii="Times New Roman" w:hAnsi="Times New Roman" w:cs="Times New Roman"/>
                <w:sz w:val="24"/>
                <w:szCs w:val="24"/>
                <w:lang w:eastAsia="ru-RU"/>
              </w:rPr>
              <w:t xml:space="preserve">ПК 3.3. </w:t>
            </w:r>
            <w:r w:rsidRPr="00D823AD">
              <w:rPr>
                <w:rFonts w:ascii="Times New Roman" w:hAnsi="Times New Roman" w:cs="Times New Roman"/>
                <w:sz w:val="24"/>
                <w:szCs w:val="24"/>
              </w:rPr>
              <w:t>Планировать, осуществлять и контролировать рекреационную деятельность</w:t>
            </w:r>
          </w:p>
        </w:tc>
        <w:tc>
          <w:tcPr>
            <w:tcW w:w="5269" w:type="dxa"/>
          </w:tcPr>
          <w:p w14:paraId="36A2C7CF"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r w:rsidRPr="00D823AD">
              <w:rPr>
                <w:rFonts w:ascii="Times New Roman" w:hAnsi="Times New Roman" w:cs="Times New Roman"/>
                <w:b/>
                <w:bCs/>
                <w:sz w:val="24"/>
                <w:szCs w:val="24"/>
              </w:rPr>
              <w:t>Навыки</w:t>
            </w:r>
            <w:r w:rsidRPr="00D823AD">
              <w:rPr>
                <w:rFonts w:ascii="Times New Roman" w:hAnsi="Times New Roman" w:cs="Times New Roman"/>
                <w:b/>
                <w:sz w:val="24"/>
                <w:szCs w:val="24"/>
              </w:rPr>
              <w:t>:</w:t>
            </w:r>
          </w:p>
        </w:tc>
      </w:tr>
      <w:tr w:rsidR="00D823AD" w:rsidRPr="00D823AD" w14:paraId="3C20150D" w14:textId="77777777" w:rsidTr="00D823AD">
        <w:trPr>
          <w:trHeight w:val="423"/>
          <w:jc w:val="center"/>
        </w:trPr>
        <w:tc>
          <w:tcPr>
            <w:tcW w:w="1948" w:type="dxa"/>
            <w:vMerge/>
          </w:tcPr>
          <w:p w14:paraId="098C6AE7"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6AEDD39E"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5BCF55EC"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r w:rsidRPr="00D823AD">
              <w:rPr>
                <w:rFonts w:ascii="Times New Roman" w:hAnsi="Times New Roman" w:cs="Times New Roman"/>
                <w:sz w:val="24"/>
                <w:szCs w:val="24"/>
                <w:lang w:eastAsia="ru-RU"/>
              </w:rPr>
              <w:t>установления нормативов рекреационной деятельности с учетом типологической характеристики, разработки и осуществления мероприятий рекреационной деятельности</w:t>
            </w:r>
          </w:p>
        </w:tc>
      </w:tr>
      <w:tr w:rsidR="00D823AD" w:rsidRPr="00D823AD" w14:paraId="5542607E" w14:textId="77777777" w:rsidTr="00D823AD">
        <w:trPr>
          <w:trHeight w:val="267"/>
          <w:jc w:val="center"/>
        </w:trPr>
        <w:tc>
          <w:tcPr>
            <w:tcW w:w="1948" w:type="dxa"/>
            <w:vMerge/>
          </w:tcPr>
          <w:p w14:paraId="35D47727"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32EBEE6F"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0CC3F95F"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r w:rsidRPr="00D823AD">
              <w:rPr>
                <w:rFonts w:ascii="Times New Roman" w:hAnsi="Times New Roman" w:cs="Times New Roman"/>
                <w:b/>
                <w:sz w:val="24"/>
                <w:szCs w:val="24"/>
                <w:lang w:eastAsia="ru-RU"/>
              </w:rPr>
              <w:t>Умения:</w:t>
            </w:r>
          </w:p>
        </w:tc>
      </w:tr>
      <w:tr w:rsidR="00D823AD" w:rsidRPr="00D823AD" w14:paraId="6541FABB" w14:textId="77777777" w:rsidTr="00D823AD">
        <w:trPr>
          <w:trHeight w:val="423"/>
          <w:jc w:val="center"/>
        </w:trPr>
        <w:tc>
          <w:tcPr>
            <w:tcW w:w="1948" w:type="dxa"/>
            <w:vMerge/>
          </w:tcPr>
          <w:p w14:paraId="6E7C9757"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3CC6CF14"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3A9AF1FB"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r w:rsidRPr="00D823AD">
              <w:rPr>
                <w:rFonts w:ascii="Times New Roman" w:hAnsi="Times New Roman" w:cs="Times New Roman"/>
                <w:sz w:val="24"/>
                <w:szCs w:val="24"/>
                <w:lang w:eastAsia="ru-RU"/>
              </w:rPr>
              <w:t xml:space="preserve">проводить ландшафтный анализ территорий, выполнять функциональное зонирование лесных участков и ландшафтную таксацию лесных насаждений, организовывать проведение мероприятий по благоустройству и реконструкции лесопарков, </w:t>
            </w:r>
          </w:p>
        </w:tc>
      </w:tr>
      <w:tr w:rsidR="00D823AD" w:rsidRPr="00D823AD" w14:paraId="46F9AE29" w14:textId="77777777" w:rsidTr="00D823AD">
        <w:trPr>
          <w:trHeight w:val="184"/>
          <w:jc w:val="center"/>
        </w:trPr>
        <w:tc>
          <w:tcPr>
            <w:tcW w:w="1948" w:type="dxa"/>
            <w:vMerge/>
          </w:tcPr>
          <w:p w14:paraId="2F3CBBE4"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4800D924"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38AFAFD7"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r w:rsidRPr="00D823AD">
              <w:rPr>
                <w:rFonts w:ascii="Times New Roman" w:hAnsi="Times New Roman" w:cs="Times New Roman"/>
                <w:b/>
                <w:sz w:val="24"/>
                <w:szCs w:val="24"/>
                <w:lang w:eastAsia="ru-RU"/>
              </w:rPr>
              <w:t>Знания:</w:t>
            </w:r>
          </w:p>
        </w:tc>
      </w:tr>
      <w:tr w:rsidR="00D823AD" w:rsidRPr="00D823AD" w14:paraId="3F398689" w14:textId="77777777" w:rsidTr="00D823AD">
        <w:trPr>
          <w:trHeight w:val="305"/>
          <w:jc w:val="center"/>
        </w:trPr>
        <w:tc>
          <w:tcPr>
            <w:tcW w:w="1948" w:type="dxa"/>
            <w:vMerge/>
          </w:tcPr>
          <w:p w14:paraId="739B39AD"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2500996F"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7A08D0A7"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r w:rsidRPr="00D823AD">
              <w:rPr>
                <w:rFonts w:ascii="Times New Roman" w:hAnsi="Times New Roman" w:cs="Times New Roman"/>
                <w:sz w:val="24"/>
                <w:szCs w:val="24"/>
                <w:lang w:eastAsia="ru-RU"/>
              </w:rPr>
              <w:t>принципы организации и ведения хозяйства в лесах для осуществления рекреационной деятельности, пути повышения устойчивости лесов, их санитарно-гигиенических и оздоровительных функций при осуществлении рекреационной деятельности</w:t>
            </w:r>
          </w:p>
        </w:tc>
      </w:tr>
      <w:tr w:rsidR="00D823AD" w:rsidRPr="00D823AD" w14:paraId="3A965A4C" w14:textId="77777777" w:rsidTr="00D823AD">
        <w:trPr>
          <w:trHeight w:val="141"/>
          <w:jc w:val="center"/>
        </w:trPr>
        <w:tc>
          <w:tcPr>
            <w:tcW w:w="1948" w:type="dxa"/>
            <w:vMerge w:val="restart"/>
          </w:tcPr>
          <w:p w14:paraId="1CEB16F4" w14:textId="77777777" w:rsidR="00D823AD" w:rsidRPr="00D823AD" w:rsidRDefault="00D823AD" w:rsidP="00D823AD">
            <w:pPr>
              <w:spacing w:line="276" w:lineRule="auto"/>
              <w:contextualSpacing/>
              <w:jc w:val="both"/>
              <w:rPr>
                <w:rFonts w:ascii="Times New Roman" w:hAnsi="Times New Roman" w:cs="Times New Roman"/>
                <w:i/>
                <w:sz w:val="24"/>
                <w:szCs w:val="24"/>
                <w:lang w:eastAsia="ru-RU"/>
              </w:rPr>
            </w:pPr>
            <w:r w:rsidRPr="00D823AD">
              <w:rPr>
                <w:rFonts w:ascii="Times New Roman" w:hAnsi="Times New Roman" w:cs="Times New Roman"/>
                <w:sz w:val="24"/>
                <w:szCs w:val="24"/>
                <w:lang w:eastAsia="ru-RU"/>
              </w:rPr>
              <w:t>Проведение работ по лесоустройству и таксации</w:t>
            </w:r>
          </w:p>
        </w:tc>
        <w:tc>
          <w:tcPr>
            <w:tcW w:w="2411" w:type="dxa"/>
            <w:vMerge w:val="restart"/>
          </w:tcPr>
          <w:p w14:paraId="01DC58AD" w14:textId="77777777" w:rsidR="00D823AD" w:rsidRPr="00D823AD" w:rsidRDefault="00D823AD" w:rsidP="00D823AD">
            <w:pPr>
              <w:widowControl w:val="0"/>
              <w:spacing w:line="276" w:lineRule="auto"/>
              <w:contextualSpacing/>
              <w:rPr>
                <w:rFonts w:ascii="Times New Roman" w:eastAsia="Arial" w:hAnsi="Times New Roman" w:cs="Times New Roman"/>
                <w:i/>
                <w:sz w:val="24"/>
                <w:szCs w:val="24"/>
                <w:lang w:eastAsia="ru-RU"/>
              </w:rPr>
            </w:pPr>
            <w:r w:rsidRPr="00D823AD">
              <w:rPr>
                <w:rFonts w:ascii="Times New Roman" w:eastAsia="Arial" w:hAnsi="Times New Roman" w:cs="Times New Roman"/>
                <w:sz w:val="24"/>
                <w:szCs w:val="24"/>
                <w:lang w:eastAsia="ru-RU"/>
              </w:rPr>
              <w:t xml:space="preserve">ПК 4.1. </w:t>
            </w:r>
            <w:r w:rsidRPr="00D823AD">
              <w:rPr>
                <w:rFonts w:ascii="Times New Roman" w:hAnsi="Times New Roman" w:cs="Times New Roman"/>
                <w:sz w:val="24"/>
                <w:szCs w:val="24"/>
              </w:rPr>
              <w:t>Проводить таксацию срубленных, отдельно растущих деревьев и лесных насаждений</w:t>
            </w:r>
          </w:p>
        </w:tc>
        <w:tc>
          <w:tcPr>
            <w:tcW w:w="5269" w:type="dxa"/>
          </w:tcPr>
          <w:p w14:paraId="7BC11D84"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r w:rsidRPr="00D823AD">
              <w:rPr>
                <w:rFonts w:ascii="Times New Roman" w:hAnsi="Times New Roman" w:cs="Times New Roman"/>
                <w:b/>
                <w:bCs/>
                <w:sz w:val="24"/>
                <w:szCs w:val="24"/>
              </w:rPr>
              <w:t>Навыки</w:t>
            </w:r>
            <w:r w:rsidRPr="00D823AD">
              <w:rPr>
                <w:rFonts w:ascii="Times New Roman" w:hAnsi="Times New Roman" w:cs="Times New Roman"/>
                <w:b/>
                <w:sz w:val="24"/>
                <w:szCs w:val="24"/>
              </w:rPr>
              <w:t>:</w:t>
            </w:r>
          </w:p>
        </w:tc>
      </w:tr>
      <w:tr w:rsidR="00D823AD" w:rsidRPr="00D823AD" w14:paraId="56AB30FD" w14:textId="77777777" w:rsidTr="00D823AD">
        <w:trPr>
          <w:trHeight w:val="489"/>
          <w:jc w:val="center"/>
        </w:trPr>
        <w:tc>
          <w:tcPr>
            <w:tcW w:w="1948" w:type="dxa"/>
            <w:vMerge/>
          </w:tcPr>
          <w:p w14:paraId="3512ED80"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322E23D0" w14:textId="77777777" w:rsidR="00D823AD" w:rsidRPr="00D823AD" w:rsidRDefault="00D823AD" w:rsidP="00D823AD">
            <w:pPr>
              <w:widowControl w:val="0"/>
              <w:spacing w:line="276" w:lineRule="auto"/>
              <w:contextualSpacing/>
              <w:rPr>
                <w:rFonts w:ascii="Times New Roman" w:eastAsia="Arial" w:hAnsi="Times New Roman" w:cs="Times New Roman"/>
                <w:sz w:val="24"/>
                <w:szCs w:val="24"/>
                <w:lang w:eastAsia="ru-RU"/>
              </w:rPr>
            </w:pPr>
          </w:p>
        </w:tc>
        <w:tc>
          <w:tcPr>
            <w:tcW w:w="5269" w:type="dxa"/>
          </w:tcPr>
          <w:p w14:paraId="14A69B94"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r w:rsidRPr="00D823AD">
              <w:rPr>
                <w:rFonts w:ascii="Times New Roman" w:eastAsia="Calibri" w:hAnsi="Times New Roman" w:cs="Times New Roman"/>
                <w:sz w:val="24"/>
                <w:szCs w:val="24"/>
              </w:rPr>
              <w:t>обмера и определения объема растущего и срубленного дерева</w:t>
            </w:r>
          </w:p>
        </w:tc>
      </w:tr>
      <w:tr w:rsidR="00D823AD" w:rsidRPr="00D823AD" w14:paraId="2F1F8FAF" w14:textId="77777777" w:rsidTr="00D823AD">
        <w:trPr>
          <w:trHeight w:val="210"/>
          <w:jc w:val="center"/>
        </w:trPr>
        <w:tc>
          <w:tcPr>
            <w:tcW w:w="1948" w:type="dxa"/>
            <w:vMerge/>
          </w:tcPr>
          <w:p w14:paraId="00834AE8"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2411" w:type="dxa"/>
            <w:vMerge/>
          </w:tcPr>
          <w:p w14:paraId="47DD5676" w14:textId="77777777" w:rsidR="00D823AD" w:rsidRPr="00D823AD" w:rsidRDefault="00D823AD" w:rsidP="00D823AD">
            <w:pPr>
              <w:widowControl w:val="0"/>
              <w:spacing w:line="276" w:lineRule="auto"/>
              <w:contextualSpacing/>
              <w:rPr>
                <w:rFonts w:ascii="Times New Roman" w:eastAsia="Arial" w:hAnsi="Times New Roman" w:cs="Times New Roman"/>
                <w:sz w:val="24"/>
                <w:szCs w:val="24"/>
                <w:lang w:eastAsia="ru-RU"/>
              </w:rPr>
            </w:pPr>
          </w:p>
        </w:tc>
        <w:tc>
          <w:tcPr>
            <w:tcW w:w="5269" w:type="dxa"/>
          </w:tcPr>
          <w:p w14:paraId="7B881877" w14:textId="77777777" w:rsidR="00D823AD" w:rsidRPr="00D823AD" w:rsidRDefault="00D823AD" w:rsidP="00D823AD">
            <w:pPr>
              <w:spacing w:line="276" w:lineRule="auto"/>
              <w:contextualSpacing/>
              <w:jc w:val="both"/>
              <w:rPr>
                <w:rFonts w:ascii="Times New Roman" w:eastAsia="Calibri" w:hAnsi="Times New Roman" w:cs="Times New Roman"/>
                <w:sz w:val="24"/>
                <w:szCs w:val="24"/>
              </w:rPr>
            </w:pPr>
            <w:r w:rsidRPr="00D823AD">
              <w:rPr>
                <w:rFonts w:ascii="Times New Roman" w:hAnsi="Times New Roman" w:cs="Times New Roman"/>
                <w:b/>
                <w:sz w:val="24"/>
                <w:szCs w:val="24"/>
                <w:lang w:eastAsia="ru-RU"/>
              </w:rPr>
              <w:t>Умени</w:t>
            </w:r>
            <w:r w:rsidRPr="00D823AD">
              <w:rPr>
                <w:rFonts w:ascii="Times New Roman" w:hAnsi="Times New Roman" w:cs="Times New Roman"/>
                <w:sz w:val="24"/>
                <w:szCs w:val="24"/>
                <w:lang w:eastAsia="ru-RU"/>
              </w:rPr>
              <w:t>я:</w:t>
            </w:r>
          </w:p>
        </w:tc>
      </w:tr>
      <w:tr w:rsidR="00D823AD" w:rsidRPr="00D823AD" w14:paraId="7C7E177A" w14:textId="77777777" w:rsidTr="00D823AD">
        <w:trPr>
          <w:trHeight w:val="411"/>
          <w:jc w:val="center"/>
        </w:trPr>
        <w:tc>
          <w:tcPr>
            <w:tcW w:w="1948" w:type="dxa"/>
            <w:vMerge/>
          </w:tcPr>
          <w:p w14:paraId="68D7E930"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p>
        </w:tc>
        <w:tc>
          <w:tcPr>
            <w:tcW w:w="2411" w:type="dxa"/>
            <w:vMerge/>
          </w:tcPr>
          <w:p w14:paraId="3E19D49E"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6283FC97"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r w:rsidRPr="00D823AD">
              <w:rPr>
                <w:rFonts w:ascii="Times New Roman" w:eastAsia="Calibri" w:hAnsi="Times New Roman" w:cs="Times New Roman"/>
                <w:sz w:val="24"/>
                <w:szCs w:val="24"/>
              </w:rPr>
              <w:t>определять таксационные показатели деревьев и насаждений, составлять таксационное описание, проектировать мероприятия по охране, воспроизводству лесов, организовывать работу производственного подразделения, работать с нормативной, правовой и технической документацией при проведении лесоустроительных работ и таксации</w:t>
            </w:r>
          </w:p>
        </w:tc>
      </w:tr>
      <w:tr w:rsidR="00D823AD" w:rsidRPr="00D823AD" w14:paraId="4A020B51" w14:textId="77777777" w:rsidTr="00D823AD">
        <w:trPr>
          <w:trHeight w:val="203"/>
          <w:jc w:val="center"/>
        </w:trPr>
        <w:tc>
          <w:tcPr>
            <w:tcW w:w="1948" w:type="dxa"/>
            <w:vMerge/>
          </w:tcPr>
          <w:p w14:paraId="0C578F5F"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p>
        </w:tc>
        <w:tc>
          <w:tcPr>
            <w:tcW w:w="2411" w:type="dxa"/>
            <w:vMerge/>
          </w:tcPr>
          <w:p w14:paraId="1623E04B"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0072AA75" w14:textId="77777777" w:rsidR="00D823AD" w:rsidRPr="00D823AD" w:rsidRDefault="00D823AD" w:rsidP="00D823AD">
            <w:pPr>
              <w:spacing w:line="276" w:lineRule="auto"/>
              <w:contextualSpacing/>
              <w:jc w:val="both"/>
              <w:rPr>
                <w:rFonts w:ascii="Times New Roman" w:eastAsia="Calibri" w:hAnsi="Times New Roman" w:cs="Times New Roman"/>
                <w:sz w:val="24"/>
                <w:szCs w:val="24"/>
              </w:rPr>
            </w:pPr>
            <w:r w:rsidRPr="00D823AD">
              <w:rPr>
                <w:rFonts w:ascii="Times New Roman" w:hAnsi="Times New Roman" w:cs="Times New Roman"/>
                <w:b/>
                <w:sz w:val="24"/>
                <w:szCs w:val="24"/>
                <w:lang w:eastAsia="ru-RU"/>
              </w:rPr>
              <w:t>Знания</w:t>
            </w:r>
            <w:r w:rsidRPr="00D823AD">
              <w:rPr>
                <w:rFonts w:ascii="Times New Roman" w:hAnsi="Times New Roman" w:cs="Times New Roman"/>
                <w:sz w:val="24"/>
                <w:szCs w:val="24"/>
                <w:lang w:eastAsia="ru-RU"/>
              </w:rPr>
              <w:t>:</w:t>
            </w:r>
          </w:p>
        </w:tc>
      </w:tr>
      <w:tr w:rsidR="00D823AD" w:rsidRPr="00D823AD" w14:paraId="030BBE9F" w14:textId="77777777" w:rsidTr="00D823AD">
        <w:trPr>
          <w:trHeight w:val="417"/>
          <w:jc w:val="center"/>
        </w:trPr>
        <w:tc>
          <w:tcPr>
            <w:tcW w:w="1948" w:type="dxa"/>
            <w:vMerge/>
          </w:tcPr>
          <w:p w14:paraId="4B7900D6"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p>
        </w:tc>
        <w:tc>
          <w:tcPr>
            <w:tcW w:w="2411" w:type="dxa"/>
            <w:vMerge/>
          </w:tcPr>
          <w:p w14:paraId="7C21F1F2"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21EFAEA5" w14:textId="77777777" w:rsidR="00D823AD" w:rsidRPr="00D823AD" w:rsidRDefault="00D823AD" w:rsidP="00D823AD">
            <w:pPr>
              <w:widowControl w:val="0"/>
              <w:autoSpaceDE w:val="0"/>
              <w:autoSpaceDN w:val="0"/>
              <w:adjustRightInd w:val="0"/>
              <w:spacing w:line="276" w:lineRule="auto"/>
              <w:contextualSpacing/>
              <w:jc w:val="both"/>
              <w:rPr>
                <w:rFonts w:ascii="Times New Roman" w:hAnsi="Times New Roman" w:cs="Times New Roman"/>
                <w:sz w:val="24"/>
                <w:szCs w:val="24"/>
                <w:lang w:eastAsia="ru-RU"/>
              </w:rPr>
            </w:pPr>
            <w:r w:rsidRPr="00D823AD">
              <w:rPr>
                <w:rFonts w:ascii="Times New Roman" w:hAnsi="Times New Roman" w:cs="Times New Roman"/>
                <w:sz w:val="24"/>
                <w:szCs w:val="24"/>
                <w:lang w:eastAsia="ru-RU"/>
              </w:rPr>
              <w:t xml:space="preserve">особенности таксации срубленного и растущего дерева, таксационные показатели насаждений и методы их определения, </w:t>
            </w:r>
            <w:r w:rsidRPr="00D823AD">
              <w:rPr>
                <w:rFonts w:ascii="Times New Roman" w:eastAsia="Calibri" w:hAnsi="Times New Roman" w:cs="Times New Roman"/>
                <w:sz w:val="24"/>
                <w:szCs w:val="24"/>
              </w:rPr>
              <w:t>особенности составления таксационных таблиц, основы проектирования лесохозяйственных работ, методику разработки лесохозяйственных регламентов и проекта освоения лесов, порядок ведения государственного лесного реестра, государственного кадастрового учета лесных участков, мониторинга лесов</w:t>
            </w:r>
          </w:p>
        </w:tc>
      </w:tr>
      <w:tr w:rsidR="00D823AD" w:rsidRPr="00D823AD" w14:paraId="4E97186D" w14:textId="77777777" w:rsidTr="00D823AD">
        <w:trPr>
          <w:trHeight w:val="262"/>
          <w:jc w:val="center"/>
        </w:trPr>
        <w:tc>
          <w:tcPr>
            <w:tcW w:w="1948" w:type="dxa"/>
            <w:vMerge/>
          </w:tcPr>
          <w:p w14:paraId="749C8298"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p>
        </w:tc>
        <w:tc>
          <w:tcPr>
            <w:tcW w:w="2411" w:type="dxa"/>
            <w:vMerge w:val="restart"/>
          </w:tcPr>
          <w:p w14:paraId="334B0133" w14:textId="77777777" w:rsidR="00D823AD" w:rsidRPr="00D823AD" w:rsidRDefault="00D823AD" w:rsidP="00D823AD">
            <w:pPr>
              <w:widowControl w:val="0"/>
              <w:spacing w:line="276" w:lineRule="auto"/>
              <w:contextualSpacing/>
              <w:rPr>
                <w:rFonts w:ascii="Times New Roman" w:eastAsia="Arial" w:hAnsi="Times New Roman" w:cs="Times New Roman"/>
                <w:sz w:val="24"/>
                <w:szCs w:val="24"/>
                <w:lang w:eastAsia="ru-RU"/>
              </w:rPr>
            </w:pPr>
            <w:r w:rsidRPr="00D823AD">
              <w:rPr>
                <w:rFonts w:ascii="Times New Roman" w:eastAsia="Arial" w:hAnsi="Times New Roman" w:cs="Times New Roman"/>
                <w:sz w:val="24"/>
                <w:szCs w:val="24"/>
                <w:lang w:eastAsia="ru-RU"/>
              </w:rPr>
              <w:t xml:space="preserve">ПК 4.2. </w:t>
            </w:r>
            <w:r w:rsidRPr="00D823AD">
              <w:rPr>
                <w:rFonts w:ascii="Times New Roman" w:eastAsia="Calibri" w:hAnsi="Times New Roman" w:cs="Times New Roman"/>
                <w:sz w:val="24"/>
                <w:szCs w:val="24"/>
              </w:rPr>
              <w:t xml:space="preserve">Осуществлять таксацию древесной и </w:t>
            </w:r>
            <w:proofErr w:type="spellStart"/>
            <w:r w:rsidRPr="00D823AD">
              <w:rPr>
                <w:rFonts w:ascii="Times New Roman" w:eastAsia="Calibri" w:hAnsi="Times New Roman" w:cs="Times New Roman"/>
                <w:sz w:val="24"/>
                <w:szCs w:val="24"/>
              </w:rPr>
              <w:t>недревесной</w:t>
            </w:r>
            <w:proofErr w:type="spellEnd"/>
            <w:r w:rsidRPr="00D823AD">
              <w:rPr>
                <w:rFonts w:ascii="Times New Roman" w:eastAsia="Calibri" w:hAnsi="Times New Roman" w:cs="Times New Roman"/>
                <w:sz w:val="24"/>
                <w:szCs w:val="24"/>
              </w:rPr>
              <w:t xml:space="preserve"> продукции леса</w:t>
            </w:r>
          </w:p>
        </w:tc>
        <w:tc>
          <w:tcPr>
            <w:tcW w:w="5269" w:type="dxa"/>
          </w:tcPr>
          <w:p w14:paraId="5FFB812A"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r w:rsidRPr="00D823AD">
              <w:rPr>
                <w:rFonts w:ascii="Times New Roman" w:hAnsi="Times New Roman" w:cs="Times New Roman"/>
                <w:b/>
                <w:bCs/>
                <w:sz w:val="24"/>
                <w:szCs w:val="24"/>
              </w:rPr>
              <w:t>Навыки</w:t>
            </w:r>
            <w:r w:rsidRPr="00D823AD">
              <w:rPr>
                <w:rFonts w:ascii="Times New Roman" w:hAnsi="Times New Roman" w:cs="Times New Roman"/>
                <w:b/>
                <w:sz w:val="24"/>
                <w:szCs w:val="24"/>
              </w:rPr>
              <w:t>:</w:t>
            </w:r>
          </w:p>
        </w:tc>
      </w:tr>
      <w:tr w:rsidR="00D823AD" w:rsidRPr="00D823AD" w14:paraId="11C0E403" w14:textId="77777777" w:rsidTr="00D823AD">
        <w:trPr>
          <w:trHeight w:val="460"/>
          <w:jc w:val="center"/>
        </w:trPr>
        <w:tc>
          <w:tcPr>
            <w:tcW w:w="1948" w:type="dxa"/>
            <w:vMerge/>
          </w:tcPr>
          <w:p w14:paraId="1590E438"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p>
        </w:tc>
        <w:tc>
          <w:tcPr>
            <w:tcW w:w="2411" w:type="dxa"/>
            <w:vMerge/>
          </w:tcPr>
          <w:p w14:paraId="728FEAEB" w14:textId="77777777" w:rsidR="00D823AD" w:rsidRPr="00D823AD" w:rsidRDefault="00D823AD" w:rsidP="00D823AD">
            <w:pPr>
              <w:widowControl w:val="0"/>
              <w:spacing w:line="276" w:lineRule="auto"/>
              <w:contextualSpacing/>
              <w:rPr>
                <w:rFonts w:ascii="Times New Roman" w:eastAsia="Arial" w:hAnsi="Times New Roman" w:cs="Times New Roman"/>
                <w:sz w:val="24"/>
                <w:szCs w:val="24"/>
                <w:lang w:eastAsia="ru-RU"/>
              </w:rPr>
            </w:pPr>
          </w:p>
        </w:tc>
        <w:tc>
          <w:tcPr>
            <w:tcW w:w="5269" w:type="dxa"/>
          </w:tcPr>
          <w:p w14:paraId="6A4FC837"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r w:rsidRPr="00D823AD">
              <w:rPr>
                <w:rFonts w:ascii="Times New Roman" w:eastAsia="Calibri" w:hAnsi="Times New Roman" w:cs="Times New Roman"/>
                <w:sz w:val="24"/>
                <w:szCs w:val="24"/>
              </w:rPr>
              <w:t xml:space="preserve">определения таксационных показателей лесных насаждений, определения запаса и сортиментной оценки лесных насаждений, обмера и учета древесной и </w:t>
            </w:r>
            <w:proofErr w:type="spellStart"/>
            <w:r w:rsidRPr="00D823AD">
              <w:rPr>
                <w:rFonts w:ascii="Times New Roman" w:eastAsia="Calibri" w:hAnsi="Times New Roman" w:cs="Times New Roman"/>
                <w:sz w:val="24"/>
                <w:szCs w:val="24"/>
              </w:rPr>
              <w:t>недревесной</w:t>
            </w:r>
            <w:proofErr w:type="spellEnd"/>
            <w:r w:rsidRPr="00D823AD">
              <w:rPr>
                <w:rFonts w:ascii="Times New Roman" w:eastAsia="Calibri" w:hAnsi="Times New Roman" w:cs="Times New Roman"/>
                <w:sz w:val="24"/>
                <w:szCs w:val="24"/>
              </w:rPr>
              <w:t xml:space="preserve"> продукции</w:t>
            </w:r>
          </w:p>
        </w:tc>
      </w:tr>
      <w:tr w:rsidR="00D823AD" w:rsidRPr="00D823AD" w14:paraId="2557FE62" w14:textId="77777777" w:rsidTr="00D823AD">
        <w:trPr>
          <w:trHeight w:val="271"/>
          <w:jc w:val="center"/>
        </w:trPr>
        <w:tc>
          <w:tcPr>
            <w:tcW w:w="1948" w:type="dxa"/>
            <w:vMerge/>
          </w:tcPr>
          <w:p w14:paraId="2FF80E7F"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p>
        </w:tc>
        <w:tc>
          <w:tcPr>
            <w:tcW w:w="2411" w:type="dxa"/>
            <w:vMerge/>
          </w:tcPr>
          <w:p w14:paraId="5A50FBF2"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4094BE5E" w14:textId="77777777" w:rsidR="00D823AD" w:rsidRPr="00D823AD" w:rsidRDefault="00D823AD" w:rsidP="00D823AD">
            <w:pPr>
              <w:widowControl w:val="0"/>
              <w:autoSpaceDE w:val="0"/>
              <w:autoSpaceDN w:val="0"/>
              <w:adjustRightInd w:val="0"/>
              <w:spacing w:line="276" w:lineRule="auto"/>
              <w:contextualSpacing/>
              <w:jc w:val="both"/>
              <w:rPr>
                <w:rFonts w:ascii="Times New Roman" w:hAnsi="Times New Roman" w:cs="Times New Roman"/>
                <w:sz w:val="24"/>
                <w:szCs w:val="24"/>
                <w:lang w:eastAsia="ru-RU"/>
              </w:rPr>
            </w:pPr>
            <w:r w:rsidRPr="00D823AD">
              <w:rPr>
                <w:rFonts w:ascii="Times New Roman" w:hAnsi="Times New Roman" w:cs="Times New Roman"/>
                <w:b/>
                <w:sz w:val="24"/>
                <w:szCs w:val="24"/>
                <w:lang w:eastAsia="ru-RU"/>
              </w:rPr>
              <w:t>Умения</w:t>
            </w:r>
            <w:r w:rsidRPr="00D823AD">
              <w:rPr>
                <w:rFonts w:ascii="Times New Roman" w:hAnsi="Times New Roman" w:cs="Times New Roman"/>
                <w:sz w:val="24"/>
                <w:szCs w:val="24"/>
                <w:lang w:eastAsia="ru-RU"/>
              </w:rPr>
              <w:t xml:space="preserve">: </w:t>
            </w:r>
          </w:p>
        </w:tc>
      </w:tr>
      <w:tr w:rsidR="00D823AD" w:rsidRPr="00D823AD" w14:paraId="2423C1C0" w14:textId="77777777" w:rsidTr="00D823AD">
        <w:trPr>
          <w:trHeight w:val="460"/>
          <w:jc w:val="center"/>
        </w:trPr>
        <w:tc>
          <w:tcPr>
            <w:tcW w:w="1948" w:type="dxa"/>
            <w:vMerge/>
          </w:tcPr>
          <w:p w14:paraId="3BC6AE19"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p>
        </w:tc>
        <w:tc>
          <w:tcPr>
            <w:tcW w:w="2411" w:type="dxa"/>
            <w:vMerge/>
          </w:tcPr>
          <w:p w14:paraId="5011CD46"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5D9B2693" w14:textId="77777777" w:rsidR="00D823AD" w:rsidRPr="00D823AD" w:rsidRDefault="00D823AD" w:rsidP="00D823AD">
            <w:pPr>
              <w:widowControl w:val="0"/>
              <w:autoSpaceDE w:val="0"/>
              <w:autoSpaceDN w:val="0"/>
              <w:adjustRightInd w:val="0"/>
              <w:spacing w:line="276" w:lineRule="auto"/>
              <w:contextualSpacing/>
              <w:jc w:val="both"/>
              <w:rPr>
                <w:rFonts w:ascii="Times New Roman" w:hAnsi="Times New Roman" w:cs="Times New Roman"/>
                <w:b/>
                <w:sz w:val="24"/>
                <w:szCs w:val="24"/>
                <w:lang w:eastAsia="ru-RU"/>
              </w:rPr>
            </w:pPr>
            <w:r w:rsidRPr="00D823AD">
              <w:rPr>
                <w:rFonts w:ascii="Times New Roman" w:hAnsi="Times New Roman" w:cs="Times New Roman"/>
                <w:sz w:val="24"/>
                <w:szCs w:val="24"/>
                <w:lang w:eastAsia="ru-RU"/>
              </w:rPr>
              <w:t xml:space="preserve">работать с таксационными таблицами, приборами и инструментами, проводить учет древесной и </w:t>
            </w:r>
            <w:proofErr w:type="spellStart"/>
            <w:r w:rsidRPr="00D823AD">
              <w:rPr>
                <w:rFonts w:ascii="Times New Roman" w:hAnsi="Times New Roman" w:cs="Times New Roman"/>
                <w:sz w:val="24"/>
                <w:szCs w:val="24"/>
                <w:lang w:eastAsia="ru-RU"/>
              </w:rPr>
              <w:t>недревесной</w:t>
            </w:r>
            <w:proofErr w:type="spellEnd"/>
            <w:r w:rsidRPr="00D823AD">
              <w:rPr>
                <w:rFonts w:ascii="Times New Roman" w:hAnsi="Times New Roman" w:cs="Times New Roman"/>
                <w:sz w:val="24"/>
                <w:szCs w:val="24"/>
                <w:lang w:eastAsia="ru-RU"/>
              </w:rPr>
              <w:t xml:space="preserve"> продукции</w:t>
            </w:r>
          </w:p>
        </w:tc>
      </w:tr>
      <w:tr w:rsidR="00D823AD" w:rsidRPr="00D823AD" w14:paraId="3BE54772" w14:textId="77777777" w:rsidTr="00D823AD">
        <w:trPr>
          <w:trHeight w:val="200"/>
          <w:jc w:val="center"/>
        </w:trPr>
        <w:tc>
          <w:tcPr>
            <w:tcW w:w="1948" w:type="dxa"/>
            <w:vMerge/>
          </w:tcPr>
          <w:p w14:paraId="0ACCAF41"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p>
        </w:tc>
        <w:tc>
          <w:tcPr>
            <w:tcW w:w="2411" w:type="dxa"/>
            <w:vMerge/>
          </w:tcPr>
          <w:p w14:paraId="696C158C"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38E81E75" w14:textId="77777777" w:rsidR="00D823AD" w:rsidRPr="00D823AD" w:rsidRDefault="00D823AD" w:rsidP="00D823AD">
            <w:pPr>
              <w:widowControl w:val="0"/>
              <w:autoSpaceDE w:val="0"/>
              <w:autoSpaceDN w:val="0"/>
              <w:adjustRightInd w:val="0"/>
              <w:spacing w:line="276" w:lineRule="auto"/>
              <w:contextualSpacing/>
              <w:jc w:val="both"/>
              <w:rPr>
                <w:rFonts w:ascii="Times New Roman" w:hAnsi="Times New Roman" w:cs="Times New Roman"/>
                <w:sz w:val="24"/>
                <w:szCs w:val="24"/>
                <w:lang w:eastAsia="ru-RU"/>
              </w:rPr>
            </w:pPr>
            <w:r w:rsidRPr="00D823AD">
              <w:rPr>
                <w:rFonts w:ascii="Times New Roman" w:hAnsi="Times New Roman" w:cs="Times New Roman"/>
                <w:b/>
                <w:sz w:val="24"/>
                <w:szCs w:val="24"/>
                <w:lang w:eastAsia="ru-RU"/>
              </w:rPr>
              <w:t>Знания</w:t>
            </w:r>
            <w:r w:rsidRPr="00D823AD">
              <w:rPr>
                <w:rFonts w:ascii="Times New Roman" w:hAnsi="Times New Roman" w:cs="Times New Roman"/>
                <w:sz w:val="24"/>
                <w:szCs w:val="24"/>
                <w:lang w:eastAsia="ru-RU"/>
              </w:rPr>
              <w:t>:</w:t>
            </w:r>
          </w:p>
        </w:tc>
      </w:tr>
      <w:tr w:rsidR="00D823AD" w:rsidRPr="00D823AD" w14:paraId="50C56B98" w14:textId="77777777" w:rsidTr="00D823AD">
        <w:trPr>
          <w:trHeight w:val="460"/>
          <w:jc w:val="center"/>
        </w:trPr>
        <w:tc>
          <w:tcPr>
            <w:tcW w:w="1948" w:type="dxa"/>
            <w:vMerge/>
          </w:tcPr>
          <w:p w14:paraId="65F2AB31"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p>
        </w:tc>
        <w:tc>
          <w:tcPr>
            <w:tcW w:w="2411" w:type="dxa"/>
            <w:vMerge/>
          </w:tcPr>
          <w:p w14:paraId="299E5B48"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6E15AE1C" w14:textId="77777777" w:rsidR="00D823AD" w:rsidRPr="00D823AD" w:rsidRDefault="00D823AD" w:rsidP="00D823AD">
            <w:pPr>
              <w:widowControl w:val="0"/>
              <w:autoSpaceDE w:val="0"/>
              <w:autoSpaceDN w:val="0"/>
              <w:adjustRightInd w:val="0"/>
              <w:spacing w:line="276" w:lineRule="auto"/>
              <w:contextualSpacing/>
              <w:jc w:val="both"/>
              <w:rPr>
                <w:rFonts w:ascii="Times New Roman" w:hAnsi="Times New Roman" w:cs="Times New Roman"/>
                <w:sz w:val="24"/>
                <w:szCs w:val="24"/>
                <w:lang w:eastAsia="ru-RU"/>
              </w:rPr>
            </w:pPr>
            <w:r w:rsidRPr="00D823AD">
              <w:rPr>
                <w:rFonts w:ascii="Times New Roman" w:hAnsi="Times New Roman" w:cs="Times New Roman"/>
                <w:sz w:val="24"/>
                <w:szCs w:val="24"/>
                <w:lang w:eastAsia="ru-RU"/>
              </w:rPr>
              <w:t xml:space="preserve">способы учета древесной и </w:t>
            </w:r>
            <w:proofErr w:type="spellStart"/>
            <w:r w:rsidRPr="00D823AD">
              <w:rPr>
                <w:rFonts w:ascii="Times New Roman" w:hAnsi="Times New Roman" w:cs="Times New Roman"/>
                <w:sz w:val="24"/>
                <w:szCs w:val="24"/>
                <w:lang w:eastAsia="ru-RU"/>
              </w:rPr>
              <w:t>недревесной</w:t>
            </w:r>
            <w:proofErr w:type="spellEnd"/>
            <w:r w:rsidRPr="00D823AD">
              <w:rPr>
                <w:rFonts w:ascii="Times New Roman" w:hAnsi="Times New Roman" w:cs="Times New Roman"/>
                <w:sz w:val="24"/>
                <w:szCs w:val="24"/>
                <w:lang w:eastAsia="ru-RU"/>
              </w:rPr>
              <w:t xml:space="preserve"> продукции, особенности таксации </w:t>
            </w:r>
            <w:proofErr w:type="spellStart"/>
            <w:r w:rsidRPr="00D823AD">
              <w:rPr>
                <w:rFonts w:ascii="Times New Roman" w:hAnsi="Times New Roman" w:cs="Times New Roman"/>
                <w:sz w:val="24"/>
                <w:szCs w:val="24"/>
                <w:lang w:eastAsia="ru-RU"/>
              </w:rPr>
              <w:lastRenderedPageBreak/>
              <w:t>недревесной</w:t>
            </w:r>
            <w:proofErr w:type="spellEnd"/>
            <w:r w:rsidRPr="00D823AD">
              <w:rPr>
                <w:rFonts w:ascii="Times New Roman" w:hAnsi="Times New Roman" w:cs="Times New Roman"/>
                <w:sz w:val="24"/>
                <w:szCs w:val="24"/>
                <w:lang w:eastAsia="ru-RU"/>
              </w:rPr>
              <w:t xml:space="preserve"> продукции и пищевых лесных ресурсов, теоретические и экономические основы лесоустройства, нормативную, правовую и техническую документацию при проведении лесоустроительных работ и таксации, правила охраны труда при проведении лесоустроительных работ и таксации</w:t>
            </w:r>
          </w:p>
        </w:tc>
      </w:tr>
      <w:tr w:rsidR="00D823AD" w:rsidRPr="00D823AD" w14:paraId="24730199" w14:textId="77777777" w:rsidTr="00D823AD">
        <w:trPr>
          <w:trHeight w:val="305"/>
          <w:jc w:val="center"/>
        </w:trPr>
        <w:tc>
          <w:tcPr>
            <w:tcW w:w="1948" w:type="dxa"/>
            <w:vMerge/>
          </w:tcPr>
          <w:p w14:paraId="40BD9723"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p>
        </w:tc>
        <w:tc>
          <w:tcPr>
            <w:tcW w:w="2411" w:type="dxa"/>
            <w:vMerge w:val="restart"/>
          </w:tcPr>
          <w:p w14:paraId="445BE94A"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r w:rsidRPr="00D823AD">
              <w:rPr>
                <w:rFonts w:ascii="Times New Roman" w:hAnsi="Times New Roman" w:cs="Times New Roman"/>
                <w:sz w:val="24"/>
                <w:szCs w:val="24"/>
                <w:lang w:eastAsia="ru-RU"/>
              </w:rPr>
              <w:t xml:space="preserve">ПК 4.3. </w:t>
            </w:r>
            <w:r w:rsidRPr="00D823AD">
              <w:rPr>
                <w:rFonts w:ascii="Times New Roman" w:eastAsia="Calibri" w:hAnsi="Times New Roman" w:cs="Times New Roman"/>
                <w:sz w:val="24"/>
                <w:szCs w:val="24"/>
              </w:rPr>
              <w:t>Проводить полевые и камеральные лесоустроительные работы</w:t>
            </w:r>
          </w:p>
        </w:tc>
        <w:tc>
          <w:tcPr>
            <w:tcW w:w="5269" w:type="dxa"/>
          </w:tcPr>
          <w:p w14:paraId="5E19F258"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r w:rsidRPr="00D823AD">
              <w:rPr>
                <w:rFonts w:ascii="Times New Roman" w:hAnsi="Times New Roman" w:cs="Times New Roman"/>
                <w:b/>
                <w:bCs/>
                <w:sz w:val="24"/>
                <w:szCs w:val="24"/>
              </w:rPr>
              <w:t>Навыки</w:t>
            </w:r>
            <w:r w:rsidRPr="00D823AD">
              <w:rPr>
                <w:rFonts w:ascii="Times New Roman" w:hAnsi="Times New Roman" w:cs="Times New Roman"/>
                <w:b/>
                <w:sz w:val="24"/>
                <w:szCs w:val="24"/>
              </w:rPr>
              <w:t>:</w:t>
            </w:r>
          </w:p>
        </w:tc>
      </w:tr>
      <w:tr w:rsidR="00D823AD" w:rsidRPr="00D823AD" w14:paraId="444C3051" w14:textId="77777777" w:rsidTr="00D823AD">
        <w:trPr>
          <w:trHeight w:val="305"/>
          <w:jc w:val="center"/>
        </w:trPr>
        <w:tc>
          <w:tcPr>
            <w:tcW w:w="1948" w:type="dxa"/>
            <w:vMerge/>
          </w:tcPr>
          <w:p w14:paraId="6B110613"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p>
        </w:tc>
        <w:tc>
          <w:tcPr>
            <w:tcW w:w="2411" w:type="dxa"/>
            <w:vMerge/>
          </w:tcPr>
          <w:p w14:paraId="0722E949"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2F434F76"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r w:rsidRPr="00D823AD">
              <w:rPr>
                <w:rFonts w:ascii="Times New Roman" w:eastAsia="Calibri" w:hAnsi="Times New Roman" w:cs="Times New Roman"/>
                <w:sz w:val="24"/>
                <w:szCs w:val="24"/>
              </w:rPr>
              <w:t>осуществления камеральной обработки полевой лесоустроительной информации</w:t>
            </w:r>
          </w:p>
        </w:tc>
      </w:tr>
      <w:tr w:rsidR="00D823AD" w:rsidRPr="00D823AD" w14:paraId="21166DDF" w14:textId="77777777" w:rsidTr="00D823AD">
        <w:trPr>
          <w:trHeight w:val="305"/>
          <w:jc w:val="center"/>
        </w:trPr>
        <w:tc>
          <w:tcPr>
            <w:tcW w:w="1948" w:type="dxa"/>
            <w:vMerge/>
          </w:tcPr>
          <w:p w14:paraId="39E67415"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p>
        </w:tc>
        <w:tc>
          <w:tcPr>
            <w:tcW w:w="2411" w:type="dxa"/>
            <w:vMerge/>
          </w:tcPr>
          <w:p w14:paraId="59002F9B"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68370061" w14:textId="77777777" w:rsidR="00D823AD" w:rsidRPr="00D823AD" w:rsidRDefault="00D823AD" w:rsidP="00D823AD">
            <w:pPr>
              <w:spacing w:line="276" w:lineRule="auto"/>
              <w:contextualSpacing/>
              <w:jc w:val="both"/>
              <w:rPr>
                <w:rFonts w:ascii="Times New Roman" w:eastAsia="Calibri" w:hAnsi="Times New Roman" w:cs="Times New Roman"/>
                <w:sz w:val="24"/>
                <w:szCs w:val="24"/>
              </w:rPr>
            </w:pPr>
            <w:r w:rsidRPr="00D823AD">
              <w:rPr>
                <w:rFonts w:ascii="Times New Roman" w:hAnsi="Times New Roman" w:cs="Times New Roman"/>
                <w:b/>
                <w:sz w:val="24"/>
                <w:szCs w:val="24"/>
                <w:lang w:eastAsia="ru-RU"/>
              </w:rPr>
              <w:t>Умения</w:t>
            </w:r>
            <w:r w:rsidRPr="00D823AD">
              <w:rPr>
                <w:rFonts w:ascii="Times New Roman" w:hAnsi="Times New Roman" w:cs="Times New Roman"/>
                <w:sz w:val="24"/>
                <w:szCs w:val="24"/>
                <w:lang w:eastAsia="ru-RU"/>
              </w:rPr>
              <w:t>:</w:t>
            </w:r>
          </w:p>
        </w:tc>
      </w:tr>
      <w:tr w:rsidR="00D823AD" w:rsidRPr="00D823AD" w14:paraId="033C6AF1" w14:textId="77777777" w:rsidTr="00D823AD">
        <w:trPr>
          <w:trHeight w:val="423"/>
          <w:jc w:val="center"/>
        </w:trPr>
        <w:tc>
          <w:tcPr>
            <w:tcW w:w="1948" w:type="dxa"/>
            <w:vMerge/>
          </w:tcPr>
          <w:p w14:paraId="7481B550"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p>
        </w:tc>
        <w:tc>
          <w:tcPr>
            <w:tcW w:w="2411" w:type="dxa"/>
            <w:vMerge/>
          </w:tcPr>
          <w:p w14:paraId="2F15ABD5"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2C744309" w14:textId="77777777" w:rsidR="00D823AD" w:rsidRPr="00D823AD" w:rsidRDefault="00D823AD" w:rsidP="00D823AD">
            <w:pPr>
              <w:widowControl w:val="0"/>
              <w:autoSpaceDE w:val="0"/>
              <w:autoSpaceDN w:val="0"/>
              <w:adjustRightInd w:val="0"/>
              <w:spacing w:line="276" w:lineRule="auto"/>
              <w:contextualSpacing/>
              <w:jc w:val="both"/>
              <w:rPr>
                <w:rFonts w:ascii="Times New Roman" w:hAnsi="Times New Roman" w:cs="Times New Roman"/>
                <w:sz w:val="24"/>
                <w:szCs w:val="24"/>
                <w:lang w:eastAsia="ru-RU"/>
              </w:rPr>
            </w:pPr>
            <w:r w:rsidRPr="00D823AD">
              <w:rPr>
                <w:rFonts w:ascii="Times New Roman" w:hAnsi="Times New Roman" w:cs="Times New Roman"/>
                <w:sz w:val="24"/>
                <w:szCs w:val="24"/>
                <w:lang w:eastAsia="ru-RU"/>
              </w:rPr>
              <w:t xml:space="preserve">выполнять полевые работы в системе государственной инвентаризации лесов, использовать материалы лесоустройства для решения практических задач лесного хозяйства, назначать хозяйственные мероприятия в лесу, заполнять полевую лесоустроительную документацию, составлять план рубок, устанавливать размер расчетной лесосеки, </w:t>
            </w:r>
            <w:r w:rsidRPr="00D823AD">
              <w:rPr>
                <w:rFonts w:ascii="Times New Roman" w:eastAsia="Calibri" w:hAnsi="Times New Roman" w:cs="Times New Roman"/>
                <w:sz w:val="24"/>
                <w:szCs w:val="24"/>
              </w:rPr>
              <w:t>составлять планово-картографические материалы</w:t>
            </w:r>
          </w:p>
        </w:tc>
      </w:tr>
      <w:tr w:rsidR="00D823AD" w:rsidRPr="00D823AD" w14:paraId="65238439" w14:textId="77777777" w:rsidTr="00D823AD">
        <w:trPr>
          <w:trHeight w:val="235"/>
          <w:jc w:val="center"/>
        </w:trPr>
        <w:tc>
          <w:tcPr>
            <w:tcW w:w="1948" w:type="dxa"/>
            <w:vMerge/>
          </w:tcPr>
          <w:p w14:paraId="3FDF5BA5"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p>
        </w:tc>
        <w:tc>
          <w:tcPr>
            <w:tcW w:w="2411" w:type="dxa"/>
            <w:vMerge/>
          </w:tcPr>
          <w:p w14:paraId="76CB9657"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4FE6D26D" w14:textId="77777777" w:rsidR="00D823AD" w:rsidRPr="00D823AD" w:rsidRDefault="00D823AD" w:rsidP="00D823AD">
            <w:pPr>
              <w:widowControl w:val="0"/>
              <w:autoSpaceDE w:val="0"/>
              <w:autoSpaceDN w:val="0"/>
              <w:adjustRightInd w:val="0"/>
              <w:spacing w:line="276" w:lineRule="auto"/>
              <w:contextualSpacing/>
              <w:jc w:val="both"/>
              <w:rPr>
                <w:rFonts w:ascii="Times New Roman" w:hAnsi="Times New Roman" w:cs="Times New Roman"/>
                <w:sz w:val="24"/>
                <w:szCs w:val="24"/>
                <w:lang w:eastAsia="ru-RU"/>
              </w:rPr>
            </w:pPr>
            <w:r w:rsidRPr="00D823AD">
              <w:rPr>
                <w:rFonts w:ascii="Times New Roman" w:hAnsi="Times New Roman" w:cs="Times New Roman"/>
                <w:b/>
                <w:sz w:val="24"/>
                <w:szCs w:val="24"/>
                <w:lang w:eastAsia="ru-RU"/>
              </w:rPr>
              <w:t>Знания</w:t>
            </w:r>
            <w:r w:rsidRPr="00D823AD">
              <w:rPr>
                <w:rFonts w:ascii="Times New Roman" w:hAnsi="Times New Roman" w:cs="Times New Roman"/>
                <w:sz w:val="24"/>
                <w:szCs w:val="24"/>
                <w:lang w:eastAsia="ru-RU"/>
              </w:rPr>
              <w:t>:</w:t>
            </w:r>
          </w:p>
        </w:tc>
      </w:tr>
      <w:tr w:rsidR="00D823AD" w:rsidRPr="00D823AD" w14:paraId="71D0FA6C" w14:textId="77777777" w:rsidTr="00D823AD">
        <w:trPr>
          <w:trHeight w:val="305"/>
          <w:jc w:val="center"/>
        </w:trPr>
        <w:tc>
          <w:tcPr>
            <w:tcW w:w="1948" w:type="dxa"/>
            <w:vMerge/>
          </w:tcPr>
          <w:p w14:paraId="1E947CBD"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p>
        </w:tc>
        <w:tc>
          <w:tcPr>
            <w:tcW w:w="2411" w:type="dxa"/>
            <w:vMerge/>
          </w:tcPr>
          <w:p w14:paraId="41822611"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189FA846" w14:textId="77777777" w:rsidR="00D823AD" w:rsidRPr="00D823AD" w:rsidRDefault="00D823AD" w:rsidP="00D823AD">
            <w:pPr>
              <w:spacing w:line="276" w:lineRule="auto"/>
              <w:contextualSpacing/>
              <w:jc w:val="both"/>
              <w:rPr>
                <w:rFonts w:ascii="Times New Roman" w:eastAsia="Calibri" w:hAnsi="Times New Roman" w:cs="Times New Roman"/>
                <w:sz w:val="24"/>
                <w:szCs w:val="24"/>
              </w:rPr>
            </w:pPr>
            <w:r w:rsidRPr="00D823AD">
              <w:rPr>
                <w:rFonts w:ascii="Times New Roman" w:eastAsia="Calibri" w:hAnsi="Times New Roman" w:cs="Times New Roman"/>
                <w:sz w:val="24"/>
                <w:szCs w:val="24"/>
              </w:rPr>
              <w:t>объекты лесоустройства, цикл и содержание лесоустроительных работ, методы и виды лесоустройства, методику полевых работ, методы инвентаризации лесного фонда;</w:t>
            </w:r>
          </w:p>
          <w:p w14:paraId="40074438"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r w:rsidRPr="00D823AD">
              <w:rPr>
                <w:rFonts w:ascii="Times New Roman" w:eastAsia="Calibri" w:hAnsi="Times New Roman" w:cs="Times New Roman"/>
                <w:sz w:val="24"/>
                <w:szCs w:val="24"/>
              </w:rPr>
              <w:t>методику дешифрирования данных дистанционного зондирования в лесоустройстве, государственные информационные системы- технологии (далее - ГИС-технологии) при создании лесных карт и таксационных баз данных, методику составления расчетной лесосеки и планов рубок, лесоустроительные технологии при планировании лесозащитных работ</w:t>
            </w:r>
          </w:p>
        </w:tc>
      </w:tr>
      <w:tr w:rsidR="00D823AD" w:rsidRPr="00D823AD" w14:paraId="2A3B8124" w14:textId="77777777" w:rsidTr="00D823AD">
        <w:trPr>
          <w:trHeight w:val="305"/>
          <w:jc w:val="center"/>
        </w:trPr>
        <w:tc>
          <w:tcPr>
            <w:tcW w:w="1948" w:type="dxa"/>
            <w:vMerge w:val="restart"/>
          </w:tcPr>
          <w:p w14:paraId="772DAC87" w14:textId="010EA259" w:rsidR="00D823AD" w:rsidRPr="00D823AD" w:rsidRDefault="00D823AD" w:rsidP="00D823AD">
            <w:pPr>
              <w:spacing w:line="276" w:lineRule="auto"/>
              <w:contextualSpacing/>
              <w:jc w:val="both"/>
              <w:rPr>
                <w:rFonts w:ascii="Times New Roman" w:hAnsi="Times New Roman" w:cs="Times New Roman"/>
                <w:b/>
                <w:sz w:val="24"/>
                <w:szCs w:val="24"/>
                <w:lang w:eastAsia="ru-RU"/>
              </w:rPr>
            </w:pPr>
            <w:r>
              <w:rPr>
                <w:rFonts w:ascii="Times New Roman" w:hAnsi="Times New Roman"/>
                <w:bCs/>
                <w:color w:val="000000"/>
                <w:sz w:val="24"/>
                <w:szCs w:val="24"/>
              </w:rPr>
              <w:t>В</w:t>
            </w:r>
            <w:r w:rsidRPr="00181658">
              <w:rPr>
                <w:rFonts w:ascii="Times New Roman" w:hAnsi="Times New Roman"/>
                <w:bCs/>
                <w:color w:val="000000"/>
                <w:sz w:val="24"/>
                <w:szCs w:val="24"/>
              </w:rPr>
              <w:t>ыполнение работ по одной или нескольким профессиям рабочих, должностям служащих</w:t>
            </w:r>
          </w:p>
        </w:tc>
        <w:tc>
          <w:tcPr>
            <w:tcW w:w="2411" w:type="dxa"/>
            <w:vMerge w:val="restart"/>
          </w:tcPr>
          <w:p w14:paraId="112A3C3C" w14:textId="77777777" w:rsidR="00D823AD" w:rsidRDefault="00D823AD" w:rsidP="00D823AD">
            <w:pPr>
              <w:spacing w:line="276" w:lineRule="auto"/>
              <w:contextualSpacing/>
              <w:jc w:val="both"/>
              <w:rPr>
                <w:rFonts w:ascii="Times New Roman" w:hAnsi="Times New Roman" w:cs="Times New Roman"/>
                <w:sz w:val="24"/>
                <w:szCs w:val="24"/>
                <w:lang w:eastAsia="ru-RU"/>
              </w:rPr>
            </w:pPr>
            <w:r w:rsidRPr="00D823AD">
              <w:rPr>
                <w:rFonts w:ascii="Times New Roman" w:hAnsi="Times New Roman" w:cs="Times New Roman"/>
                <w:sz w:val="24"/>
                <w:szCs w:val="24"/>
                <w:lang w:eastAsia="ru-RU"/>
              </w:rPr>
              <w:t>11359</w:t>
            </w:r>
            <w:r>
              <w:rPr>
                <w:rFonts w:ascii="Times New Roman" w:hAnsi="Times New Roman" w:cs="Times New Roman"/>
                <w:sz w:val="24"/>
                <w:szCs w:val="24"/>
                <w:lang w:eastAsia="ru-RU"/>
              </w:rPr>
              <w:t xml:space="preserve"> </w:t>
            </w:r>
            <w:r w:rsidRPr="00D823AD">
              <w:rPr>
                <w:rFonts w:ascii="Times New Roman" w:hAnsi="Times New Roman" w:cs="Times New Roman"/>
                <w:sz w:val="24"/>
                <w:szCs w:val="24"/>
                <w:lang w:eastAsia="ru-RU"/>
              </w:rPr>
              <w:t>Вальщик леса</w:t>
            </w:r>
            <w:r>
              <w:rPr>
                <w:rFonts w:ascii="Times New Roman" w:hAnsi="Times New Roman" w:cs="Times New Roman"/>
                <w:sz w:val="24"/>
                <w:szCs w:val="24"/>
                <w:lang w:eastAsia="ru-RU"/>
              </w:rPr>
              <w:t>;</w:t>
            </w:r>
          </w:p>
          <w:p w14:paraId="19FDF236" w14:textId="77777777" w:rsidR="00D823AD" w:rsidRDefault="00D823AD" w:rsidP="00D823AD">
            <w:pPr>
              <w:spacing w:line="276" w:lineRule="auto"/>
              <w:contextualSpacing/>
              <w:jc w:val="both"/>
              <w:rPr>
                <w:rFonts w:ascii="Times New Roman" w:hAnsi="Times New Roman" w:cs="Times New Roman"/>
                <w:sz w:val="24"/>
                <w:szCs w:val="24"/>
                <w:lang w:eastAsia="ru-RU"/>
              </w:rPr>
            </w:pPr>
            <w:r w:rsidRPr="00D823AD">
              <w:rPr>
                <w:rFonts w:ascii="Times New Roman" w:hAnsi="Times New Roman" w:cs="Times New Roman"/>
                <w:sz w:val="24"/>
                <w:szCs w:val="24"/>
                <w:lang w:eastAsia="ru-RU"/>
              </w:rPr>
              <w:t>12478</w:t>
            </w:r>
            <w:r>
              <w:rPr>
                <w:rFonts w:ascii="Times New Roman" w:hAnsi="Times New Roman" w:cs="Times New Roman"/>
                <w:sz w:val="24"/>
                <w:szCs w:val="24"/>
                <w:lang w:eastAsia="ru-RU"/>
              </w:rPr>
              <w:t xml:space="preserve"> </w:t>
            </w:r>
            <w:r w:rsidRPr="00D823AD">
              <w:rPr>
                <w:rFonts w:ascii="Times New Roman" w:hAnsi="Times New Roman" w:cs="Times New Roman"/>
                <w:sz w:val="24"/>
                <w:szCs w:val="24"/>
                <w:lang w:eastAsia="ru-RU"/>
              </w:rPr>
              <w:t>Изготовитель художественных изделий из дерева</w:t>
            </w:r>
            <w:r>
              <w:rPr>
                <w:rFonts w:ascii="Times New Roman" w:hAnsi="Times New Roman" w:cs="Times New Roman"/>
                <w:sz w:val="24"/>
                <w:szCs w:val="24"/>
                <w:lang w:eastAsia="ru-RU"/>
              </w:rPr>
              <w:t>;</w:t>
            </w:r>
          </w:p>
          <w:p w14:paraId="7CC12960" w14:textId="77777777" w:rsidR="00D823AD" w:rsidRDefault="00D823AD" w:rsidP="00D823AD">
            <w:pPr>
              <w:spacing w:line="276" w:lineRule="auto"/>
              <w:contextualSpacing/>
              <w:jc w:val="both"/>
              <w:rPr>
                <w:rFonts w:ascii="Times New Roman" w:hAnsi="Times New Roman" w:cs="Times New Roman"/>
                <w:sz w:val="24"/>
                <w:szCs w:val="24"/>
                <w:lang w:eastAsia="ru-RU"/>
              </w:rPr>
            </w:pPr>
            <w:r w:rsidRPr="00D823AD">
              <w:rPr>
                <w:rFonts w:ascii="Times New Roman" w:hAnsi="Times New Roman" w:cs="Times New Roman"/>
                <w:sz w:val="24"/>
                <w:szCs w:val="24"/>
                <w:lang w:eastAsia="ru-RU"/>
              </w:rPr>
              <w:t>12483</w:t>
            </w:r>
            <w:r>
              <w:rPr>
                <w:rFonts w:ascii="Times New Roman" w:hAnsi="Times New Roman" w:cs="Times New Roman"/>
                <w:sz w:val="24"/>
                <w:szCs w:val="24"/>
                <w:lang w:eastAsia="ru-RU"/>
              </w:rPr>
              <w:t xml:space="preserve"> </w:t>
            </w:r>
            <w:r w:rsidRPr="00D823AD">
              <w:rPr>
                <w:rFonts w:ascii="Times New Roman" w:hAnsi="Times New Roman" w:cs="Times New Roman"/>
                <w:sz w:val="24"/>
                <w:szCs w:val="24"/>
                <w:lang w:eastAsia="ru-RU"/>
              </w:rPr>
              <w:t>Изготовитель художественных изделий из лозы</w:t>
            </w:r>
            <w:r>
              <w:rPr>
                <w:rFonts w:ascii="Times New Roman" w:hAnsi="Times New Roman" w:cs="Times New Roman"/>
                <w:sz w:val="24"/>
                <w:szCs w:val="24"/>
                <w:lang w:eastAsia="ru-RU"/>
              </w:rPr>
              <w:t>;</w:t>
            </w:r>
          </w:p>
          <w:p w14:paraId="291EEA66" w14:textId="77777777" w:rsidR="00D823AD" w:rsidRDefault="00D823AD" w:rsidP="00D823AD">
            <w:pPr>
              <w:spacing w:line="276" w:lineRule="auto"/>
              <w:contextualSpacing/>
              <w:jc w:val="both"/>
              <w:rPr>
                <w:rFonts w:ascii="Times New Roman" w:hAnsi="Times New Roman" w:cs="Times New Roman"/>
                <w:sz w:val="24"/>
                <w:szCs w:val="24"/>
                <w:lang w:eastAsia="ru-RU"/>
              </w:rPr>
            </w:pPr>
            <w:r w:rsidRPr="00D823AD">
              <w:rPr>
                <w:rFonts w:ascii="Times New Roman" w:hAnsi="Times New Roman" w:cs="Times New Roman"/>
                <w:sz w:val="24"/>
                <w:szCs w:val="24"/>
                <w:lang w:eastAsia="ru-RU"/>
              </w:rPr>
              <w:t>13376</w:t>
            </w:r>
            <w:r>
              <w:rPr>
                <w:rFonts w:ascii="Times New Roman" w:hAnsi="Times New Roman" w:cs="Times New Roman"/>
                <w:sz w:val="24"/>
                <w:szCs w:val="24"/>
                <w:lang w:eastAsia="ru-RU"/>
              </w:rPr>
              <w:t xml:space="preserve"> </w:t>
            </w:r>
            <w:r w:rsidRPr="00D823AD">
              <w:rPr>
                <w:rFonts w:ascii="Times New Roman" w:hAnsi="Times New Roman" w:cs="Times New Roman"/>
                <w:sz w:val="24"/>
                <w:szCs w:val="24"/>
                <w:lang w:eastAsia="ru-RU"/>
              </w:rPr>
              <w:t>Лесовод</w:t>
            </w:r>
            <w:r>
              <w:rPr>
                <w:rFonts w:ascii="Times New Roman" w:hAnsi="Times New Roman" w:cs="Times New Roman"/>
                <w:sz w:val="24"/>
                <w:szCs w:val="24"/>
                <w:lang w:eastAsia="ru-RU"/>
              </w:rPr>
              <w:t>;</w:t>
            </w:r>
          </w:p>
          <w:p w14:paraId="508CF89E" w14:textId="77777777" w:rsidR="00D823AD" w:rsidRDefault="00D823AD" w:rsidP="00D823AD">
            <w:pPr>
              <w:spacing w:line="276" w:lineRule="auto"/>
              <w:contextualSpacing/>
              <w:jc w:val="both"/>
              <w:rPr>
                <w:rFonts w:ascii="Times New Roman" w:hAnsi="Times New Roman" w:cs="Times New Roman"/>
                <w:sz w:val="24"/>
                <w:szCs w:val="24"/>
                <w:lang w:eastAsia="ru-RU"/>
              </w:rPr>
            </w:pPr>
            <w:r w:rsidRPr="00D823AD">
              <w:rPr>
                <w:rFonts w:ascii="Times New Roman" w:hAnsi="Times New Roman" w:cs="Times New Roman"/>
                <w:sz w:val="24"/>
                <w:szCs w:val="24"/>
                <w:lang w:eastAsia="ru-RU"/>
              </w:rPr>
              <w:lastRenderedPageBreak/>
              <w:t>15385</w:t>
            </w:r>
            <w:r>
              <w:rPr>
                <w:rFonts w:ascii="Times New Roman" w:hAnsi="Times New Roman" w:cs="Times New Roman"/>
                <w:sz w:val="24"/>
                <w:szCs w:val="24"/>
                <w:lang w:eastAsia="ru-RU"/>
              </w:rPr>
              <w:t xml:space="preserve"> </w:t>
            </w:r>
            <w:r w:rsidRPr="00D823AD">
              <w:rPr>
                <w:rFonts w:ascii="Times New Roman" w:hAnsi="Times New Roman" w:cs="Times New Roman"/>
                <w:sz w:val="24"/>
                <w:szCs w:val="24"/>
                <w:lang w:eastAsia="ru-RU"/>
              </w:rPr>
              <w:t>Обрубщик сучьев</w:t>
            </w:r>
            <w:r>
              <w:rPr>
                <w:rFonts w:ascii="Times New Roman" w:hAnsi="Times New Roman" w:cs="Times New Roman"/>
                <w:sz w:val="24"/>
                <w:szCs w:val="24"/>
                <w:lang w:eastAsia="ru-RU"/>
              </w:rPr>
              <w:t>;</w:t>
            </w:r>
          </w:p>
          <w:p w14:paraId="3D511727" w14:textId="77777777" w:rsidR="00D823AD" w:rsidRDefault="00D823AD" w:rsidP="00D823AD">
            <w:pPr>
              <w:spacing w:line="276" w:lineRule="auto"/>
              <w:contextualSpacing/>
              <w:jc w:val="both"/>
              <w:rPr>
                <w:rFonts w:ascii="Times New Roman" w:hAnsi="Times New Roman" w:cs="Times New Roman"/>
                <w:sz w:val="24"/>
                <w:szCs w:val="24"/>
                <w:lang w:eastAsia="ru-RU"/>
              </w:rPr>
            </w:pPr>
            <w:r w:rsidRPr="00D823AD">
              <w:rPr>
                <w:rFonts w:ascii="Times New Roman" w:hAnsi="Times New Roman" w:cs="Times New Roman"/>
                <w:sz w:val="24"/>
                <w:szCs w:val="24"/>
                <w:lang w:eastAsia="ru-RU"/>
              </w:rPr>
              <w:t>17531</w:t>
            </w:r>
            <w:r>
              <w:rPr>
                <w:rFonts w:ascii="Times New Roman" w:hAnsi="Times New Roman" w:cs="Times New Roman"/>
                <w:sz w:val="24"/>
                <w:szCs w:val="24"/>
                <w:lang w:eastAsia="ru-RU"/>
              </w:rPr>
              <w:t xml:space="preserve"> </w:t>
            </w:r>
            <w:r w:rsidRPr="00D823AD">
              <w:rPr>
                <w:rFonts w:ascii="Times New Roman" w:hAnsi="Times New Roman" w:cs="Times New Roman"/>
                <w:sz w:val="24"/>
                <w:szCs w:val="24"/>
                <w:lang w:eastAsia="ru-RU"/>
              </w:rPr>
              <w:t>Рабочий зеленого хозяйства</w:t>
            </w:r>
            <w:r>
              <w:rPr>
                <w:rFonts w:ascii="Times New Roman" w:hAnsi="Times New Roman" w:cs="Times New Roman"/>
                <w:sz w:val="24"/>
                <w:szCs w:val="24"/>
                <w:lang w:eastAsia="ru-RU"/>
              </w:rPr>
              <w:t>;</w:t>
            </w:r>
          </w:p>
          <w:p w14:paraId="6091126D" w14:textId="77777777" w:rsidR="00D823AD" w:rsidRDefault="00D823AD" w:rsidP="00D823AD">
            <w:pPr>
              <w:spacing w:line="276" w:lineRule="auto"/>
              <w:contextualSpacing/>
              <w:jc w:val="both"/>
              <w:rPr>
                <w:rFonts w:ascii="Times New Roman" w:hAnsi="Times New Roman" w:cs="Times New Roman"/>
                <w:sz w:val="24"/>
                <w:szCs w:val="24"/>
                <w:lang w:eastAsia="ru-RU"/>
              </w:rPr>
            </w:pPr>
            <w:r w:rsidRPr="00D823AD">
              <w:rPr>
                <w:rFonts w:ascii="Times New Roman" w:hAnsi="Times New Roman" w:cs="Times New Roman"/>
                <w:sz w:val="24"/>
                <w:szCs w:val="24"/>
                <w:lang w:eastAsia="ru-RU"/>
              </w:rPr>
              <w:t>17710</w:t>
            </w:r>
            <w:r>
              <w:rPr>
                <w:rFonts w:ascii="Times New Roman" w:hAnsi="Times New Roman" w:cs="Times New Roman"/>
                <w:sz w:val="24"/>
                <w:szCs w:val="24"/>
                <w:lang w:eastAsia="ru-RU"/>
              </w:rPr>
              <w:t xml:space="preserve"> </w:t>
            </w:r>
            <w:r w:rsidRPr="00D823AD">
              <w:rPr>
                <w:rFonts w:ascii="Times New Roman" w:hAnsi="Times New Roman" w:cs="Times New Roman"/>
                <w:sz w:val="24"/>
                <w:szCs w:val="24"/>
                <w:lang w:eastAsia="ru-RU"/>
              </w:rPr>
              <w:t>Рамщик</w:t>
            </w:r>
            <w:r>
              <w:rPr>
                <w:rFonts w:ascii="Times New Roman" w:hAnsi="Times New Roman" w:cs="Times New Roman"/>
                <w:sz w:val="24"/>
                <w:szCs w:val="24"/>
                <w:lang w:eastAsia="ru-RU"/>
              </w:rPr>
              <w:t>;</w:t>
            </w:r>
          </w:p>
          <w:p w14:paraId="266C7222" w14:textId="77777777" w:rsidR="00D823AD" w:rsidRDefault="00D823AD" w:rsidP="00D823AD">
            <w:pPr>
              <w:spacing w:line="276" w:lineRule="auto"/>
              <w:contextualSpacing/>
              <w:jc w:val="both"/>
              <w:rPr>
                <w:rFonts w:ascii="Times New Roman" w:hAnsi="Times New Roman" w:cs="Times New Roman"/>
                <w:sz w:val="24"/>
                <w:szCs w:val="24"/>
                <w:lang w:eastAsia="ru-RU"/>
              </w:rPr>
            </w:pPr>
            <w:r w:rsidRPr="00D823AD">
              <w:rPr>
                <w:rFonts w:ascii="Times New Roman" w:hAnsi="Times New Roman" w:cs="Times New Roman"/>
                <w:sz w:val="24"/>
                <w:szCs w:val="24"/>
                <w:lang w:eastAsia="ru-RU"/>
              </w:rPr>
              <w:t>17755</w:t>
            </w:r>
            <w:r>
              <w:rPr>
                <w:rFonts w:ascii="Times New Roman" w:hAnsi="Times New Roman" w:cs="Times New Roman"/>
                <w:sz w:val="24"/>
                <w:szCs w:val="24"/>
                <w:lang w:eastAsia="ru-RU"/>
              </w:rPr>
              <w:t xml:space="preserve"> </w:t>
            </w:r>
            <w:r w:rsidRPr="00D823AD">
              <w:rPr>
                <w:rFonts w:ascii="Times New Roman" w:hAnsi="Times New Roman" w:cs="Times New Roman"/>
                <w:sz w:val="24"/>
                <w:szCs w:val="24"/>
                <w:lang w:eastAsia="ru-RU"/>
              </w:rPr>
              <w:t>Раскряжевщик</w:t>
            </w:r>
            <w:r>
              <w:rPr>
                <w:rFonts w:ascii="Times New Roman" w:hAnsi="Times New Roman" w:cs="Times New Roman"/>
                <w:sz w:val="24"/>
                <w:szCs w:val="24"/>
                <w:lang w:eastAsia="ru-RU"/>
              </w:rPr>
              <w:t>;</w:t>
            </w:r>
          </w:p>
          <w:p w14:paraId="622B289C" w14:textId="77777777" w:rsidR="00D823AD" w:rsidRDefault="00D823AD" w:rsidP="00D823AD">
            <w:pPr>
              <w:spacing w:line="276" w:lineRule="auto"/>
              <w:contextualSpacing/>
              <w:jc w:val="both"/>
              <w:rPr>
                <w:rFonts w:ascii="Times New Roman" w:hAnsi="Times New Roman" w:cs="Times New Roman"/>
                <w:sz w:val="24"/>
                <w:szCs w:val="24"/>
                <w:lang w:eastAsia="ru-RU"/>
              </w:rPr>
            </w:pPr>
            <w:r w:rsidRPr="00D823AD">
              <w:rPr>
                <w:rFonts w:ascii="Times New Roman" w:hAnsi="Times New Roman" w:cs="Times New Roman"/>
                <w:sz w:val="24"/>
                <w:szCs w:val="24"/>
                <w:lang w:eastAsia="ru-RU"/>
              </w:rPr>
              <w:t>17938</w:t>
            </w:r>
            <w:r>
              <w:rPr>
                <w:rFonts w:ascii="Times New Roman" w:hAnsi="Times New Roman" w:cs="Times New Roman"/>
                <w:sz w:val="24"/>
                <w:szCs w:val="24"/>
                <w:lang w:eastAsia="ru-RU"/>
              </w:rPr>
              <w:t xml:space="preserve"> </w:t>
            </w:r>
            <w:r w:rsidRPr="00D823AD">
              <w:rPr>
                <w:rFonts w:ascii="Times New Roman" w:hAnsi="Times New Roman" w:cs="Times New Roman"/>
                <w:sz w:val="24"/>
                <w:szCs w:val="24"/>
                <w:lang w:eastAsia="ru-RU"/>
              </w:rPr>
              <w:t>Резчик по дереву и бересте</w:t>
            </w:r>
            <w:r>
              <w:rPr>
                <w:rFonts w:ascii="Times New Roman" w:hAnsi="Times New Roman" w:cs="Times New Roman"/>
                <w:sz w:val="24"/>
                <w:szCs w:val="24"/>
                <w:lang w:eastAsia="ru-RU"/>
              </w:rPr>
              <w:t>;</w:t>
            </w:r>
          </w:p>
          <w:p w14:paraId="2568F28D" w14:textId="77777777" w:rsidR="00D823AD" w:rsidRDefault="00D823AD" w:rsidP="00D823AD">
            <w:pPr>
              <w:spacing w:line="276" w:lineRule="auto"/>
              <w:contextualSpacing/>
              <w:jc w:val="both"/>
              <w:rPr>
                <w:rFonts w:ascii="Times New Roman" w:hAnsi="Times New Roman" w:cs="Times New Roman"/>
                <w:sz w:val="24"/>
                <w:szCs w:val="24"/>
                <w:lang w:eastAsia="ru-RU"/>
              </w:rPr>
            </w:pPr>
            <w:r w:rsidRPr="00D823AD">
              <w:rPr>
                <w:rFonts w:ascii="Times New Roman" w:hAnsi="Times New Roman" w:cs="Times New Roman"/>
                <w:sz w:val="24"/>
                <w:szCs w:val="24"/>
                <w:lang w:eastAsia="ru-RU"/>
              </w:rPr>
              <w:t>18783</w:t>
            </w:r>
            <w:r>
              <w:rPr>
                <w:rFonts w:ascii="Times New Roman" w:hAnsi="Times New Roman" w:cs="Times New Roman"/>
                <w:sz w:val="24"/>
                <w:szCs w:val="24"/>
                <w:lang w:eastAsia="ru-RU"/>
              </w:rPr>
              <w:t xml:space="preserve"> </w:t>
            </w:r>
            <w:r w:rsidRPr="00D823AD">
              <w:rPr>
                <w:rFonts w:ascii="Times New Roman" w:hAnsi="Times New Roman" w:cs="Times New Roman"/>
                <w:sz w:val="24"/>
                <w:szCs w:val="24"/>
                <w:lang w:eastAsia="ru-RU"/>
              </w:rPr>
              <w:t>Станочник деревообрабатывающих станков</w:t>
            </w:r>
            <w:r>
              <w:rPr>
                <w:rFonts w:ascii="Times New Roman" w:hAnsi="Times New Roman" w:cs="Times New Roman"/>
                <w:sz w:val="24"/>
                <w:szCs w:val="24"/>
                <w:lang w:eastAsia="ru-RU"/>
              </w:rPr>
              <w:t>;</w:t>
            </w:r>
          </w:p>
          <w:p w14:paraId="2E40A62A" w14:textId="462DC717" w:rsidR="00D823AD" w:rsidRPr="00D823AD" w:rsidRDefault="00D823AD" w:rsidP="00D823AD">
            <w:pPr>
              <w:spacing w:line="276" w:lineRule="auto"/>
              <w:contextualSpacing/>
              <w:jc w:val="both"/>
              <w:rPr>
                <w:rFonts w:ascii="Times New Roman" w:hAnsi="Times New Roman" w:cs="Times New Roman"/>
                <w:sz w:val="24"/>
                <w:szCs w:val="24"/>
                <w:lang w:eastAsia="ru-RU"/>
              </w:rPr>
            </w:pPr>
            <w:r w:rsidRPr="00D823AD">
              <w:rPr>
                <w:rFonts w:ascii="Times New Roman" w:hAnsi="Times New Roman" w:cs="Times New Roman"/>
                <w:sz w:val="24"/>
                <w:szCs w:val="24"/>
                <w:lang w:eastAsia="ru-RU"/>
              </w:rPr>
              <w:t>19203</w:t>
            </w:r>
            <w:r>
              <w:rPr>
                <w:rFonts w:ascii="Times New Roman" w:hAnsi="Times New Roman" w:cs="Times New Roman"/>
                <w:sz w:val="24"/>
                <w:szCs w:val="24"/>
                <w:lang w:eastAsia="ru-RU"/>
              </w:rPr>
              <w:t xml:space="preserve"> </w:t>
            </w:r>
            <w:r w:rsidRPr="00D823AD">
              <w:rPr>
                <w:rFonts w:ascii="Times New Roman" w:hAnsi="Times New Roman" w:cs="Times New Roman"/>
                <w:sz w:val="24"/>
                <w:szCs w:val="24"/>
                <w:lang w:eastAsia="ru-RU"/>
              </w:rPr>
              <w:t>Тракторист</w:t>
            </w:r>
            <w:r>
              <w:rPr>
                <w:rFonts w:ascii="Times New Roman" w:hAnsi="Times New Roman" w:cs="Times New Roman"/>
                <w:sz w:val="24"/>
                <w:szCs w:val="24"/>
                <w:lang w:eastAsia="ru-RU"/>
              </w:rPr>
              <w:t>.</w:t>
            </w:r>
          </w:p>
        </w:tc>
        <w:tc>
          <w:tcPr>
            <w:tcW w:w="5269" w:type="dxa"/>
          </w:tcPr>
          <w:p w14:paraId="01335B20" w14:textId="3AE4C22C" w:rsidR="00D823AD" w:rsidRPr="00D823AD" w:rsidRDefault="00D823AD" w:rsidP="00D823AD">
            <w:pPr>
              <w:spacing w:line="276" w:lineRule="auto"/>
              <w:contextualSpacing/>
              <w:jc w:val="both"/>
              <w:rPr>
                <w:rFonts w:ascii="Times New Roman" w:eastAsia="Calibri" w:hAnsi="Times New Roman" w:cs="Times New Roman"/>
                <w:sz w:val="24"/>
                <w:szCs w:val="24"/>
              </w:rPr>
            </w:pPr>
            <w:r w:rsidRPr="00D823AD">
              <w:rPr>
                <w:rFonts w:ascii="Times New Roman" w:hAnsi="Times New Roman" w:cs="Times New Roman"/>
                <w:b/>
                <w:bCs/>
                <w:sz w:val="24"/>
                <w:szCs w:val="24"/>
              </w:rPr>
              <w:lastRenderedPageBreak/>
              <w:t>Навыки</w:t>
            </w:r>
            <w:r w:rsidRPr="00D823AD">
              <w:rPr>
                <w:rFonts w:ascii="Times New Roman" w:hAnsi="Times New Roman" w:cs="Times New Roman"/>
                <w:b/>
                <w:sz w:val="24"/>
                <w:szCs w:val="24"/>
              </w:rPr>
              <w:t>:</w:t>
            </w:r>
          </w:p>
        </w:tc>
      </w:tr>
      <w:tr w:rsidR="00D823AD" w:rsidRPr="00D823AD" w14:paraId="1BB41285" w14:textId="77777777" w:rsidTr="00D823AD">
        <w:trPr>
          <w:trHeight w:val="305"/>
          <w:jc w:val="center"/>
        </w:trPr>
        <w:tc>
          <w:tcPr>
            <w:tcW w:w="1948" w:type="dxa"/>
            <w:vMerge/>
          </w:tcPr>
          <w:p w14:paraId="75E54B84"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p>
        </w:tc>
        <w:tc>
          <w:tcPr>
            <w:tcW w:w="2411" w:type="dxa"/>
            <w:vMerge/>
          </w:tcPr>
          <w:p w14:paraId="788F062E"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21ECFD09" w14:textId="77777777" w:rsidR="00D823AD" w:rsidRPr="00D823AD" w:rsidRDefault="00D823AD" w:rsidP="00D823AD">
            <w:pPr>
              <w:spacing w:line="276" w:lineRule="auto"/>
              <w:contextualSpacing/>
              <w:jc w:val="both"/>
              <w:rPr>
                <w:rFonts w:ascii="Times New Roman" w:eastAsia="Calibri" w:hAnsi="Times New Roman" w:cs="Times New Roman"/>
                <w:sz w:val="24"/>
                <w:szCs w:val="24"/>
              </w:rPr>
            </w:pPr>
          </w:p>
        </w:tc>
      </w:tr>
      <w:tr w:rsidR="00D823AD" w:rsidRPr="00D823AD" w14:paraId="24D31370" w14:textId="77777777" w:rsidTr="00D823AD">
        <w:trPr>
          <w:trHeight w:val="305"/>
          <w:jc w:val="center"/>
        </w:trPr>
        <w:tc>
          <w:tcPr>
            <w:tcW w:w="1948" w:type="dxa"/>
            <w:vMerge/>
          </w:tcPr>
          <w:p w14:paraId="16C2D654"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p>
        </w:tc>
        <w:tc>
          <w:tcPr>
            <w:tcW w:w="2411" w:type="dxa"/>
            <w:vMerge/>
          </w:tcPr>
          <w:p w14:paraId="4BA516FA"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176F5315" w14:textId="032C205F" w:rsidR="00D823AD" w:rsidRPr="00D823AD" w:rsidRDefault="00D823AD" w:rsidP="00D823AD">
            <w:pPr>
              <w:spacing w:line="276" w:lineRule="auto"/>
              <w:contextualSpacing/>
              <w:jc w:val="both"/>
              <w:rPr>
                <w:rFonts w:ascii="Times New Roman" w:eastAsia="Calibri" w:hAnsi="Times New Roman" w:cs="Times New Roman"/>
                <w:sz w:val="24"/>
                <w:szCs w:val="24"/>
              </w:rPr>
            </w:pPr>
            <w:r w:rsidRPr="00D823AD">
              <w:rPr>
                <w:rFonts w:ascii="Times New Roman" w:hAnsi="Times New Roman" w:cs="Times New Roman"/>
                <w:b/>
                <w:sz w:val="24"/>
                <w:szCs w:val="24"/>
                <w:lang w:eastAsia="ru-RU"/>
              </w:rPr>
              <w:t>Умения</w:t>
            </w:r>
            <w:r w:rsidRPr="00D823AD">
              <w:rPr>
                <w:rFonts w:ascii="Times New Roman" w:hAnsi="Times New Roman" w:cs="Times New Roman"/>
                <w:sz w:val="24"/>
                <w:szCs w:val="24"/>
                <w:lang w:eastAsia="ru-RU"/>
              </w:rPr>
              <w:t>:</w:t>
            </w:r>
          </w:p>
        </w:tc>
      </w:tr>
      <w:tr w:rsidR="00D823AD" w:rsidRPr="00D823AD" w14:paraId="0293CAC9" w14:textId="77777777" w:rsidTr="00D823AD">
        <w:trPr>
          <w:trHeight w:val="305"/>
          <w:jc w:val="center"/>
        </w:trPr>
        <w:tc>
          <w:tcPr>
            <w:tcW w:w="1948" w:type="dxa"/>
            <w:vMerge/>
          </w:tcPr>
          <w:p w14:paraId="5C9B4EF1"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p>
        </w:tc>
        <w:tc>
          <w:tcPr>
            <w:tcW w:w="2411" w:type="dxa"/>
            <w:vMerge/>
          </w:tcPr>
          <w:p w14:paraId="4D304FDD"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5174A2BB" w14:textId="77777777" w:rsidR="00D823AD" w:rsidRPr="00D823AD" w:rsidRDefault="00D823AD" w:rsidP="00D823AD">
            <w:pPr>
              <w:spacing w:line="276" w:lineRule="auto"/>
              <w:contextualSpacing/>
              <w:jc w:val="both"/>
              <w:rPr>
                <w:rFonts w:ascii="Times New Roman" w:eastAsia="Calibri" w:hAnsi="Times New Roman" w:cs="Times New Roman"/>
                <w:sz w:val="24"/>
                <w:szCs w:val="24"/>
              </w:rPr>
            </w:pPr>
          </w:p>
        </w:tc>
      </w:tr>
      <w:tr w:rsidR="00D823AD" w:rsidRPr="00D823AD" w14:paraId="47CBF7D8" w14:textId="77777777" w:rsidTr="00D823AD">
        <w:trPr>
          <w:trHeight w:val="305"/>
          <w:jc w:val="center"/>
        </w:trPr>
        <w:tc>
          <w:tcPr>
            <w:tcW w:w="1948" w:type="dxa"/>
            <w:vMerge/>
          </w:tcPr>
          <w:p w14:paraId="3A81F447"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p>
        </w:tc>
        <w:tc>
          <w:tcPr>
            <w:tcW w:w="2411" w:type="dxa"/>
            <w:vMerge/>
          </w:tcPr>
          <w:p w14:paraId="26851366"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5A45EE18" w14:textId="381EF531" w:rsidR="00D823AD" w:rsidRPr="00D823AD" w:rsidRDefault="00D823AD" w:rsidP="00D823AD">
            <w:pPr>
              <w:spacing w:line="276" w:lineRule="auto"/>
              <w:contextualSpacing/>
              <w:jc w:val="both"/>
              <w:rPr>
                <w:rFonts w:ascii="Times New Roman" w:eastAsia="Calibri" w:hAnsi="Times New Roman" w:cs="Times New Roman"/>
                <w:sz w:val="24"/>
                <w:szCs w:val="24"/>
              </w:rPr>
            </w:pPr>
            <w:r w:rsidRPr="00D823AD">
              <w:rPr>
                <w:rFonts w:ascii="Times New Roman" w:hAnsi="Times New Roman" w:cs="Times New Roman"/>
                <w:b/>
                <w:sz w:val="24"/>
                <w:szCs w:val="24"/>
                <w:lang w:eastAsia="ru-RU"/>
              </w:rPr>
              <w:t>Знания</w:t>
            </w:r>
            <w:r w:rsidRPr="00D823AD">
              <w:rPr>
                <w:rFonts w:ascii="Times New Roman" w:hAnsi="Times New Roman" w:cs="Times New Roman"/>
                <w:sz w:val="24"/>
                <w:szCs w:val="24"/>
                <w:lang w:eastAsia="ru-RU"/>
              </w:rPr>
              <w:t>:</w:t>
            </w:r>
          </w:p>
        </w:tc>
      </w:tr>
      <w:tr w:rsidR="00D823AD" w:rsidRPr="00D823AD" w14:paraId="33595606" w14:textId="77777777" w:rsidTr="00D823AD">
        <w:trPr>
          <w:trHeight w:val="305"/>
          <w:jc w:val="center"/>
        </w:trPr>
        <w:tc>
          <w:tcPr>
            <w:tcW w:w="1948" w:type="dxa"/>
            <w:vMerge/>
          </w:tcPr>
          <w:p w14:paraId="51ED33AA" w14:textId="77777777" w:rsidR="00D823AD" w:rsidRPr="00D823AD" w:rsidRDefault="00D823AD" w:rsidP="00D823AD">
            <w:pPr>
              <w:spacing w:line="276" w:lineRule="auto"/>
              <w:contextualSpacing/>
              <w:jc w:val="both"/>
              <w:rPr>
                <w:rFonts w:ascii="Times New Roman" w:hAnsi="Times New Roman" w:cs="Times New Roman"/>
                <w:b/>
                <w:sz w:val="24"/>
                <w:szCs w:val="24"/>
                <w:lang w:eastAsia="ru-RU"/>
              </w:rPr>
            </w:pPr>
          </w:p>
        </w:tc>
        <w:tc>
          <w:tcPr>
            <w:tcW w:w="2411" w:type="dxa"/>
            <w:vMerge/>
          </w:tcPr>
          <w:p w14:paraId="13E3E012" w14:textId="77777777" w:rsidR="00D823AD" w:rsidRPr="00D823AD" w:rsidRDefault="00D823AD" w:rsidP="00D823AD">
            <w:pPr>
              <w:spacing w:line="276" w:lineRule="auto"/>
              <w:contextualSpacing/>
              <w:jc w:val="both"/>
              <w:rPr>
                <w:rFonts w:ascii="Times New Roman" w:hAnsi="Times New Roman" w:cs="Times New Roman"/>
                <w:sz w:val="24"/>
                <w:szCs w:val="24"/>
                <w:lang w:eastAsia="ru-RU"/>
              </w:rPr>
            </w:pPr>
          </w:p>
        </w:tc>
        <w:tc>
          <w:tcPr>
            <w:tcW w:w="5269" w:type="dxa"/>
          </w:tcPr>
          <w:p w14:paraId="2817C7D1" w14:textId="77777777" w:rsidR="00D823AD" w:rsidRPr="00D823AD" w:rsidRDefault="00D823AD" w:rsidP="00D823AD">
            <w:pPr>
              <w:spacing w:line="276" w:lineRule="auto"/>
              <w:contextualSpacing/>
              <w:jc w:val="both"/>
              <w:rPr>
                <w:rFonts w:ascii="Times New Roman" w:eastAsia="Calibri" w:hAnsi="Times New Roman" w:cs="Times New Roman"/>
                <w:sz w:val="24"/>
                <w:szCs w:val="24"/>
              </w:rPr>
            </w:pPr>
          </w:p>
        </w:tc>
      </w:tr>
      <w:bookmarkEnd w:id="19"/>
    </w:tbl>
    <w:p w14:paraId="1BC6883C" w14:textId="77777777" w:rsidR="00064407" w:rsidRPr="00985111" w:rsidRDefault="00064407" w:rsidP="00064407">
      <w:pPr>
        <w:jc w:val="both"/>
        <w:rPr>
          <w:rFonts w:ascii="Times New Roman" w:hAnsi="Times New Roman" w:cs="Times New Roman"/>
          <w:sz w:val="24"/>
          <w:szCs w:val="24"/>
        </w:rPr>
      </w:pPr>
    </w:p>
    <w:p w14:paraId="71FD3CC6" w14:textId="3FC5A137" w:rsidR="00CD2973" w:rsidRPr="001C33BF" w:rsidRDefault="00CD2973" w:rsidP="00064407">
      <w:pPr>
        <w:jc w:val="both"/>
        <w:rPr>
          <w:rFonts w:ascii="Times New Roman" w:hAnsi="Times New Roman" w:cs="Times New Roman"/>
          <w:sz w:val="24"/>
          <w:szCs w:val="24"/>
        </w:rPr>
        <w:sectPr w:rsidR="00CD2973" w:rsidRPr="001C33BF" w:rsidSect="001F3287">
          <w:pgSz w:w="11906" w:h="16838"/>
          <w:pgMar w:top="1134" w:right="567" w:bottom="1134" w:left="1701" w:header="709" w:footer="709" w:gutter="0"/>
          <w:cols w:space="708"/>
          <w:docGrid w:linePitch="360"/>
        </w:sectPr>
      </w:pPr>
    </w:p>
    <w:p w14:paraId="1B117390" w14:textId="77777777" w:rsidR="00064407" w:rsidRPr="00985111" w:rsidRDefault="00064407" w:rsidP="00064407">
      <w:pPr>
        <w:pStyle w:val="1"/>
        <w:rPr>
          <w:sz w:val="24"/>
          <w:szCs w:val="24"/>
        </w:rPr>
      </w:pPr>
      <w:bookmarkStart w:id="20" w:name="_Toc138940075"/>
      <w:bookmarkStart w:id="21" w:name="_Toc103593999"/>
      <w:r w:rsidRPr="00985111">
        <w:rPr>
          <w:sz w:val="24"/>
          <w:szCs w:val="24"/>
        </w:rPr>
        <w:lastRenderedPageBreak/>
        <w:t>Раздел 5. Примерная структура образовательной программы</w:t>
      </w:r>
      <w:bookmarkEnd w:id="20"/>
    </w:p>
    <w:p w14:paraId="078B2A11" w14:textId="44188ADE"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22" w:name="_Toc138940076"/>
      <w:r w:rsidRPr="00B90578">
        <w:rPr>
          <w:rFonts w:ascii="Times New Roman" w:eastAsia="Times New Roman" w:hAnsi="Times New Roman" w:cs="Times New Roman"/>
          <w:sz w:val="24"/>
          <w:szCs w:val="24"/>
        </w:rPr>
        <w:t xml:space="preserve">5.1.1. Примерный учебный план по программе подготовки специалистов среднего звена (ППССЗ) </w:t>
      </w:r>
      <w:bookmarkEnd w:id="22"/>
    </w:p>
    <w:tbl>
      <w:tblPr>
        <w:tblW w:w="15134" w:type="dxa"/>
        <w:tblInd w:w="-108" w:type="dxa"/>
        <w:tblLayout w:type="fixed"/>
        <w:tblLook w:val="0000" w:firstRow="0" w:lastRow="0" w:firstColumn="0" w:lastColumn="0" w:noHBand="0" w:noVBand="0"/>
      </w:tblPr>
      <w:tblGrid>
        <w:gridCol w:w="108"/>
        <w:gridCol w:w="392"/>
        <w:gridCol w:w="283"/>
        <w:gridCol w:w="597"/>
        <w:gridCol w:w="6525"/>
        <w:gridCol w:w="2693"/>
        <w:gridCol w:w="2268"/>
        <w:gridCol w:w="2268"/>
      </w:tblGrid>
      <w:tr w:rsidR="00064407" w:rsidRPr="008B52FE" w14:paraId="78725F5A" w14:textId="77777777" w:rsidTr="008B52FE">
        <w:trPr>
          <w:gridBefore w:val="1"/>
          <w:gridAfter w:val="5"/>
          <w:wBefore w:w="108" w:type="dxa"/>
          <w:wAfter w:w="14351" w:type="dxa"/>
          <w:trHeight w:val="80"/>
        </w:trPr>
        <w:tc>
          <w:tcPr>
            <w:tcW w:w="392" w:type="dxa"/>
            <w:shd w:val="clear" w:color="auto" w:fill="auto"/>
          </w:tcPr>
          <w:p w14:paraId="00D97DFC" w14:textId="77777777" w:rsidR="00064407" w:rsidRPr="008B52FE" w:rsidRDefault="00064407" w:rsidP="001F3287">
            <w:pPr>
              <w:jc w:val="center"/>
              <w:rPr>
                <w:rFonts w:ascii="Times New Roman" w:hAnsi="Times New Roman" w:cs="Times New Roman"/>
                <w:sz w:val="24"/>
                <w:szCs w:val="24"/>
                <w:highlight w:val="red"/>
              </w:rPr>
            </w:pPr>
          </w:p>
        </w:tc>
        <w:tc>
          <w:tcPr>
            <w:tcW w:w="283" w:type="dxa"/>
            <w:shd w:val="clear" w:color="auto" w:fill="auto"/>
          </w:tcPr>
          <w:p w14:paraId="32C2DBAE" w14:textId="77777777" w:rsidR="00064407" w:rsidRPr="008B52FE" w:rsidRDefault="00064407" w:rsidP="001F3287">
            <w:pPr>
              <w:jc w:val="center"/>
              <w:rPr>
                <w:rFonts w:ascii="Times New Roman" w:hAnsi="Times New Roman" w:cs="Times New Roman"/>
                <w:sz w:val="24"/>
                <w:szCs w:val="24"/>
                <w:highlight w:val="red"/>
              </w:rPr>
            </w:pPr>
          </w:p>
        </w:tc>
      </w:tr>
      <w:tr w:rsidR="00064407" w:rsidRPr="008B52FE" w14:paraId="01C723D6" w14:textId="77777777" w:rsidTr="008B52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518"/>
          <w:jc w:val="center"/>
        </w:trPr>
        <w:tc>
          <w:tcPr>
            <w:tcW w:w="1380" w:type="dxa"/>
            <w:gridSpan w:val="4"/>
            <w:shd w:val="clear" w:color="auto" w:fill="auto"/>
            <w:vAlign w:val="center"/>
          </w:tcPr>
          <w:p w14:paraId="56C0ED6D" w14:textId="77777777" w:rsidR="00064407" w:rsidRPr="008B52FE" w:rsidRDefault="00064407" w:rsidP="001F3287">
            <w:pPr>
              <w:suppressAutoHyphens/>
              <w:jc w:val="center"/>
              <w:rPr>
                <w:rFonts w:ascii="Times New Roman" w:hAnsi="Times New Roman" w:cs="Times New Roman"/>
                <w:sz w:val="24"/>
                <w:szCs w:val="24"/>
              </w:rPr>
            </w:pPr>
            <w:r w:rsidRPr="008B52FE">
              <w:rPr>
                <w:rFonts w:ascii="Times New Roman" w:hAnsi="Times New Roman" w:cs="Times New Roman"/>
                <w:sz w:val="24"/>
                <w:szCs w:val="24"/>
              </w:rPr>
              <w:t>Индекс</w:t>
            </w:r>
          </w:p>
        </w:tc>
        <w:tc>
          <w:tcPr>
            <w:tcW w:w="6525" w:type="dxa"/>
            <w:shd w:val="clear" w:color="auto" w:fill="auto"/>
            <w:vAlign w:val="center"/>
          </w:tcPr>
          <w:p w14:paraId="42615C38" w14:textId="77777777" w:rsidR="00064407" w:rsidRPr="008B52FE" w:rsidRDefault="00064407" w:rsidP="001F3287">
            <w:pPr>
              <w:suppressAutoHyphens/>
              <w:jc w:val="center"/>
              <w:rPr>
                <w:rFonts w:ascii="Times New Roman" w:hAnsi="Times New Roman" w:cs="Times New Roman"/>
                <w:sz w:val="24"/>
                <w:szCs w:val="24"/>
              </w:rPr>
            </w:pPr>
            <w:r w:rsidRPr="008B52FE">
              <w:rPr>
                <w:rFonts w:ascii="Times New Roman" w:hAnsi="Times New Roman" w:cs="Times New Roman"/>
                <w:sz w:val="24"/>
                <w:szCs w:val="24"/>
              </w:rPr>
              <w:t>Наименование</w:t>
            </w:r>
          </w:p>
        </w:tc>
        <w:tc>
          <w:tcPr>
            <w:tcW w:w="2693" w:type="dxa"/>
            <w:shd w:val="clear" w:color="auto" w:fill="auto"/>
            <w:vAlign w:val="center"/>
          </w:tcPr>
          <w:p w14:paraId="2C1BA038" w14:textId="77777777" w:rsidR="00064407" w:rsidRPr="008B52FE" w:rsidRDefault="00064407" w:rsidP="001F3287">
            <w:pPr>
              <w:ind w:right="29"/>
              <w:jc w:val="center"/>
              <w:rPr>
                <w:rFonts w:ascii="Times New Roman" w:hAnsi="Times New Roman" w:cs="Times New Roman"/>
                <w:sz w:val="24"/>
                <w:szCs w:val="24"/>
              </w:rPr>
            </w:pPr>
            <w:r w:rsidRPr="008B52FE">
              <w:rPr>
                <w:rFonts w:ascii="Times New Roman" w:hAnsi="Times New Roman" w:cs="Times New Roman"/>
                <w:sz w:val="24"/>
                <w:szCs w:val="24"/>
              </w:rPr>
              <w:t>Всего – с учетом</w:t>
            </w:r>
          </w:p>
          <w:p w14:paraId="3ADE4FF2" w14:textId="77777777" w:rsidR="00064407" w:rsidRPr="008B52FE" w:rsidRDefault="00064407" w:rsidP="001F3287">
            <w:pPr>
              <w:ind w:right="29"/>
              <w:jc w:val="center"/>
              <w:rPr>
                <w:rFonts w:ascii="Times New Roman" w:hAnsi="Times New Roman" w:cs="Times New Roman"/>
                <w:sz w:val="24"/>
                <w:szCs w:val="24"/>
              </w:rPr>
            </w:pPr>
            <w:r w:rsidRPr="008B52FE">
              <w:rPr>
                <w:rFonts w:ascii="Times New Roman" w:hAnsi="Times New Roman" w:cs="Times New Roman"/>
                <w:sz w:val="24"/>
                <w:szCs w:val="24"/>
              </w:rPr>
              <w:t>интенсификации</w:t>
            </w:r>
          </w:p>
          <w:p w14:paraId="7DADDB51" w14:textId="77777777" w:rsidR="00064407" w:rsidRPr="008B52FE" w:rsidRDefault="00064407" w:rsidP="001F3287">
            <w:pPr>
              <w:ind w:right="29"/>
              <w:jc w:val="center"/>
              <w:rPr>
                <w:rFonts w:ascii="Times New Roman" w:hAnsi="Times New Roman" w:cs="Times New Roman"/>
                <w:sz w:val="24"/>
                <w:szCs w:val="24"/>
              </w:rPr>
            </w:pPr>
            <w:r w:rsidRPr="008B52FE">
              <w:rPr>
                <w:rFonts w:ascii="Times New Roman" w:hAnsi="Times New Roman" w:cs="Times New Roman"/>
                <w:sz w:val="24"/>
                <w:szCs w:val="24"/>
              </w:rPr>
              <w:t xml:space="preserve">до 40%, </w:t>
            </w:r>
            <w:proofErr w:type="spellStart"/>
            <w:r w:rsidRPr="008B52FE">
              <w:rPr>
                <w:rFonts w:ascii="Times New Roman" w:hAnsi="Times New Roman" w:cs="Times New Roman"/>
                <w:sz w:val="24"/>
                <w:szCs w:val="24"/>
              </w:rPr>
              <w:t>ак.ч</w:t>
            </w:r>
            <w:proofErr w:type="spellEnd"/>
            <w:r w:rsidRPr="008B52FE">
              <w:rPr>
                <w:rFonts w:ascii="Times New Roman" w:hAnsi="Times New Roman" w:cs="Times New Roman"/>
                <w:sz w:val="24"/>
                <w:szCs w:val="24"/>
              </w:rPr>
              <w:t>.</w:t>
            </w:r>
          </w:p>
        </w:tc>
        <w:tc>
          <w:tcPr>
            <w:tcW w:w="2268" w:type="dxa"/>
            <w:shd w:val="clear" w:color="auto" w:fill="auto"/>
            <w:vAlign w:val="center"/>
          </w:tcPr>
          <w:p w14:paraId="11C39B8E" w14:textId="77777777" w:rsidR="00064407" w:rsidRPr="008B52FE" w:rsidRDefault="00064407" w:rsidP="001F3287">
            <w:pPr>
              <w:suppressAutoHyphens/>
              <w:ind w:right="29"/>
              <w:jc w:val="center"/>
              <w:rPr>
                <w:rFonts w:ascii="Times New Roman" w:hAnsi="Times New Roman" w:cs="Times New Roman"/>
                <w:sz w:val="24"/>
                <w:szCs w:val="24"/>
              </w:rPr>
            </w:pPr>
            <w:r w:rsidRPr="008B52FE">
              <w:rPr>
                <w:rFonts w:ascii="Times New Roman" w:hAnsi="Times New Roman" w:cs="Times New Roman"/>
                <w:sz w:val="24"/>
                <w:szCs w:val="24"/>
              </w:rPr>
              <w:t xml:space="preserve">В т.ч. в форме </w:t>
            </w:r>
            <w:r w:rsidRPr="008B52FE">
              <w:rPr>
                <w:rFonts w:ascii="Times New Roman" w:hAnsi="Times New Roman" w:cs="Times New Roman"/>
                <w:sz w:val="24"/>
                <w:szCs w:val="24"/>
              </w:rPr>
              <w:br/>
              <w:t xml:space="preserve">практической подготовки, </w:t>
            </w:r>
            <w:proofErr w:type="spellStart"/>
            <w:r w:rsidRPr="008B52FE">
              <w:rPr>
                <w:rFonts w:ascii="Times New Roman" w:hAnsi="Times New Roman" w:cs="Times New Roman"/>
                <w:sz w:val="24"/>
                <w:szCs w:val="24"/>
              </w:rPr>
              <w:t>ак.ч</w:t>
            </w:r>
            <w:proofErr w:type="spellEnd"/>
            <w:r w:rsidRPr="008B52FE">
              <w:rPr>
                <w:rFonts w:ascii="Times New Roman" w:hAnsi="Times New Roman" w:cs="Times New Roman"/>
                <w:sz w:val="24"/>
                <w:szCs w:val="24"/>
              </w:rPr>
              <w:t>.</w:t>
            </w:r>
          </w:p>
        </w:tc>
        <w:tc>
          <w:tcPr>
            <w:tcW w:w="2268" w:type="dxa"/>
            <w:shd w:val="clear" w:color="auto" w:fill="auto"/>
            <w:vAlign w:val="center"/>
          </w:tcPr>
          <w:p w14:paraId="18334412" w14:textId="77777777" w:rsidR="00064407" w:rsidRPr="008B52FE" w:rsidRDefault="00064407" w:rsidP="004D374C">
            <w:pPr>
              <w:jc w:val="center"/>
              <w:rPr>
                <w:rFonts w:ascii="Times New Roman" w:hAnsi="Times New Roman" w:cs="Times New Roman"/>
                <w:sz w:val="24"/>
                <w:szCs w:val="24"/>
              </w:rPr>
            </w:pPr>
            <w:r w:rsidRPr="008B52FE">
              <w:rPr>
                <w:rFonts w:ascii="Times New Roman" w:hAnsi="Times New Roman" w:cs="Times New Roman"/>
                <w:sz w:val="24"/>
                <w:szCs w:val="24"/>
              </w:rPr>
              <w:t>Рекомендуемый курс изучения</w:t>
            </w:r>
          </w:p>
        </w:tc>
      </w:tr>
      <w:tr w:rsidR="00064407" w:rsidRPr="008B52FE" w14:paraId="419E551F" w14:textId="77777777" w:rsidTr="008B52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FB66C2F" w14:textId="77777777" w:rsidR="00064407" w:rsidRPr="008B52FE" w:rsidRDefault="00064407" w:rsidP="001F3287">
            <w:pPr>
              <w:jc w:val="center"/>
              <w:rPr>
                <w:rFonts w:ascii="Times New Roman" w:hAnsi="Times New Roman" w:cs="Times New Roman"/>
                <w:sz w:val="24"/>
                <w:szCs w:val="24"/>
              </w:rPr>
            </w:pPr>
            <w:r w:rsidRPr="008B52FE">
              <w:rPr>
                <w:rFonts w:ascii="Times New Roman" w:hAnsi="Times New Roman" w:cs="Times New Roman"/>
                <w:sz w:val="24"/>
                <w:szCs w:val="24"/>
              </w:rPr>
              <w:t>1</w:t>
            </w:r>
          </w:p>
        </w:tc>
        <w:tc>
          <w:tcPr>
            <w:tcW w:w="6525" w:type="dxa"/>
            <w:shd w:val="clear" w:color="auto" w:fill="auto"/>
            <w:vAlign w:val="center"/>
          </w:tcPr>
          <w:p w14:paraId="24611DB2" w14:textId="77777777" w:rsidR="00064407" w:rsidRPr="008B52FE" w:rsidRDefault="00064407" w:rsidP="001F3287">
            <w:pPr>
              <w:jc w:val="center"/>
              <w:rPr>
                <w:rFonts w:ascii="Times New Roman" w:hAnsi="Times New Roman" w:cs="Times New Roman"/>
                <w:sz w:val="24"/>
                <w:szCs w:val="24"/>
              </w:rPr>
            </w:pPr>
            <w:r w:rsidRPr="008B52FE">
              <w:rPr>
                <w:rFonts w:ascii="Times New Roman" w:hAnsi="Times New Roman" w:cs="Times New Roman"/>
                <w:sz w:val="24"/>
                <w:szCs w:val="24"/>
              </w:rPr>
              <w:t>2</w:t>
            </w:r>
          </w:p>
        </w:tc>
        <w:tc>
          <w:tcPr>
            <w:tcW w:w="2693" w:type="dxa"/>
            <w:shd w:val="clear" w:color="auto" w:fill="auto"/>
            <w:vAlign w:val="center"/>
          </w:tcPr>
          <w:p w14:paraId="3CBCFF3F" w14:textId="77777777" w:rsidR="00064407" w:rsidRPr="008B52FE" w:rsidRDefault="00064407" w:rsidP="001F3287">
            <w:pPr>
              <w:jc w:val="center"/>
              <w:rPr>
                <w:rFonts w:ascii="Times New Roman" w:hAnsi="Times New Roman" w:cs="Times New Roman"/>
                <w:sz w:val="24"/>
                <w:szCs w:val="24"/>
              </w:rPr>
            </w:pPr>
            <w:r w:rsidRPr="008B52FE">
              <w:rPr>
                <w:rFonts w:ascii="Times New Roman" w:hAnsi="Times New Roman" w:cs="Times New Roman"/>
                <w:sz w:val="24"/>
                <w:szCs w:val="24"/>
              </w:rPr>
              <w:t>3</w:t>
            </w:r>
          </w:p>
        </w:tc>
        <w:tc>
          <w:tcPr>
            <w:tcW w:w="2268" w:type="dxa"/>
            <w:shd w:val="clear" w:color="auto" w:fill="auto"/>
            <w:vAlign w:val="center"/>
          </w:tcPr>
          <w:p w14:paraId="3998D599" w14:textId="77777777" w:rsidR="00064407" w:rsidRPr="008B52FE" w:rsidRDefault="00064407" w:rsidP="001F3287">
            <w:pPr>
              <w:jc w:val="center"/>
              <w:rPr>
                <w:rFonts w:ascii="Times New Roman" w:hAnsi="Times New Roman" w:cs="Times New Roman"/>
                <w:sz w:val="24"/>
                <w:szCs w:val="24"/>
              </w:rPr>
            </w:pPr>
            <w:r w:rsidRPr="008B52FE">
              <w:rPr>
                <w:rFonts w:ascii="Times New Roman" w:hAnsi="Times New Roman" w:cs="Times New Roman"/>
                <w:sz w:val="24"/>
                <w:szCs w:val="24"/>
              </w:rPr>
              <w:t>4</w:t>
            </w:r>
          </w:p>
        </w:tc>
        <w:tc>
          <w:tcPr>
            <w:tcW w:w="2268" w:type="dxa"/>
            <w:shd w:val="clear" w:color="auto" w:fill="auto"/>
          </w:tcPr>
          <w:p w14:paraId="374733E3" w14:textId="77777777" w:rsidR="00064407" w:rsidRPr="008B52FE" w:rsidRDefault="00064407" w:rsidP="001F3287">
            <w:pPr>
              <w:jc w:val="center"/>
              <w:rPr>
                <w:rFonts w:ascii="Times New Roman" w:hAnsi="Times New Roman" w:cs="Times New Roman"/>
                <w:sz w:val="24"/>
                <w:szCs w:val="24"/>
              </w:rPr>
            </w:pPr>
            <w:r w:rsidRPr="008B52FE">
              <w:rPr>
                <w:rFonts w:ascii="Times New Roman" w:hAnsi="Times New Roman" w:cs="Times New Roman"/>
                <w:sz w:val="24"/>
                <w:szCs w:val="24"/>
              </w:rPr>
              <w:t>5</w:t>
            </w:r>
          </w:p>
        </w:tc>
      </w:tr>
      <w:tr w:rsidR="00064407" w:rsidRPr="008B52FE" w14:paraId="3C507A67" w14:textId="77777777" w:rsidTr="008B52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2344EF0" w14:textId="77777777" w:rsidR="00064407" w:rsidRPr="008B52FE" w:rsidRDefault="00064407" w:rsidP="001F3287">
            <w:pPr>
              <w:jc w:val="center"/>
              <w:rPr>
                <w:rFonts w:ascii="Times New Roman" w:hAnsi="Times New Roman" w:cs="Times New Roman"/>
                <w:sz w:val="24"/>
                <w:szCs w:val="24"/>
              </w:rPr>
            </w:pPr>
          </w:p>
        </w:tc>
        <w:tc>
          <w:tcPr>
            <w:tcW w:w="13754" w:type="dxa"/>
            <w:gridSpan w:val="4"/>
            <w:shd w:val="clear" w:color="auto" w:fill="auto"/>
            <w:vAlign w:val="center"/>
          </w:tcPr>
          <w:p w14:paraId="5BC554BB" w14:textId="77777777" w:rsidR="00064407" w:rsidRPr="008B52FE" w:rsidRDefault="00064407" w:rsidP="001F3287">
            <w:pPr>
              <w:rPr>
                <w:rFonts w:ascii="Times New Roman" w:hAnsi="Times New Roman" w:cs="Times New Roman"/>
                <w:b/>
                <w:bCs/>
                <w:sz w:val="24"/>
                <w:szCs w:val="24"/>
              </w:rPr>
            </w:pPr>
            <w:r w:rsidRPr="008B52FE">
              <w:rPr>
                <w:rFonts w:ascii="Times New Roman" w:hAnsi="Times New Roman" w:cs="Times New Roman"/>
                <w:b/>
                <w:bCs/>
                <w:sz w:val="24"/>
                <w:szCs w:val="24"/>
              </w:rPr>
              <w:t>Обязательная часть образовательной программы</w:t>
            </w:r>
          </w:p>
        </w:tc>
      </w:tr>
      <w:tr w:rsidR="004D374C" w:rsidRPr="008B52FE" w14:paraId="22A90F79" w14:textId="77777777" w:rsidTr="008B52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6748D8B" w14:textId="672FFF4D" w:rsidR="004D374C" w:rsidRPr="008B52FE" w:rsidRDefault="004D374C" w:rsidP="004D374C">
            <w:pPr>
              <w:rPr>
                <w:rFonts w:ascii="Times New Roman" w:hAnsi="Times New Roman" w:cs="Times New Roman"/>
                <w:b/>
                <w:bCs/>
                <w:color w:val="000000"/>
                <w:sz w:val="24"/>
                <w:szCs w:val="24"/>
              </w:rPr>
            </w:pPr>
            <w:r w:rsidRPr="008B52FE">
              <w:rPr>
                <w:rFonts w:ascii="Times New Roman" w:hAnsi="Times New Roman" w:cs="Times New Roman"/>
                <w:b/>
                <w:sz w:val="24"/>
                <w:szCs w:val="24"/>
              </w:rPr>
              <w:t>ОГСЭ.00</w:t>
            </w:r>
          </w:p>
        </w:tc>
        <w:tc>
          <w:tcPr>
            <w:tcW w:w="6525" w:type="dxa"/>
            <w:shd w:val="clear" w:color="auto" w:fill="auto"/>
          </w:tcPr>
          <w:p w14:paraId="7066FC50" w14:textId="4A60C08E" w:rsidR="004D374C" w:rsidRPr="008B52FE" w:rsidRDefault="004D374C" w:rsidP="004D374C">
            <w:pPr>
              <w:rPr>
                <w:rFonts w:ascii="Times New Roman" w:hAnsi="Times New Roman" w:cs="Times New Roman"/>
                <w:b/>
                <w:bCs/>
                <w:color w:val="000000"/>
                <w:sz w:val="24"/>
                <w:szCs w:val="24"/>
              </w:rPr>
            </w:pPr>
            <w:r w:rsidRPr="008B52FE">
              <w:rPr>
                <w:rFonts w:ascii="Times New Roman" w:eastAsia="Batang" w:hAnsi="Times New Roman" w:cs="Times New Roman"/>
                <w:b/>
                <w:bCs/>
                <w:sz w:val="24"/>
                <w:szCs w:val="24"/>
              </w:rPr>
              <w:t>Общий гуманитарный и социально-экономический цикл</w:t>
            </w:r>
          </w:p>
        </w:tc>
        <w:tc>
          <w:tcPr>
            <w:tcW w:w="2693" w:type="dxa"/>
            <w:shd w:val="clear" w:color="auto" w:fill="auto"/>
          </w:tcPr>
          <w:p w14:paraId="39EA7BC7" w14:textId="1E394094" w:rsidR="004D374C" w:rsidRPr="008B52FE" w:rsidRDefault="004D374C" w:rsidP="004D374C">
            <w:pPr>
              <w:jc w:val="center"/>
              <w:rPr>
                <w:rFonts w:ascii="Times New Roman" w:hAnsi="Times New Roman" w:cs="Times New Roman"/>
                <w:b/>
                <w:bCs/>
                <w:sz w:val="24"/>
                <w:szCs w:val="24"/>
              </w:rPr>
            </w:pPr>
            <w:r w:rsidRPr="008B52FE">
              <w:rPr>
                <w:rFonts w:ascii="Times New Roman" w:hAnsi="Times New Roman" w:cs="Times New Roman"/>
                <w:b/>
                <w:bCs/>
                <w:sz w:val="24"/>
                <w:szCs w:val="24"/>
              </w:rPr>
              <w:t>268-436</w:t>
            </w:r>
          </w:p>
        </w:tc>
        <w:tc>
          <w:tcPr>
            <w:tcW w:w="2268" w:type="dxa"/>
            <w:shd w:val="clear" w:color="auto" w:fill="auto"/>
          </w:tcPr>
          <w:p w14:paraId="739B5EBA" w14:textId="6555026F" w:rsidR="004D374C" w:rsidRPr="008B52FE" w:rsidRDefault="004D374C" w:rsidP="004D374C">
            <w:pPr>
              <w:jc w:val="center"/>
              <w:rPr>
                <w:rFonts w:ascii="Times New Roman" w:hAnsi="Times New Roman" w:cs="Times New Roman"/>
                <w:b/>
                <w:bCs/>
                <w:sz w:val="24"/>
                <w:szCs w:val="24"/>
              </w:rPr>
            </w:pPr>
            <w:r w:rsidRPr="008B52FE">
              <w:rPr>
                <w:rFonts w:ascii="Times New Roman" w:hAnsi="Times New Roman" w:cs="Times New Roman"/>
                <w:b/>
                <w:bCs/>
                <w:sz w:val="24"/>
                <w:szCs w:val="24"/>
              </w:rPr>
              <w:t>134-218</w:t>
            </w:r>
          </w:p>
        </w:tc>
        <w:tc>
          <w:tcPr>
            <w:tcW w:w="2268" w:type="dxa"/>
            <w:shd w:val="clear" w:color="auto" w:fill="auto"/>
          </w:tcPr>
          <w:p w14:paraId="2A8DF2D1" w14:textId="094B3950" w:rsidR="004D374C" w:rsidRPr="008B52FE" w:rsidRDefault="004D374C" w:rsidP="004D374C">
            <w:pPr>
              <w:jc w:val="center"/>
              <w:rPr>
                <w:rFonts w:ascii="Times New Roman" w:hAnsi="Times New Roman" w:cs="Times New Roman"/>
                <w:b/>
                <w:sz w:val="24"/>
                <w:szCs w:val="24"/>
              </w:rPr>
            </w:pPr>
          </w:p>
        </w:tc>
      </w:tr>
      <w:tr w:rsidR="004D374C" w:rsidRPr="008B52FE" w14:paraId="0C0A5B6A" w14:textId="77777777" w:rsidTr="008B52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4AC35CBD" w14:textId="7BC27541" w:rsidR="004D374C" w:rsidRPr="008B52FE" w:rsidRDefault="004D374C" w:rsidP="004D374C">
            <w:pPr>
              <w:rPr>
                <w:rFonts w:ascii="Times New Roman" w:hAnsi="Times New Roman" w:cs="Times New Roman"/>
                <w:sz w:val="24"/>
                <w:szCs w:val="24"/>
              </w:rPr>
            </w:pPr>
            <w:r w:rsidRPr="008B52FE">
              <w:rPr>
                <w:rFonts w:ascii="Times New Roman" w:hAnsi="Times New Roman" w:cs="Times New Roman"/>
                <w:bCs/>
                <w:sz w:val="24"/>
                <w:szCs w:val="24"/>
              </w:rPr>
              <w:t>ОГСЭ.01</w:t>
            </w:r>
          </w:p>
        </w:tc>
        <w:tc>
          <w:tcPr>
            <w:tcW w:w="6525" w:type="dxa"/>
            <w:shd w:val="clear" w:color="auto" w:fill="auto"/>
            <w:vAlign w:val="center"/>
          </w:tcPr>
          <w:p w14:paraId="43C998F3" w14:textId="5A29C2A2" w:rsidR="004D374C" w:rsidRPr="008B52FE" w:rsidRDefault="004D374C" w:rsidP="004D374C">
            <w:pPr>
              <w:rPr>
                <w:rFonts w:ascii="Times New Roman" w:hAnsi="Times New Roman" w:cs="Times New Roman"/>
                <w:sz w:val="24"/>
                <w:szCs w:val="24"/>
              </w:rPr>
            </w:pPr>
            <w:r w:rsidRPr="008B52FE">
              <w:rPr>
                <w:rFonts w:ascii="Times New Roman" w:hAnsi="Times New Roman" w:cs="Times New Roman"/>
                <w:sz w:val="24"/>
                <w:szCs w:val="24"/>
              </w:rPr>
              <w:t>Основы философии</w:t>
            </w:r>
          </w:p>
        </w:tc>
        <w:tc>
          <w:tcPr>
            <w:tcW w:w="2693" w:type="dxa"/>
            <w:shd w:val="clear" w:color="auto" w:fill="auto"/>
          </w:tcPr>
          <w:p w14:paraId="27FD7766" w14:textId="59F6AC7C" w:rsidR="004D374C" w:rsidRPr="008B52FE" w:rsidRDefault="004D374C" w:rsidP="004D374C">
            <w:pPr>
              <w:jc w:val="center"/>
              <w:rPr>
                <w:rFonts w:ascii="Times New Roman" w:hAnsi="Times New Roman" w:cs="Times New Roman"/>
                <w:sz w:val="24"/>
                <w:szCs w:val="24"/>
              </w:rPr>
            </w:pPr>
            <w:r w:rsidRPr="008B52FE">
              <w:rPr>
                <w:rFonts w:ascii="Times New Roman" w:hAnsi="Times New Roman" w:cs="Times New Roman"/>
                <w:sz w:val="24"/>
                <w:szCs w:val="24"/>
              </w:rPr>
              <w:t>36-92</w:t>
            </w:r>
          </w:p>
        </w:tc>
        <w:tc>
          <w:tcPr>
            <w:tcW w:w="2268" w:type="dxa"/>
            <w:shd w:val="clear" w:color="auto" w:fill="auto"/>
          </w:tcPr>
          <w:p w14:paraId="41DA44B8" w14:textId="3670F74A" w:rsidR="004D374C" w:rsidRPr="008B52FE" w:rsidRDefault="004D374C" w:rsidP="004D374C">
            <w:pPr>
              <w:jc w:val="center"/>
              <w:rPr>
                <w:rFonts w:ascii="Times New Roman" w:hAnsi="Times New Roman" w:cs="Times New Roman"/>
                <w:sz w:val="24"/>
                <w:szCs w:val="24"/>
                <w:lang w:val="en-US"/>
              </w:rPr>
            </w:pPr>
            <w:r w:rsidRPr="008B52FE">
              <w:rPr>
                <w:rFonts w:ascii="Times New Roman" w:hAnsi="Times New Roman" w:cs="Times New Roman"/>
                <w:sz w:val="24"/>
                <w:szCs w:val="24"/>
              </w:rPr>
              <w:t>18-46</w:t>
            </w:r>
          </w:p>
        </w:tc>
        <w:tc>
          <w:tcPr>
            <w:tcW w:w="2268" w:type="dxa"/>
            <w:shd w:val="clear" w:color="auto" w:fill="auto"/>
          </w:tcPr>
          <w:p w14:paraId="6D8B1750" w14:textId="6CD2BD89" w:rsidR="004D374C" w:rsidRPr="008B52FE" w:rsidRDefault="004D374C" w:rsidP="004D374C">
            <w:pPr>
              <w:jc w:val="center"/>
              <w:rPr>
                <w:rFonts w:ascii="Times New Roman" w:hAnsi="Times New Roman" w:cs="Times New Roman"/>
                <w:sz w:val="24"/>
                <w:szCs w:val="24"/>
              </w:rPr>
            </w:pPr>
            <w:r w:rsidRPr="008B52FE">
              <w:rPr>
                <w:rFonts w:ascii="Times New Roman" w:hAnsi="Times New Roman" w:cs="Times New Roman"/>
                <w:sz w:val="24"/>
                <w:szCs w:val="24"/>
              </w:rPr>
              <w:t>1,2</w:t>
            </w:r>
          </w:p>
        </w:tc>
      </w:tr>
      <w:tr w:rsidR="004D374C" w:rsidRPr="008B52FE" w14:paraId="45AEB048" w14:textId="77777777" w:rsidTr="008B52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0461B506" w14:textId="767B7F77" w:rsidR="004D374C" w:rsidRPr="008B52FE" w:rsidRDefault="004D374C" w:rsidP="004D374C">
            <w:pPr>
              <w:rPr>
                <w:rFonts w:ascii="Times New Roman" w:hAnsi="Times New Roman" w:cs="Times New Roman"/>
                <w:sz w:val="24"/>
                <w:szCs w:val="24"/>
              </w:rPr>
            </w:pPr>
            <w:r w:rsidRPr="008B52FE">
              <w:rPr>
                <w:rFonts w:ascii="Times New Roman" w:hAnsi="Times New Roman" w:cs="Times New Roman"/>
                <w:bCs/>
                <w:sz w:val="24"/>
                <w:szCs w:val="24"/>
              </w:rPr>
              <w:t>ОГСЭ</w:t>
            </w:r>
            <w:r w:rsidRPr="008B52FE">
              <w:rPr>
                <w:rFonts w:ascii="Times New Roman" w:hAnsi="Times New Roman" w:cs="Times New Roman"/>
                <w:sz w:val="24"/>
                <w:szCs w:val="24"/>
              </w:rPr>
              <w:t>.02</w:t>
            </w:r>
          </w:p>
        </w:tc>
        <w:tc>
          <w:tcPr>
            <w:tcW w:w="6525" w:type="dxa"/>
            <w:shd w:val="clear" w:color="auto" w:fill="auto"/>
            <w:vAlign w:val="center"/>
          </w:tcPr>
          <w:p w14:paraId="336A4D8B" w14:textId="7C555B54" w:rsidR="004D374C" w:rsidRPr="008B52FE" w:rsidRDefault="004D374C" w:rsidP="004D374C">
            <w:pPr>
              <w:rPr>
                <w:rFonts w:ascii="Times New Roman" w:hAnsi="Times New Roman" w:cs="Times New Roman"/>
                <w:sz w:val="24"/>
                <w:szCs w:val="24"/>
              </w:rPr>
            </w:pPr>
            <w:r w:rsidRPr="008B52FE">
              <w:rPr>
                <w:rFonts w:ascii="Times New Roman" w:hAnsi="Times New Roman" w:cs="Times New Roman"/>
                <w:sz w:val="24"/>
                <w:szCs w:val="24"/>
              </w:rPr>
              <w:t>История</w:t>
            </w:r>
          </w:p>
        </w:tc>
        <w:tc>
          <w:tcPr>
            <w:tcW w:w="2693" w:type="dxa"/>
            <w:shd w:val="clear" w:color="auto" w:fill="auto"/>
          </w:tcPr>
          <w:p w14:paraId="102DA757" w14:textId="470B1FAE" w:rsidR="004D374C" w:rsidRPr="008B52FE" w:rsidRDefault="004D374C" w:rsidP="004D374C">
            <w:pPr>
              <w:jc w:val="center"/>
              <w:rPr>
                <w:rFonts w:ascii="Times New Roman" w:hAnsi="Times New Roman" w:cs="Times New Roman"/>
                <w:bCs/>
                <w:sz w:val="24"/>
                <w:szCs w:val="24"/>
              </w:rPr>
            </w:pPr>
            <w:r w:rsidRPr="008B52FE">
              <w:rPr>
                <w:rFonts w:ascii="Times New Roman" w:hAnsi="Times New Roman" w:cs="Times New Roman"/>
                <w:sz w:val="24"/>
                <w:szCs w:val="24"/>
              </w:rPr>
              <w:t>36-92</w:t>
            </w:r>
          </w:p>
        </w:tc>
        <w:tc>
          <w:tcPr>
            <w:tcW w:w="2268" w:type="dxa"/>
            <w:shd w:val="clear" w:color="auto" w:fill="auto"/>
          </w:tcPr>
          <w:p w14:paraId="42795FEA" w14:textId="5B6A1223" w:rsidR="004D374C" w:rsidRPr="008B52FE" w:rsidRDefault="004D374C" w:rsidP="004D374C">
            <w:pPr>
              <w:jc w:val="center"/>
              <w:rPr>
                <w:rFonts w:ascii="Times New Roman" w:hAnsi="Times New Roman" w:cs="Times New Roman"/>
                <w:bCs/>
                <w:sz w:val="24"/>
                <w:szCs w:val="24"/>
              </w:rPr>
            </w:pPr>
            <w:r w:rsidRPr="008B52FE">
              <w:rPr>
                <w:rFonts w:ascii="Times New Roman" w:hAnsi="Times New Roman" w:cs="Times New Roman"/>
                <w:sz w:val="24"/>
                <w:szCs w:val="24"/>
              </w:rPr>
              <w:t>18-46</w:t>
            </w:r>
          </w:p>
        </w:tc>
        <w:tc>
          <w:tcPr>
            <w:tcW w:w="2268" w:type="dxa"/>
            <w:shd w:val="clear" w:color="auto" w:fill="auto"/>
          </w:tcPr>
          <w:p w14:paraId="45616D66" w14:textId="27D64538" w:rsidR="004D374C" w:rsidRPr="008B52FE" w:rsidRDefault="004D374C" w:rsidP="004D374C">
            <w:pPr>
              <w:jc w:val="center"/>
              <w:rPr>
                <w:rFonts w:ascii="Times New Roman" w:hAnsi="Times New Roman" w:cs="Times New Roman"/>
                <w:sz w:val="24"/>
                <w:szCs w:val="24"/>
              </w:rPr>
            </w:pPr>
            <w:r w:rsidRPr="008B52FE">
              <w:rPr>
                <w:rFonts w:ascii="Times New Roman" w:hAnsi="Times New Roman" w:cs="Times New Roman"/>
                <w:sz w:val="24"/>
                <w:szCs w:val="24"/>
              </w:rPr>
              <w:t>1,2</w:t>
            </w:r>
          </w:p>
        </w:tc>
      </w:tr>
      <w:tr w:rsidR="004D374C" w:rsidRPr="008B52FE" w14:paraId="753C838E" w14:textId="77777777" w:rsidTr="008B52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9AD85E8" w14:textId="0AB6E090" w:rsidR="004D374C" w:rsidRPr="008B52FE" w:rsidRDefault="004D374C" w:rsidP="004D374C">
            <w:pPr>
              <w:rPr>
                <w:rFonts w:ascii="Times New Roman" w:hAnsi="Times New Roman" w:cs="Times New Roman"/>
                <w:sz w:val="24"/>
                <w:szCs w:val="24"/>
              </w:rPr>
            </w:pPr>
            <w:r w:rsidRPr="008B52FE">
              <w:rPr>
                <w:rFonts w:ascii="Times New Roman" w:hAnsi="Times New Roman" w:cs="Times New Roman"/>
                <w:bCs/>
                <w:sz w:val="24"/>
                <w:szCs w:val="24"/>
              </w:rPr>
              <w:t>ОГСЭ</w:t>
            </w:r>
            <w:r w:rsidRPr="008B52FE">
              <w:rPr>
                <w:rFonts w:ascii="Times New Roman" w:hAnsi="Times New Roman" w:cs="Times New Roman"/>
                <w:sz w:val="24"/>
                <w:szCs w:val="24"/>
              </w:rPr>
              <w:t>.03</w:t>
            </w:r>
          </w:p>
        </w:tc>
        <w:tc>
          <w:tcPr>
            <w:tcW w:w="6525" w:type="dxa"/>
            <w:shd w:val="clear" w:color="auto" w:fill="auto"/>
            <w:vAlign w:val="center"/>
          </w:tcPr>
          <w:p w14:paraId="70F7079F" w14:textId="19D9C529" w:rsidR="004D374C" w:rsidRPr="008B52FE" w:rsidRDefault="004D374C" w:rsidP="004D374C">
            <w:pPr>
              <w:rPr>
                <w:rFonts w:ascii="Times New Roman" w:hAnsi="Times New Roman" w:cs="Times New Roman"/>
                <w:sz w:val="24"/>
                <w:szCs w:val="24"/>
              </w:rPr>
            </w:pPr>
            <w:r w:rsidRPr="008B52FE">
              <w:rPr>
                <w:rFonts w:ascii="Times New Roman" w:hAnsi="Times New Roman" w:cs="Times New Roman"/>
                <w:sz w:val="24"/>
                <w:szCs w:val="24"/>
              </w:rPr>
              <w:t>Иностранный язык</w:t>
            </w:r>
          </w:p>
        </w:tc>
        <w:tc>
          <w:tcPr>
            <w:tcW w:w="2693" w:type="dxa"/>
            <w:shd w:val="clear" w:color="auto" w:fill="auto"/>
          </w:tcPr>
          <w:p w14:paraId="4FEC3FA5" w14:textId="526D7F19" w:rsidR="004D374C" w:rsidRPr="008B52FE" w:rsidRDefault="004D374C" w:rsidP="004D374C">
            <w:pPr>
              <w:jc w:val="center"/>
              <w:rPr>
                <w:rFonts w:ascii="Times New Roman" w:hAnsi="Times New Roman" w:cs="Times New Roman"/>
                <w:bCs/>
                <w:sz w:val="24"/>
                <w:szCs w:val="24"/>
              </w:rPr>
            </w:pPr>
            <w:r w:rsidRPr="008B52FE">
              <w:rPr>
                <w:rFonts w:ascii="Times New Roman" w:hAnsi="Times New Roman" w:cs="Times New Roman"/>
                <w:sz w:val="24"/>
                <w:szCs w:val="24"/>
              </w:rPr>
              <w:t>36-92</w:t>
            </w:r>
          </w:p>
        </w:tc>
        <w:tc>
          <w:tcPr>
            <w:tcW w:w="2268" w:type="dxa"/>
            <w:shd w:val="clear" w:color="auto" w:fill="auto"/>
          </w:tcPr>
          <w:p w14:paraId="35527189" w14:textId="4DB1CDAE" w:rsidR="004D374C" w:rsidRPr="008B52FE" w:rsidRDefault="004D374C" w:rsidP="004D374C">
            <w:pPr>
              <w:jc w:val="center"/>
              <w:rPr>
                <w:rFonts w:ascii="Times New Roman" w:hAnsi="Times New Roman" w:cs="Times New Roman"/>
                <w:bCs/>
                <w:sz w:val="24"/>
                <w:szCs w:val="24"/>
              </w:rPr>
            </w:pPr>
            <w:r w:rsidRPr="008B52FE">
              <w:rPr>
                <w:rFonts w:ascii="Times New Roman" w:hAnsi="Times New Roman" w:cs="Times New Roman"/>
                <w:sz w:val="24"/>
                <w:szCs w:val="24"/>
              </w:rPr>
              <w:t>18-46</w:t>
            </w:r>
          </w:p>
        </w:tc>
        <w:tc>
          <w:tcPr>
            <w:tcW w:w="2268" w:type="dxa"/>
            <w:shd w:val="clear" w:color="auto" w:fill="auto"/>
          </w:tcPr>
          <w:p w14:paraId="36DA7162" w14:textId="392C5FC2" w:rsidR="004D374C" w:rsidRPr="008B52FE" w:rsidRDefault="004D374C" w:rsidP="004D374C">
            <w:pPr>
              <w:jc w:val="center"/>
              <w:rPr>
                <w:rFonts w:ascii="Times New Roman" w:hAnsi="Times New Roman" w:cs="Times New Roman"/>
                <w:sz w:val="24"/>
                <w:szCs w:val="24"/>
              </w:rPr>
            </w:pPr>
            <w:r w:rsidRPr="008B52FE">
              <w:rPr>
                <w:rFonts w:ascii="Times New Roman" w:hAnsi="Times New Roman" w:cs="Times New Roman"/>
                <w:sz w:val="24"/>
                <w:szCs w:val="24"/>
              </w:rPr>
              <w:t>1,2</w:t>
            </w:r>
          </w:p>
        </w:tc>
      </w:tr>
      <w:tr w:rsidR="004D374C" w:rsidRPr="008B52FE" w14:paraId="386CF75C" w14:textId="77777777" w:rsidTr="008B52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284B975" w14:textId="76625D41" w:rsidR="004D374C" w:rsidRPr="008B52FE" w:rsidRDefault="004D374C" w:rsidP="004D374C">
            <w:pPr>
              <w:rPr>
                <w:rFonts w:ascii="Times New Roman" w:hAnsi="Times New Roman" w:cs="Times New Roman"/>
                <w:sz w:val="24"/>
                <w:szCs w:val="24"/>
              </w:rPr>
            </w:pPr>
            <w:r w:rsidRPr="008B52FE">
              <w:rPr>
                <w:rFonts w:ascii="Times New Roman" w:hAnsi="Times New Roman" w:cs="Times New Roman"/>
                <w:bCs/>
                <w:sz w:val="24"/>
                <w:szCs w:val="24"/>
              </w:rPr>
              <w:t>ОГСЭ</w:t>
            </w:r>
            <w:r w:rsidRPr="008B52FE">
              <w:rPr>
                <w:rFonts w:ascii="Times New Roman" w:hAnsi="Times New Roman" w:cs="Times New Roman"/>
                <w:sz w:val="24"/>
                <w:szCs w:val="24"/>
              </w:rPr>
              <w:t>.04</w:t>
            </w:r>
          </w:p>
        </w:tc>
        <w:tc>
          <w:tcPr>
            <w:tcW w:w="6525" w:type="dxa"/>
            <w:shd w:val="clear" w:color="auto" w:fill="auto"/>
            <w:vAlign w:val="center"/>
          </w:tcPr>
          <w:p w14:paraId="28CB8330" w14:textId="36A08744" w:rsidR="004D374C" w:rsidRPr="008B52FE" w:rsidRDefault="004D374C" w:rsidP="004D374C">
            <w:pPr>
              <w:rPr>
                <w:rFonts w:ascii="Times New Roman" w:hAnsi="Times New Roman" w:cs="Times New Roman"/>
                <w:bCs/>
                <w:i/>
                <w:iCs/>
                <w:sz w:val="24"/>
                <w:szCs w:val="24"/>
              </w:rPr>
            </w:pPr>
            <w:r w:rsidRPr="008B52FE">
              <w:rPr>
                <w:rFonts w:ascii="Times New Roman" w:hAnsi="Times New Roman" w:cs="Times New Roman"/>
                <w:sz w:val="24"/>
                <w:szCs w:val="24"/>
              </w:rPr>
              <w:t>Физическая культура</w:t>
            </w:r>
          </w:p>
        </w:tc>
        <w:tc>
          <w:tcPr>
            <w:tcW w:w="2693" w:type="dxa"/>
            <w:shd w:val="clear" w:color="auto" w:fill="auto"/>
          </w:tcPr>
          <w:p w14:paraId="22749F6E" w14:textId="477210E5" w:rsidR="004D374C" w:rsidRPr="008B52FE" w:rsidRDefault="004D374C" w:rsidP="004D374C">
            <w:pPr>
              <w:jc w:val="center"/>
              <w:rPr>
                <w:rFonts w:ascii="Times New Roman" w:hAnsi="Times New Roman" w:cs="Times New Roman"/>
                <w:bCs/>
                <w:sz w:val="24"/>
                <w:szCs w:val="24"/>
              </w:rPr>
            </w:pPr>
            <w:r w:rsidRPr="008B52FE">
              <w:rPr>
                <w:rFonts w:ascii="Times New Roman" w:hAnsi="Times New Roman" w:cs="Times New Roman"/>
                <w:sz w:val="24"/>
                <w:szCs w:val="24"/>
              </w:rPr>
              <w:t>160-160</w:t>
            </w:r>
          </w:p>
        </w:tc>
        <w:tc>
          <w:tcPr>
            <w:tcW w:w="2268" w:type="dxa"/>
            <w:shd w:val="clear" w:color="auto" w:fill="auto"/>
          </w:tcPr>
          <w:p w14:paraId="6F151460" w14:textId="7DFF0F2F" w:rsidR="004D374C" w:rsidRPr="008B52FE" w:rsidRDefault="004D374C" w:rsidP="004D374C">
            <w:pPr>
              <w:jc w:val="center"/>
              <w:rPr>
                <w:rFonts w:ascii="Times New Roman" w:hAnsi="Times New Roman" w:cs="Times New Roman"/>
                <w:bCs/>
                <w:sz w:val="24"/>
                <w:szCs w:val="24"/>
              </w:rPr>
            </w:pPr>
            <w:r w:rsidRPr="008B52FE">
              <w:rPr>
                <w:rFonts w:ascii="Times New Roman" w:hAnsi="Times New Roman" w:cs="Times New Roman"/>
                <w:sz w:val="24"/>
                <w:szCs w:val="24"/>
              </w:rPr>
              <w:t>80-80</w:t>
            </w:r>
          </w:p>
        </w:tc>
        <w:tc>
          <w:tcPr>
            <w:tcW w:w="2268" w:type="dxa"/>
            <w:shd w:val="clear" w:color="auto" w:fill="auto"/>
          </w:tcPr>
          <w:p w14:paraId="16BBA9C7" w14:textId="2C6196D9" w:rsidR="004D374C" w:rsidRPr="008B52FE" w:rsidRDefault="0091650B" w:rsidP="004D374C">
            <w:pPr>
              <w:jc w:val="center"/>
              <w:rPr>
                <w:rFonts w:ascii="Times New Roman" w:hAnsi="Times New Roman" w:cs="Times New Roman"/>
                <w:sz w:val="24"/>
                <w:szCs w:val="24"/>
              </w:rPr>
            </w:pPr>
            <w:r w:rsidRPr="008B52FE">
              <w:rPr>
                <w:rFonts w:ascii="Times New Roman" w:hAnsi="Times New Roman" w:cs="Times New Roman"/>
                <w:sz w:val="24"/>
                <w:szCs w:val="24"/>
              </w:rPr>
              <w:t>1,2</w:t>
            </w:r>
          </w:p>
        </w:tc>
      </w:tr>
      <w:tr w:rsidR="004D374C" w:rsidRPr="008B52FE" w14:paraId="25991D07" w14:textId="77777777" w:rsidTr="008B52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12FAE51E" w14:textId="2E5F0CFB" w:rsidR="004D374C" w:rsidRPr="008B52FE" w:rsidRDefault="004D374C" w:rsidP="004D374C">
            <w:pPr>
              <w:rPr>
                <w:rFonts w:ascii="Times New Roman" w:hAnsi="Times New Roman" w:cs="Times New Roman"/>
                <w:bCs/>
                <w:sz w:val="24"/>
                <w:szCs w:val="24"/>
              </w:rPr>
            </w:pPr>
            <w:r w:rsidRPr="008B52FE">
              <w:rPr>
                <w:rFonts w:ascii="Times New Roman" w:hAnsi="Times New Roman" w:cs="Times New Roman"/>
                <w:b/>
                <w:sz w:val="24"/>
                <w:szCs w:val="24"/>
              </w:rPr>
              <w:t>ЕН.00</w:t>
            </w:r>
          </w:p>
        </w:tc>
        <w:tc>
          <w:tcPr>
            <w:tcW w:w="6525" w:type="dxa"/>
            <w:shd w:val="clear" w:color="auto" w:fill="auto"/>
            <w:vAlign w:val="center"/>
          </w:tcPr>
          <w:p w14:paraId="3E3471FC" w14:textId="36CB6DFA" w:rsidR="004D374C" w:rsidRPr="008B52FE" w:rsidRDefault="004D374C" w:rsidP="004D374C">
            <w:pPr>
              <w:rPr>
                <w:rFonts w:ascii="Times New Roman" w:hAnsi="Times New Roman" w:cs="Times New Roman"/>
                <w:sz w:val="24"/>
                <w:szCs w:val="24"/>
              </w:rPr>
            </w:pPr>
            <w:r w:rsidRPr="008B52FE">
              <w:rPr>
                <w:rFonts w:ascii="Times New Roman" w:eastAsia="Batang" w:hAnsi="Times New Roman" w:cs="Times New Roman"/>
                <w:b/>
                <w:bCs/>
                <w:sz w:val="24"/>
                <w:szCs w:val="24"/>
              </w:rPr>
              <w:t>Математический и общий естественнонаучный цикл</w:t>
            </w:r>
          </w:p>
        </w:tc>
        <w:tc>
          <w:tcPr>
            <w:tcW w:w="2693" w:type="dxa"/>
            <w:shd w:val="clear" w:color="auto" w:fill="auto"/>
          </w:tcPr>
          <w:p w14:paraId="7D05B253" w14:textId="3546DB93" w:rsidR="004D374C" w:rsidRPr="008B52FE" w:rsidRDefault="004D374C" w:rsidP="004D374C">
            <w:pPr>
              <w:jc w:val="center"/>
              <w:rPr>
                <w:rFonts w:ascii="Times New Roman" w:hAnsi="Times New Roman" w:cs="Times New Roman"/>
                <w:sz w:val="24"/>
                <w:szCs w:val="24"/>
              </w:rPr>
            </w:pPr>
            <w:r w:rsidRPr="008B52FE">
              <w:rPr>
                <w:rFonts w:ascii="Times New Roman" w:hAnsi="Times New Roman" w:cs="Times New Roman"/>
                <w:b/>
                <w:bCs/>
                <w:sz w:val="24"/>
                <w:szCs w:val="24"/>
              </w:rPr>
              <w:t>108-132</w:t>
            </w:r>
          </w:p>
        </w:tc>
        <w:tc>
          <w:tcPr>
            <w:tcW w:w="2268" w:type="dxa"/>
            <w:shd w:val="clear" w:color="auto" w:fill="auto"/>
          </w:tcPr>
          <w:p w14:paraId="5E971BED" w14:textId="7A626260" w:rsidR="004D374C" w:rsidRPr="008B52FE" w:rsidRDefault="004D374C" w:rsidP="004D374C">
            <w:pPr>
              <w:jc w:val="center"/>
              <w:rPr>
                <w:rFonts w:ascii="Times New Roman" w:hAnsi="Times New Roman" w:cs="Times New Roman"/>
                <w:sz w:val="24"/>
                <w:szCs w:val="24"/>
              </w:rPr>
            </w:pPr>
            <w:r w:rsidRPr="008B52FE">
              <w:rPr>
                <w:rFonts w:ascii="Times New Roman" w:hAnsi="Times New Roman" w:cs="Times New Roman"/>
                <w:b/>
                <w:bCs/>
                <w:sz w:val="24"/>
                <w:szCs w:val="24"/>
              </w:rPr>
              <w:t>54-66</w:t>
            </w:r>
          </w:p>
        </w:tc>
        <w:tc>
          <w:tcPr>
            <w:tcW w:w="2268" w:type="dxa"/>
            <w:shd w:val="clear" w:color="auto" w:fill="auto"/>
          </w:tcPr>
          <w:p w14:paraId="66174403" w14:textId="77777777" w:rsidR="004D374C" w:rsidRPr="008B52FE" w:rsidRDefault="004D374C" w:rsidP="004D374C">
            <w:pPr>
              <w:jc w:val="center"/>
              <w:rPr>
                <w:rFonts w:ascii="Times New Roman" w:hAnsi="Times New Roman" w:cs="Times New Roman"/>
                <w:sz w:val="24"/>
                <w:szCs w:val="24"/>
              </w:rPr>
            </w:pPr>
          </w:p>
        </w:tc>
      </w:tr>
      <w:tr w:rsidR="004D374C" w:rsidRPr="008B52FE" w14:paraId="1DF30460" w14:textId="77777777" w:rsidTr="008B52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0E1FD098" w14:textId="2B65041F" w:rsidR="004D374C" w:rsidRPr="008B52FE" w:rsidRDefault="004D374C" w:rsidP="004D374C">
            <w:pPr>
              <w:rPr>
                <w:rFonts w:ascii="Times New Roman" w:hAnsi="Times New Roman" w:cs="Times New Roman"/>
                <w:bCs/>
                <w:sz w:val="24"/>
                <w:szCs w:val="24"/>
              </w:rPr>
            </w:pPr>
            <w:r w:rsidRPr="008B52FE">
              <w:rPr>
                <w:rFonts w:ascii="Times New Roman" w:hAnsi="Times New Roman" w:cs="Times New Roman"/>
                <w:b/>
                <w:sz w:val="24"/>
                <w:szCs w:val="24"/>
              </w:rPr>
              <w:t>ЕН.01</w:t>
            </w:r>
          </w:p>
        </w:tc>
        <w:tc>
          <w:tcPr>
            <w:tcW w:w="6525" w:type="dxa"/>
            <w:shd w:val="clear" w:color="auto" w:fill="auto"/>
            <w:vAlign w:val="center"/>
          </w:tcPr>
          <w:p w14:paraId="759214A8" w14:textId="5D5BEDDB" w:rsidR="004D374C" w:rsidRPr="008B52FE" w:rsidRDefault="004D374C" w:rsidP="004D374C">
            <w:pPr>
              <w:rPr>
                <w:rFonts w:ascii="Times New Roman" w:hAnsi="Times New Roman" w:cs="Times New Roman"/>
                <w:sz w:val="24"/>
                <w:szCs w:val="24"/>
              </w:rPr>
            </w:pPr>
            <w:r w:rsidRPr="008B52FE">
              <w:rPr>
                <w:rFonts w:ascii="Times New Roman" w:hAnsi="Times New Roman" w:cs="Times New Roman"/>
                <w:sz w:val="24"/>
                <w:szCs w:val="24"/>
              </w:rPr>
              <w:t>Математика</w:t>
            </w:r>
          </w:p>
        </w:tc>
        <w:tc>
          <w:tcPr>
            <w:tcW w:w="2693" w:type="dxa"/>
            <w:shd w:val="clear" w:color="auto" w:fill="auto"/>
          </w:tcPr>
          <w:p w14:paraId="002F6F24" w14:textId="2AC0C72C" w:rsidR="004D374C" w:rsidRPr="008B52FE" w:rsidRDefault="004D374C" w:rsidP="004D374C">
            <w:pPr>
              <w:jc w:val="center"/>
              <w:rPr>
                <w:rFonts w:ascii="Times New Roman" w:hAnsi="Times New Roman" w:cs="Times New Roman"/>
                <w:sz w:val="24"/>
                <w:szCs w:val="24"/>
              </w:rPr>
            </w:pPr>
            <w:r w:rsidRPr="008B52FE">
              <w:rPr>
                <w:rFonts w:ascii="Times New Roman" w:hAnsi="Times New Roman" w:cs="Times New Roman"/>
                <w:sz w:val="24"/>
                <w:szCs w:val="24"/>
              </w:rPr>
              <w:t>36-48</w:t>
            </w:r>
          </w:p>
        </w:tc>
        <w:tc>
          <w:tcPr>
            <w:tcW w:w="2268" w:type="dxa"/>
            <w:shd w:val="clear" w:color="auto" w:fill="auto"/>
          </w:tcPr>
          <w:p w14:paraId="36C7602A" w14:textId="40A5A9F1" w:rsidR="004D374C" w:rsidRPr="008B52FE" w:rsidRDefault="004D374C" w:rsidP="004D374C">
            <w:pPr>
              <w:jc w:val="center"/>
              <w:rPr>
                <w:rFonts w:ascii="Times New Roman" w:hAnsi="Times New Roman" w:cs="Times New Roman"/>
                <w:sz w:val="24"/>
                <w:szCs w:val="24"/>
              </w:rPr>
            </w:pPr>
            <w:r w:rsidRPr="008B52FE">
              <w:rPr>
                <w:rFonts w:ascii="Times New Roman" w:hAnsi="Times New Roman" w:cs="Times New Roman"/>
                <w:sz w:val="24"/>
                <w:szCs w:val="24"/>
              </w:rPr>
              <w:t>18-24</w:t>
            </w:r>
          </w:p>
        </w:tc>
        <w:tc>
          <w:tcPr>
            <w:tcW w:w="2268" w:type="dxa"/>
            <w:shd w:val="clear" w:color="auto" w:fill="auto"/>
          </w:tcPr>
          <w:p w14:paraId="19C10BEB" w14:textId="2E755CEA" w:rsidR="004D374C" w:rsidRPr="008B52FE" w:rsidRDefault="004D374C" w:rsidP="004D374C">
            <w:pPr>
              <w:jc w:val="center"/>
              <w:rPr>
                <w:rFonts w:ascii="Times New Roman" w:hAnsi="Times New Roman" w:cs="Times New Roman"/>
                <w:sz w:val="24"/>
                <w:szCs w:val="24"/>
              </w:rPr>
            </w:pPr>
            <w:r w:rsidRPr="008B52FE">
              <w:rPr>
                <w:rFonts w:ascii="Times New Roman" w:hAnsi="Times New Roman" w:cs="Times New Roman"/>
                <w:sz w:val="24"/>
                <w:szCs w:val="24"/>
              </w:rPr>
              <w:t>1,2</w:t>
            </w:r>
          </w:p>
        </w:tc>
      </w:tr>
      <w:tr w:rsidR="004D374C" w:rsidRPr="008B52FE" w14:paraId="79FCAC1B" w14:textId="77777777" w:rsidTr="008B52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19F93107" w14:textId="677A5918" w:rsidR="004D374C" w:rsidRPr="008B52FE" w:rsidRDefault="004D374C" w:rsidP="004D374C">
            <w:pPr>
              <w:rPr>
                <w:rFonts w:ascii="Times New Roman" w:hAnsi="Times New Roman" w:cs="Times New Roman"/>
                <w:bCs/>
                <w:sz w:val="24"/>
                <w:szCs w:val="24"/>
              </w:rPr>
            </w:pPr>
            <w:r w:rsidRPr="008B52FE">
              <w:rPr>
                <w:rFonts w:ascii="Times New Roman" w:hAnsi="Times New Roman" w:cs="Times New Roman"/>
                <w:b/>
                <w:sz w:val="24"/>
                <w:szCs w:val="24"/>
              </w:rPr>
              <w:t>ЕН.02</w:t>
            </w:r>
          </w:p>
        </w:tc>
        <w:tc>
          <w:tcPr>
            <w:tcW w:w="6525" w:type="dxa"/>
            <w:shd w:val="clear" w:color="auto" w:fill="auto"/>
            <w:vAlign w:val="center"/>
          </w:tcPr>
          <w:p w14:paraId="07DA956A" w14:textId="5BB8D09F" w:rsidR="004D374C" w:rsidRPr="008B52FE" w:rsidRDefault="004D374C" w:rsidP="004D374C">
            <w:pPr>
              <w:rPr>
                <w:rFonts w:ascii="Times New Roman" w:hAnsi="Times New Roman" w:cs="Times New Roman"/>
                <w:sz w:val="24"/>
                <w:szCs w:val="24"/>
              </w:rPr>
            </w:pPr>
            <w:r w:rsidRPr="008B52FE">
              <w:rPr>
                <w:rFonts w:ascii="Times New Roman" w:hAnsi="Times New Roman" w:cs="Times New Roman"/>
                <w:sz w:val="24"/>
                <w:szCs w:val="24"/>
              </w:rPr>
              <w:t>Информатика</w:t>
            </w:r>
          </w:p>
        </w:tc>
        <w:tc>
          <w:tcPr>
            <w:tcW w:w="2693" w:type="dxa"/>
            <w:shd w:val="clear" w:color="auto" w:fill="auto"/>
          </w:tcPr>
          <w:p w14:paraId="67A2BC00" w14:textId="5C285AF9" w:rsidR="004D374C" w:rsidRPr="008B52FE" w:rsidRDefault="004D374C" w:rsidP="004D374C">
            <w:pPr>
              <w:jc w:val="center"/>
              <w:rPr>
                <w:rFonts w:ascii="Times New Roman" w:hAnsi="Times New Roman" w:cs="Times New Roman"/>
                <w:sz w:val="24"/>
                <w:szCs w:val="24"/>
              </w:rPr>
            </w:pPr>
            <w:r w:rsidRPr="008B52FE">
              <w:rPr>
                <w:rFonts w:ascii="Times New Roman" w:hAnsi="Times New Roman" w:cs="Times New Roman"/>
                <w:sz w:val="24"/>
                <w:szCs w:val="24"/>
              </w:rPr>
              <w:t>36-48</w:t>
            </w:r>
          </w:p>
        </w:tc>
        <w:tc>
          <w:tcPr>
            <w:tcW w:w="2268" w:type="dxa"/>
            <w:shd w:val="clear" w:color="auto" w:fill="auto"/>
          </w:tcPr>
          <w:p w14:paraId="69134A8D" w14:textId="1336DBED" w:rsidR="004D374C" w:rsidRPr="008B52FE" w:rsidRDefault="004D374C" w:rsidP="004D374C">
            <w:pPr>
              <w:jc w:val="center"/>
              <w:rPr>
                <w:rFonts w:ascii="Times New Roman" w:hAnsi="Times New Roman" w:cs="Times New Roman"/>
                <w:sz w:val="24"/>
                <w:szCs w:val="24"/>
              </w:rPr>
            </w:pPr>
            <w:r w:rsidRPr="008B52FE">
              <w:rPr>
                <w:rFonts w:ascii="Times New Roman" w:hAnsi="Times New Roman" w:cs="Times New Roman"/>
                <w:sz w:val="24"/>
                <w:szCs w:val="24"/>
              </w:rPr>
              <w:t>18-24</w:t>
            </w:r>
          </w:p>
        </w:tc>
        <w:tc>
          <w:tcPr>
            <w:tcW w:w="2268" w:type="dxa"/>
            <w:shd w:val="clear" w:color="auto" w:fill="auto"/>
          </w:tcPr>
          <w:p w14:paraId="241FFB69" w14:textId="3A9FC1EE" w:rsidR="004D374C" w:rsidRPr="008B52FE" w:rsidRDefault="004D374C" w:rsidP="004D374C">
            <w:pPr>
              <w:jc w:val="center"/>
              <w:rPr>
                <w:rFonts w:ascii="Times New Roman" w:hAnsi="Times New Roman" w:cs="Times New Roman"/>
                <w:sz w:val="24"/>
                <w:szCs w:val="24"/>
              </w:rPr>
            </w:pPr>
            <w:r w:rsidRPr="008B52FE">
              <w:rPr>
                <w:rFonts w:ascii="Times New Roman" w:hAnsi="Times New Roman" w:cs="Times New Roman"/>
                <w:sz w:val="24"/>
                <w:szCs w:val="24"/>
              </w:rPr>
              <w:t>1,2</w:t>
            </w:r>
          </w:p>
        </w:tc>
      </w:tr>
      <w:tr w:rsidR="004D374C" w:rsidRPr="008B52FE" w14:paraId="1B7DCBF8" w14:textId="77777777" w:rsidTr="008B52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3313449" w14:textId="1DDF8F18" w:rsidR="004D374C" w:rsidRPr="008B52FE" w:rsidRDefault="004D374C" w:rsidP="004D374C">
            <w:pPr>
              <w:rPr>
                <w:rFonts w:ascii="Times New Roman" w:hAnsi="Times New Roman" w:cs="Times New Roman"/>
                <w:bCs/>
                <w:sz w:val="24"/>
                <w:szCs w:val="24"/>
              </w:rPr>
            </w:pPr>
            <w:r w:rsidRPr="008B52FE">
              <w:rPr>
                <w:rFonts w:ascii="Times New Roman" w:hAnsi="Times New Roman" w:cs="Times New Roman"/>
                <w:b/>
                <w:sz w:val="24"/>
                <w:szCs w:val="24"/>
              </w:rPr>
              <w:t>ЕН.03</w:t>
            </w:r>
          </w:p>
        </w:tc>
        <w:tc>
          <w:tcPr>
            <w:tcW w:w="6525" w:type="dxa"/>
            <w:shd w:val="clear" w:color="auto" w:fill="auto"/>
            <w:vAlign w:val="center"/>
          </w:tcPr>
          <w:p w14:paraId="21AFA7B1" w14:textId="24815813" w:rsidR="004D374C" w:rsidRPr="008B52FE" w:rsidRDefault="004D374C" w:rsidP="004D374C">
            <w:pPr>
              <w:rPr>
                <w:rFonts w:ascii="Times New Roman" w:hAnsi="Times New Roman" w:cs="Times New Roman"/>
                <w:sz w:val="24"/>
                <w:szCs w:val="24"/>
              </w:rPr>
            </w:pPr>
            <w:r w:rsidRPr="008B52FE">
              <w:rPr>
                <w:rFonts w:ascii="Times New Roman" w:hAnsi="Times New Roman" w:cs="Times New Roman"/>
                <w:sz w:val="24"/>
                <w:szCs w:val="24"/>
              </w:rPr>
              <w:t>Экологические основы природопользования</w:t>
            </w:r>
          </w:p>
        </w:tc>
        <w:tc>
          <w:tcPr>
            <w:tcW w:w="2693" w:type="dxa"/>
            <w:shd w:val="clear" w:color="auto" w:fill="auto"/>
          </w:tcPr>
          <w:p w14:paraId="6AC0FC9A" w14:textId="111C87E7" w:rsidR="004D374C" w:rsidRPr="008B52FE" w:rsidRDefault="004D374C" w:rsidP="004D374C">
            <w:pPr>
              <w:jc w:val="center"/>
              <w:rPr>
                <w:rFonts w:ascii="Times New Roman" w:hAnsi="Times New Roman" w:cs="Times New Roman"/>
                <w:sz w:val="24"/>
                <w:szCs w:val="24"/>
              </w:rPr>
            </w:pPr>
            <w:r w:rsidRPr="008B52FE">
              <w:rPr>
                <w:rFonts w:ascii="Times New Roman" w:hAnsi="Times New Roman" w:cs="Times New Roman"/>
                <w:sz w:val="24"/>
                <w:szCs w:val="24"/>
              </w:rPr>
              <w:t>36-36</w:t>
            </w:r>
          </w:p>
        </w:tc>
        <w:tc>
          <w:tcPr>
            <w:tcW w:w="2268" w:type="dxa"/>
            <w:shd w:val="clear" w:color="auto" w:fill="auto"/>
          </w:tcPr>
          <w:p w14:paraId="08A78ED8" w14:textId="0E9668D6" w:rsidR="004D374C" w:rsidRPr="008B52FE" w:rsidRDefault="004D374C" w:rsidP="004D374C">
            <w:pPr>
              <w:jc w:val="center"/>
              <w:rPr>
                <w:rFonts w:ascii="Times New Roman" w:hAnsi="Times New Roman" w:cs="Times New Roman"/>
                <w:sz w:val="24"/>
                <w:szCs w:val="24"/>
              </w:rPr>
            </w:pPr>
            <w:r w:rsidRPr="008B52FE">
              <w:rPr>
                <w:rFonts w:ascii="Times New Roman" w:hAnsi="Times New Roman" w:cs="Times New Roman"/>
                <w:sz w:val="24"/>
                <w:szCs w:val="24"/>
              </w:rPr>
              <w:t>18-18</w:t>
            </w:r>
          </w:p>
        </w:tc>
        <w:tc>
          <w:tcPr>
            <w:tcW w:w="2268" w:type="dxa"/>
            <w:shd w:val="clear" w:color="auto" w:fill="auto"/>
          </w:tcPr>
          <w:p w14:paraId="1F1FA15A" w14:textId="3B408AE5" w:rsidR="004D374C" w:rsidRPr="008B52FE" w:rsidRDefault="004D374C" w:rsidP="004D374C">
            <w:pPr>
              <w:jc w:val="center"/>
              <w:rPr>
                <w:rFonts w:ascii="Times New Roman" w:hAnsi="Times New Roman" w:cs="Times New Roman"/>
                <w:sz w:val="24"/>
                <w:szCs w:val="24"/>
              </w:rPr>
            </w:pPr>
            <w:r w:rsidRPr="008B52FE">
              <w:rPr>
                <w:rFonts w:ascii="Times New Roman" w:hAnsi="Times New Roman" w:cs="Times New Roman"/>
                <w:sz w:val="24"/>
                <w:szCs w:val="24"/>
              </w:rPr>
              <w:t>1,2</w:t>
            </w:r>
          </w:p>
        </w:tc>
      </w:tr>
      <w:tr w:rsidR="0091650B" w:rsidRPr="008B52FE" w14:paraId="72832819" w14:textId="77777777" w:rsidTr="008B52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D8FDF50" w14:textId="77777777" w:rsidR="0091650B" w:rsidRPr="008B52FE" w:rsidRDefault="0091650B" w:rsidP="0091650B">
            <w:pPr>
              <w:rPr>
                <w:rFonts w:ascii="Times New Roman" w:hAnsi="Times New Roman" w:cs="Times New Roman"/>
                <w:b/>
                <w:sz w:val="24"/>
                <w:szCs w:val="24"/>
              </w:rPr>
            </w:pPr>
            <w:r w:rsidRPr="008B52FE">
              <w:rPr>
                <w:rFonts w:ascii="Times New Roman" w:hAnsi="Times New Roman" w:cs="Times New Roman"/>
                <w:b/>
                <w:sz w:val="24"/>
                <w:szCs w:val="24"/>
              </w:rPr>
              <w:t>ОПБ</w:t>
            </w:r>
          </w:p>
        </w:tc>
        <w:tc>
          <w:tcPr>
            <w:tcW w:w="6525" w:type="dxa"/>
            <w:shd w:val="clear" w:color="auto" w:fill="auto"/>
            <w:vAlign w:val="center"/>
          </w:tcPr>
          <w:p w14:paraId="0376DC4E" w14:textId="77777777" w:rsidR="0091650B" w:rsidRPr="008B52FE" w:rsidRDefault="0091650B" w:rsidP="0091650B">
            <w:pPr>
              <w:rPr>
                <w:rFonts w:ascii="Times New Roman" w:hAnsi="Times New Roman" w:cs="Times New Roman"/>
                <w:b/>
                <w:sz w:val="24"/>
                <w:szCs w:val="24"/>
              </w:rPr>
            </w:pPr>
            <w:r w:rsidRPr="008B52FE">
              <w:rPr>
                <w:rFonts w:ascii="Times New Roman" w:hAnsi="Times New Roman" w:cs="Times New Roman"/>
                <w:b/>
                <w:sz w:val="24"/>
                <w:szCs w:val="24"/>
              </w:rPr>
              <w:t>Обязательный профессиональный блок</w:t>
            </w:r>
          </w:p>
        </w:tc>
        <w:tc>
          <w:tcPr>
            <w:tcW w:w="2693" w:type="dxa"/>
            <w:shd w:val="clear" w:color="auto" w:fill="auto"/>
          </w:tcPr>
          <w:p w14:paraId="01EE4075" w14:textId="5C4EC1CF" w:rsidR="0091650B" w:rsidRPr="008B52FE" w:rsidRDefault="0091650B" w:rsidP="0091650B">
            <w:pPr>
              <w:jc w:val="center"/>
              <w:rPr>
                <w:rFonts w:ascii="Times New Roman" w:hAnsi="Times New Roman" w:cs="Times New Roman"/>
                <w:b/>
                <w:bCs/>
                <w:sz w:val="24"/>
                <w:szCs w:val="24"/>
              </w:rPr>
            </w:pPr>
            <w:r w:rsidRPr="008B52FE">
              <w:rPr>
                <w:rFonts w:ascii="Times New Roman" w:hAnsi="Times New Roman" w:cs="Times New Roman"/>
                <w:b/>
                <w:bCs/>
                <w:sz w:val="24"/>
                <w:szCs w:val="24"/>
              </w:rPr>
              <w:t>1532-2600</w:t>
            </w:r>
          </w:p>
        </w:tc>
        <w:tc>
          <w:tcPr>
            <w:tcW w:w="2268" w:type="dxa"/>
            <w:shd w:val="clear" w:color="auto" w:fill="auto"/>
          </w:tcPr>
          <w:p w14:paraId="2C2B6ABF" w14:textId="300CABAA" w:rsidR="0091650B" w:rsidRPr="008B52FE" w:rsidRDefault="0091650B" w:rsidP="0091650B">
            <w:pPr>
              <w:jc w:val="center"/>
              <w:rPr>
                <w:rFonts w:ascii="Times New Roman" w:hAnsi="Times New Roman" w:cs="Times New Roman"/>
                <w:b/>
                <w:bCs/>
                <w:sz w:val="24"/>
                <w:szCs w:val="24"/>
              </w:rPr>
            </w:pPr>
            <w:r w:rsidRPr="008B52FE">
              <w:rPr>
                <w:rFonts w:ascii="Times New Roman" w:hAnsi="Times New Roman" w:cs="Times New Roman"/>
                <w:b/>
                <w:bCs/>
                <w:sz w:val="24"/>
                <w:szCs w:val="24"/>
              </w:rPr>
              <w:t>1236-2053</w:t>
            </w:r>
          </w:p>
        </w:tc>
        <w:tc>
          <w:tcPr>
            <w:tcW w:w="2268" w:type="dxa"/>
            <w:shd w:val="clear" w:color="auto" w:fill="auto"/>
          </w:tcPr>
          <w:p w14:paraId="18AAFB9B" w14:textId="71225513" w:rsidR="0091650B" w:rsidRPr="008B52FE" w:rsidRDefault="0091650B" w:rsidP="0091650B">
            <w:pPr>
              <w:jc w:val="center"/>
              <w:rPr>
                <w:rFonts w:ascii="Times New Roman" w:hAnsi="Times New Roman" w:cs="Times New Roman"/>
                <w:b/>
                <w:bCs/>
                <w:sz w:val="24"/>
                <w:szCs w:val="24"/>
              </w:rPr>
            </w:pPr>
          </w:p>
        </w:tc>
      </w:tr>
      <w:tr w:rsidR="0091650B" w:rsidRPr="008B52FE" w14:paraId="224F5692" w14:textId="77777777" w:rsidTr="008B52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2CA6292A" w14:textId="325B0581" w:rsidR="0091650B" w:rsidRPr="008B52FE" w:rsidRDefault="0091650B" w:rsidP="0091650B">
            <w:pPr>
              <w:rPr>
                <w:rFonts w:ascii="Times New Roman" w:hAnsi="Times New Roman" w:cs="Times New Roman"/>
                <w:b/>
                <w:sz w:val="24"/>
                <w:szCs w:val="24"/>
              </w:rPr>
            </w:pPr>
            <w:r w:rsidRPr="008B52FE">
              <w:rPr>
                <w:rFonts w:ascii="Times New Roman" w:hAnsi="Times New Roman" w:cs="Times New Roman"/>
                <w:b/>
                <w:sz w:val="24"/>
                <w:szCs w:val="24"/>
              </w:rPr>
              <w:t>ОП.00</w:t>
            </w:r>
          </w:p>
        </w:tc>
        <w:tc>
          <w:tcPr>
            <w:tcW w:w="6525" w:type="dxa"/>
            <w:shd w:val="clear" w:color="auto" w:fill="auto"/>
          </w:tcPr>
          <w:p w14:paraId="7D860140" w14:textId="3161CA42" w:rsidR="0091650B" w:rsidRPr="008B52FE" w:rsidRDefault="0091650B" w:rsidP="0091650B">
            <w:pPr>
              <w:rPr>
                <w:rFonts w:ascii="Times New Roman" w:hAnsi="Times New Roman" w:cs="Times New Roman"/>
                <w:b/>
                <w:sz w:val="24"/>
                <w:szCs w:val="24"/>
              </w:rPr>
            </w:pPr>
            <w:r w:rsidRPr="008B52FE">
              <w:rPr>
                <w:rFonts w:ascii="Times New Roman" w:eastAsia="Batang" w:hAnsi="Times New Roman" w:cs="Times New Roman"/>
                <w:b/>
                <w:bCs/>
                <w:sz w:val="24"/>
                <w:szCs w:val="24"/>
              </w:rPr>
              <w:t>Общепрофессиональный цикл</w:t>
            </w:r>
          </w:p>
        </w:tc>
        <w:tc>
          <w:tcPr>
            <w:tcW w:w="2693" w:type="dxa"/>
            <w:shd w:val="clear" w:color="auto" w:fill="auto"/>
          </w:tcPr>
          <w:p w14:paraId="18EB0204" w14:textId="7CFC8DE9" w:rsidR="0091650B" w:rsidRPr="008B52FE" w:rsidRDefault="0091650B" w:rsidP="0091650B">
            <w:pPr>
              <w:jc w:val="center"/>
              <w:rPr>
                <w:rFonts w:ascii="Times New Roman" w:hAnsi="Times New Roman" w:cs="Times New Roman"/>
                <w:b/>
                <w:bCs/>
                <w:sz w:val="24"/>
                <w:szCs w:val="24"/>
              </w:rPr>
            </w:pPr>
            <w:r w:rsidRPr="008B52FE">
              <w:rPr>
                <w:rFonts w:ascii="Times New Roman" w:hAnsi="Times New Roman" w:cs="Times New Roman"/>
                <w:b/>
                <w:bCs/>
                <w:sz w:val="24"/>
                <w:szCs w:val="24"/>
              </w:rPr>
              <w:t>464-594</w:t>
            </w:r>
          </w:p>
        </w:tc>
        <w:tc>
          <w:tcPr>
            <w:tcW w:w="2268" w:type="dxa"/>
            <w:shd w:val="clear" w:color="auto" w:fill="auto"/>
          </w:tcPr>
          <w:p w14:paraId="0AB92068" w14:textId="5FA9E51D" w:rsidR="0091650B" w:rsidRPr="008B52FE" w:rsidRDefault="0091650B" w:rsidP="0091650B">
            <w:pPr>
              <w:jc w:val="center"/>
              <w:rPr>
                <w:rFonts w:ascii="Times New Roman" w:hAnsi="Times New Roman" w:cs="Times New Roman"/>
                <w:b/>
                <w:bCs/>
                <w:sz w:val="24"/>
                <w:szCs w:val="24"/>
              </w:rPr>
            </w:pPr>
            <w:r w:rsidRPr="008B52FE">
              <w:rPr>
                <w:rFonts w:ascii="Times New Roman" w:hAnsi="Times New Roman" w:cs="Times New Roman"/>
                <w:b/>
                <w:bCs/>
                <w:sz w:val="24"/>
                <w:szCs w:val="24"/>
              </w:rPr>
              <w:t>362-377</w:t>
            </w:r>
          </w:p>
        </w:tc>
        <w:tc>
          <w:tcPr>
            <w:tcW w:w="2268" w:type="dxa"/>
            <w:shd w:val="clear" w:color="auto" w:fill="auto"/>
            <w:vAlign w:val="center"/>
          </w:tcPr>
          <w:p w14:paraId="7B1CFE29" w14:textId="13C77F1A" w:rsidR="0091650B" w:rsidRPr="008B52FE" w:rsidRDefault="0091650B" w:rsidP="0091650B">
            <w:pPr>
              <w:jc w:val="center"/>
              <w:rPr>
                <w:rFonts w:ascii="Times New Roman" w:hAnsi="Times New Roman" w:cs="Times New Roman"/>
                <w:b/>
                <w:bCs/>
                <w:sz w:val="24"/>
                <w:szCs w:val="24"/>
              </w:rPr>
            </w:pPr>
          </w:p>
        </w:tc>
      </w:tr>
      <w:tr w:rsidR="0091650B" w:rsidRPr="008B52FE" w14:paraId="28C66646" w14:textId="77777777" w:rsidTr="008B52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8B8D343" w14:textId="78247ECB" w:rsidR="0091650B" w:rsidRPr="008B52FE" w:rsidRDefault="0091650B" w:rsidP="0091650B">
            <w:pPr>
              <w:rPr>
                <w:rFonts w:ascii="Times New Roman" w:hAnsi="Times New Roman" w:cs="Times New Roman"/>
                <w:b/>
                <w:sz w:val="24"/>
                <w:szCs w:val="24"/>
              </w:rPr>
            </w:pPr>
            <w:r w:rsidRPr="008B52FE">
              <w:rPr>
                <w:rFonts w:ascii="Times New Roman" w:hAnsi="Times New Roman" w:cs="Times New Roman"/>
                <w:sz w:val="24"/>
                <w:szCs w:val="24"/>
              </w:rPr>
              <w:t>ОП.01</w:t>
            </w:r>
          </w:p>
        </w:tc>
        <w:tc>
          <w:tcPr>
            <w:tcW w:w="6525" w:type="dxa"/>
            <w:tcBorders>
              <w:top w:val="single" w:sz="4" w:space="0" w:color="auto"/>
              <w:left w:val="single" w:sz="4" w:space="0" w:color="auto"/>
              <w:bottom w:val="single" w:sz="4" w:space="0" w:color="auto"/>
              <w:right w:val="single" w:sz="4" w:space="0" w:color="auto"/>
            </w:tcBorders>
            <w:shd w:val="clear" w:color="auto" w:fill="auto"/>
            <w:vAlign w:val="center"/>
          </w:tcPr>
          <w:p w14:paraId="458DA255" w14:textId="2F8F56C1" w:rsidR="0091650B" w:rsidRPr="008B52FE" w:rsidRDefault="0091650B" w:rsidP="0091650B">
            <w:pPr>
              <w:rPr>
                <w:rFonts w:ascii="Times New Roman" w:hAnsi="Times New Roman" w:cs="Times New Roman"/>
                <w:bCs/>
                <w:i/>
                <w:iCs/>
                <w:sz w:val="24"/>
                <w:szCs w:val="24"/>
              </w:rPr>
            </w:pPr>
            <w:r w:rsidRPr="008B52FE">
              <w:rPr>
                <w:rFonts w:ascii="Times New Roman" w:hAnsi="Times New Roman" w:cs="Times New Roman"/>
                <w:sz w:val="24"/>
                <w:szCs w:val="24"/>
              </w:rPr>
              <w:t>Геодезия</w:t>
            </w:r>
          </w:p>
        </w:tc>
        <w:tc>
          <w:tcPr>
            <w:tcW w:w="2693" w:type="dxa"/>
            <w:shd w:val="clear" w:color="auto" w:fill="auto"/>
          </w:tcPr>
          <w:p w14:paraId="65996D6B" w14:textId="7C74498C" w:rsidR="0091650B" w:rsidRPr="008B52FE" w:rsidRDefault="0091650B" w:rsidP="0091650B">
            <w:pPr>
              <w:jc w:val="center"/>
              <w:rPr>
                <w:rFonts w:ascii="Times New Roman" w:hAnsi="Times New Roman" w:cs="Times New Roman"/>
                <w:sz w:val="24"/>
                <w:szCs w:val="24"/>
              </w:rPr>
            </w:pPr>
            <w:r w:rsidRPr="008B52FE">
              <w:rPr>
                <w:rFonts w:ascii="Times New Roman" w:hAnsi="Times New Roman" w:cs="Times New Roman"/>
                <w:sz w:val="24"/>
                <w:szCs w:val="24"/>
              </w:rPr>
              <w:t>36-42</w:t>
            </w:r>
          </w:p>
        </w:tc>
        <w:tc>
          <w:tcPr>
            <w:tcW w:w="2268" w:type="dxa"/>
            <w:shd w:val="clear" w:color="auto" w:fill="auto"/>
          </w:tcPr>
          <w:p w14:paraId="4A079A35" w14:textId="0A2F13BD" w:rsidR="0091650B" w:rsidRPr="008B52FE" w:rsidRDefault="0091650B" w:rsidP="0091650B">
            <w:pPr>
              <w:jc w:val="center"/>
              <w:rPr>
                <w:rFonts w:ascii="Times New Roman" w:hAnsi="Times New Roman" w:cs="Times New Roman"/>
                <w:sz w:val="24"/>
                <w:szCs w:val="24"/>
              </w:rPr>
            </w:pPr>
            <w:r w:rsidRPr="008B52FE">
              <w:rPr>
                <w:rFonts w:ascii="Times New Roman" w:hAnsi="Times New Roman" w:cs="Times New Roman"/>
                <w:sz w:val="24"/>
                <w:szCs w:val="24"/>
              </w:rPr>
              <w:t>28-34</w:t>
            </w:r>
          </w:p>
        </w:tc>
        <w:tc>
          <w:tcPr>
            <w:tcW w:w="2268" w:type="dxa"/>
            <w:shd w:val="clear" w:color="auto" w:fill="auto"/>
          </w:tcPr>
          <w:p w14:paraId="20B3B228" w14:textId="020890B4" w:rsidR="0091650B" w:rsidRPr="008B52FE" w:rsidRDefault="0091650B" w:rsidP="0091650B">
            <w:pPr>
              <w:jc w:val="center"/>
              <w:rPr>
                <w:rFonts w:ascii="Times New Roman" w:hAnsi="Times New Roman" w:cs="Times New Roman"/>
                <w:sz w:val="24"/>
                <w:szCs w:val="24"/>
              </w:rPr>
            </w:pPr>
            <w:r w:rsidRPr="008B52FE">
              <w:rPr>
                <w:rFonts w:ascii="Times New Roman" w:hAnsi="Times New Roman" w:cs="Times New Roman"/>
                <w:sz w:val="24"/>
                <w:szCs w:val="24"/>
              </w:rPr>
              <w:t>1,2</w:t>
            </w:r>
          </w:p>
        </w:tc>
      </w:tr>
      <w:tr w:rsidR="0091650B" w:rsidRPr="008B52FE" w14:paraId="035EE37F" w14:textId="77777777" w:rsidTr="008B52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E4E58AE" w14:textId="6851D81A" w:rsidR="0091650B" w:rsidRPr="008B52FE" w:rsidRDefault="0091650B" w:rsidP="0091650B">
            <w:pPr>
              <w:rPr>
                <w:rFonts w:ascii="Times New Roman" w:hAnsi="Times New Roman" w:cs="Times New Roman"/>
                <w:b/>
                <w:sz w:val="24"/>
                <w:szCs w:val="24"/>
              </w:rPr>
            </w:pPr>
            <w:r w:rsidRPr="008B52FE">
              <w:rPr>
                <w:rFonts w:ascii="Times New Roman" w:hAnsi="Times New Roman" w:cs="Times New Roman"/>
                <w:sz w:val="24"/>
                <w:szCs w:val="24"/>
              </w:rPr>
              <w:t>ОП.02</w:t>
            </w:r>
          </w:p>
        </w:tc>
        <w:tc>
          <w:tcPr>
            <w:tcW w:w="6525" w:type="dxa"/>
            <w:tcBorders>
              <w:top w:val="single" w:sz="4" w:space="0" w:color="auto"/>
              <w:left w:val="single" w:sz="4" w:space="0" w:color="auto"/>
              <w:bottom w:val="single" w:sz="4" w:space="0" w:color="auto"/>
              <w:right w:val="single" w:sz="4" w:space="0" w:color="auto"/>
            </w:tcBorders>
            <w:shd w:val="clear" w:color="auto" w:fill="auto"/>
            <w:vAlign w:val="center"/>
          </w:tcPr>
          <w:p w14:paraId="7EACEF76" w14:textId="6CB4357C" w:rsidR="0091650B" w:rsidRPr="008B52FE" w:rsidRDefault="0091650B" w:rsidP="0091650B">
            <w:pPr>
              <w:rPr>
                <w:rFonts w:ascii="Times New Roman" w:hAnsi="Times New Roman" w:cs="Times New Roman"/>
                <w:bCs/>
                <w:i/>
                <w:iCs/>
                <w:sz w:val="24"/>
                <w:szCs w:val="24"/>
              </w:rPr>
            </w:pPr>
            <w:r w:rsidRPr="008B52FE">
              <w:rPr>
                <w:rFonts w:ascii="Times New Roman" w:hAnsi="Times New Roman" w:cs="Times New Roman"/>
                <w:sz w:val="24"/>
                <w:szCs w:val="24"/>
              </w:rPr>
              <w:t>Ботаника</w:t>
            </w:r>
          </w:p>
        </w:tc>
        <w:tc>
          <w:tcPr>
            <w:tcW w:w="2693" w:type="dxa"/>
            <w:shd w:val="clear" w:color="auto" w:fill="auto"/>
          </w:tcPr>
          <w:p w14:paraId="4B6B836B" w14:textId="155A8647" w:rsidR="0091650B" w:rsidRPr="008B52FE" w:rsidRDefault="0091650B" w:rsidP="0091650B">
            <w:pPr>
              <w:jc w:val="center"/>
              <w:rPr>
                <w:rFonts w:ascii="Times New Roman" w:hAnsi="Times New Roman" w:cs="Times New Roman"/>
                <w:sz w:val="24"/>
                <w:szCs w:val="24"/>
              </w:rPr>
            </w:pPr>
            <w:r w:rsidRPr="008B52FE">
              <w:rPr>
                <w:rFonts w:ascii="Times New Roman" w:hAnsi="Times New Roman" w:cs="Times New Roman"/>
                <w:sz w:val="24"/>
                <w:szCs w:val="24"/>
              </w:rPr>
              <w:t>36-48</w:t>
            </w:r>
          </w:p>
        </w:tc>
        <w:tc>
          <w:tcPr>
            <w:tcW w:w="2268" w:type="dxa"/>
            <w:shd w:val="clear" w:color="auto" w:fill="auto"/>
          </w:tcPr>
          <w:p w14:paraId="769D7BF4" w14:textId="7F14FBDC" w:rsidR="0091650B" w:rsidRPr="008B52FE" w:rsidRDefault="0091650B" w:rsidP="0091650B">
            <w:pPr>
              <w:jc w:val="center"/>
              <w:rPr>
                <w:rFonts w:ascii="Times New Roman" w:hAnsi="Times New Roman" w:cs="Times New Roman"/>
                <w:sz w:val="24"/>
                <w:szCs w:val="24"/>
              </w:rPr>
            </w:pPr>
            <w:r w:rsidRPr="008B52FE">
              <w:rPr>
                <w:rFonts w:ascii="Times New Roman" w:hAnsi="Times New Roman" w:cs="Times New Roman"/>
                <w:sz w:val="24"/>
                <w:szCs w:val="24"/>
              </w:rPr>
              <w:t>28-38</w:t>
            </w:r>
          </w:p>
        </w:tc>
        <w:tc>
          <w:tcPr>
            <w:tcW w:w="2268" w:type="dxa"/>
            <w:shd w:val="clear" w:color="auto" w:fill="auto"/>
          </w:tcPr>
          <w:p w14:paraId="12A948EA" w14:textId="36036F84" w:rsidR="0091650B" w:rsidRPr="008B52FE" w:rsidRDefault="0091650B" w:rsidP="0091650B">
            <w:pPr>
              <w:jc w:val="center"/>
              <w:rPr>
                <w:rFonts w:ascii="Times New Roman" w:hAnsi="Times New Roman" w:cs="Times New Roman"/>
                <w:sz w:val="24"/>
                <w:szCs w:val="24"/>
              </w:rPr>
            </w:pPr>
            <w:r w:rsidRPr="008B52FE">
              <w:rPr>
                <w:rFonts w:ascii="Times New Roman" w:hAnsi="Times New Roman" w:cs="Times New Roman"/>
                <w:sz w:val="24"/>
                <w:szCs w:val="24"/>
              </w:rPr>
              <w:t>1,2</w:t>
            </w:r>
          </w:p>
        </w:tc>
      </w:tr>
      <w:tr w:rsidR="0091650B" w:rsidRPr="008B52FE" w14:paraId="096C4955" w14:textId="77777777" w:rsidTr="008B52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27C02719" w14:textId="73F7B544" w:rsidR="0091650B" w:rsidRPr="008B52FE" w:rsidRDefault="0091650B" w:rsidP="0091650B">
            <w:pPr>
              <w:rPr>
                <w:rFonts w:ascii="Times New Roman" w:hAnsi="Times New Roman" w:cs="Times New Roman"/>
                <w:b/>
                <w:sz w:val="24"/>
                <w:szCs w:val="24"/>
              </w:rPr>
            </w:pPr>
            <w:r w:rsidRPr="008B52FE">
              <w:rPr>
                <w:rFonts w:ascii="Times New Roman" w:hAnsi="Times New Roman" w:cs="Times New Roman"/>
                <w:sz w:val="24"/>
                <w:szCs w:val="24"/>
              </w:rPr>
              <w:t>ОП.03</w:t>
            </w:r>
          </w:p>
        </w:tc>
        <w:tc>
          <w:tcPr>
            <w:tcW w:w="6525" w:type="dxa"/>
            <w:tcBorders>
              <w:top w:val="single" w:sz="4" w:space="0" w:color="auto"/>
              <w:left w:val="single" w:sz="4" w:space="0" w:color="auto"/>
              <w:bottom w:val="single" w:sz="4" w:space="0" w:color="auto"/>
              <w:right w:val="single" w:sz="4" w:space="0" w:color="auto"/>
            </w:tcBorders>
            <w:shd w:val="clear" w:color="auto" w:fill="auto"/>
            <w:vAlign w:val="center"/>
          </w:tcPr>
          <w:p w14:paraId="11A8A9ED" w14:textId="00F1E147" w:rsidR="0091650B" w:rsidRPr="008B52FE" w:rsidRDefault="0091650B" w:rsidP="0091650B">
            <w:pPr>
              <w:rPr>
                <w:rFonts w:ascii="Times New Roman" w:hAnsi="Times New Roman" w:cs="Times New Roman"/>
                <w:bCs/>
                <w:i/>
                <w:iCs/>
                <w:sz w:val="24"/>
                <w:szCs w:val="24"/>
              </w:rPr>
            </w:pPr>
            <w:r w:rsidRPr="008B52FE">
              <w:rPr>
                <w:rFonts w:ascii="Times New Roman" w:hAnsi="Times New Roman" w:cs="Times New Roman"/>
                <w:sz w:val="24"/>
                <w:szCs w:val="24"/>
              </w:rPr>
              <w:t>Почвоведение</w:t>
            </w:r>
          </w:p>
        </w:tc>
        <w:tc>
          <w:tcPr>
            <w:tcW w:w="2693" w:type="dxa"/>
            <w:shd w:val="clear" w:color="auto" w:fill="auto"/>
          </w:tcPr>
          <w:p w14:paraId="0E8B9349" w14:textId="5A5BFFBD" w:rsidR="0091650B" w:rsidRPr="008B52FE" w:rsidRDefault="0091650B" w:rsidP="0091650B">
            <w:pPr>
              <w:jc w:val="center"/>
              <w:rPr>
                <w:rFonts w:ascii="Times New Roman" w:hAnsi="Times New Roman" w:cs="Times New Roman"/>
                <w:sz w:val="24"/>
                <w:szCs w:val="24"/>
              </w:rPr>
            </w:pPr>
            <w:r w:rsidRPr="008B52FE">
              <w:rPr>
                <w:rFonts w:ascii="Times New Roman" w:hAnsi="Times New Roman" w:cs="Times New Roman"/>
                <w:sz w:val="24"/>
                <w:szCs w:val="24"/>
              </w:rPr>
              <w:t>36-48</w:t>
            </w:r>
          </w:p>
        </w:tc>
        <w:tc>
          <w:tcPr>
            <w:tcW w:w="2268" w:type="dxa"/>
            <w:shd w:val="clear" w:color="auto" w:fill="auto"/>
          </w:tcPr>
          <w:p w14:paraId="1B9E151D" w14:textId="166ED02D" w:rsidR="0091650B" w:rsidRPr="008B52FE" w:rsidRDefault="0091650B" w:rsidP="0091650B">
            <w:pPr>
              <w:jc w:val="center"/>
              <w:rPr>
                <w:rFonts w:ascii="Times New Roman" w:hAnsi="Times New Roman" w:cs="Times New Roman"/>
                <w:sz w:val="24"/>
                <w:szCs w:val="24"/>
              </w:rPr>
            </w:pPr>
            <w:r w:rsidRPr="008B52FE">
              <w:rPr>
                <w:rFonts w:ascii="Times New Roman" w:hAnsi="Times New Roman" w:cs="Times New Roman"/>
                <w:sz w:val="24"/>
                <w:szCs w:val="24"/>
              </w:rPr>
              <w:t>28-38</w:t>
            </w:r>
          </w:p>
        </w:tc>
        <w:tc>
          <w:tcPr>
            <w:tcW w:w="2268" w:type="dxa"/>
            <w:shd w:val="clear" w:color="auto" w:fill="auto"/>
          </w:tcPr>
          <w:p w14:paraId="1A9CB8DA" w14:textId="0DF31F8E" w:rsidR="0091650B" w:rsidRPr="008B52FE" w:rsidRDefault="0091650B" w:rsidP="0091650B">
            <w:pPr>
              <w:jc w:val="center"/>
              <w:rPr>
                <w:rFonts w:ascii="Times New Roman" w:hAnsi="Times New Roman" w:cs="Times New Roman"/>
                <w:sz w:val="24"/>
                <w:szCs w:val="24"/>
              </w:rPr>
            </w:pPr>
            <w:r w:rsidRPr="008B52FE">
              <w:rPr>
                <w:rFonts w:ascii="Times New Roman" w:hAnsi="Times New Roman" w:cs="Times New Roman"/>
                <w:sz w:val="24"/>
                <w:szCs w:val="24"/>
              </w:rPr>
              <w:t>1,2</w:t>
            </w:r>
          </w:p>
        </w:tc>
      </w:tr>
      <w:tr w:rsidR="0091650B" w:rsidRPr="008B52FE" w14:paraId="2294F55C" w14:textId="77777777" w:rsidTr="008B52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481379CC" w14:textId="74B87D9A" w:rsidR="0091650B" w:rsidRPr="008B52FE" w:rsidRDefault="0091650B" w:rsidP="0091650B">
            <w:pPr>
              <w:rPr>
                <w:rFonts w:ascii="Times New Roman" w:hAnsi="Times New Roman" w:cs="Times New Roman"/>
                <w:b/>
                <w:sz w:val="24"/>
                <w:szCs w:val="24"/>
              </w:rPr>
            </w:pPr>
            <w:r w:rsidRPr="008B52FE">
              <w:rPr>
                <w:rFonts w:ascii="Times New Roman" w:hAnsi="Times New Roman" w:cs="Times New Roman"/>
                <w:sz w:val="24"/>
                <w:szCs w:val="24"/>
              </w:rPr>
              <w:t>ОП.04</w:t>
            </w:r>
          </w:p>
        </w:tc>
        <w:tc>
          <w:tcPr>
            <w:tcW w:w="6525" w:type="dxa"/>
            <w:tcBorders>
              <w:top w:val="single" w:sz="4" w:space="0" w:color="auto"/>
              <w:left w:val="single" w:sz="4" w:space="0" w:color="auto"/>
              <w:bottom w:val="single" w:sz="4" w:space="0" w:color="auto"/>
              <w:right w:val="single" w:sz="4" w:space="0" w:color="auto"/>
            </w:tcBorders>
            <w:shd w:val="clear" w:color="auto" w:fill="auto"/>
            <w:vAlign w:val="center"/>
          </w:tcPr>
          <w:p w14:paraId="2E346645" w14:textId="64B76432" w:rsidR="0091650B" w:rsidRPr="008B52FE" w:rsidRDefault="0091650B" w:rsidP="0091650B">
            <w:pPr>
              <w:rPr>
                <w:rFonts w:ascii="Times New Roman" w:hAnsi="Times New Roman" w:cs="Times New Roman"/>
                <w:bCs/>
                <w:i/>
                <w:iCs/>
                <w:sz w:val="24"/>
                <w:szCs w:val="24"/>
              </w:rPr>
            </w:pPr>
            <w:r w:rsidRPr="008B52FE">
              <w:rPr>
                <w:rFonts w:ascii="Times New Roman" w:hAnsi="Times New Roman" w:cs="Times New Roman"/>
                <w:sz w:val="24"/>
                <w:szCs w:val="24"/>
              </w:rPr>
              <w:t>Дендрология и лесоведение</w:t>
            </w:r>
          </w:p>
        </w:tc>
        <w:tc>
          <w:tcPr>
            <w:tcW w:w="2693" w:type="dxa"/>
            <w:shd w:val="clear" w:color="auto" w:fill="auto"/>
          </w:tcPr>
          <w:p w14:paraId="2B4432C5" w14:textId="6A8BB7B1" w:rsidR="0091650B" w:rsidRPr="008B52FE" w:rsidRDefault="0091650B" w:rsidP="0091650B">
            <w:pPr>
              <w:jc w:val="center"/>
              <w:rPr>
                <w:rFonts w:ascii="Times New Roman" w:hAnsi="Times New Roman" w:cs="Times New Roman"/>
                <w:sz w:val="24"/>
                <w:szCs w:val="24"/>
              </w:rPr>
            </w:pPr>
            <w:r w:rsidRPr="008B52FE">
              <w:rPr>
                <w:rFonts w:ascii="Times New Roman" w:hAnsi="Times New Roman" w:cs="Times New Roman"/>
                <w:sz w:val="24"/>
                <w:szCs w:val="24"/>
              </w:rPr>
              <w:t>36-86</w:t>
            </w:r>
          </w:p>
        </w:tc>
        <w:tc>
          <w:tcPr>
            <w:tcW w:w="2268" w:type="dxa"/>
            <w:shd w:val="clear" w:color="auto" w:fill="auto"/>
          </w:tcPr>
          <w:p w14:paraId="725C70E7" w14:textId="0D12DFDD" w:rsidR="0091650B" w:rsidRPr="008B52FE" w:rsidRDefault="0091650B" w:rsidP="0091650B">
            <w:pPr>
              <w:jc w:val="center"/>
              <w:rPr>
                <w:rFonts w:ascii="Times New Roman" w:hAnsi="Times New Roman" w:cs="Times New Roman"/>
                <w:sz w:val="24"/>
                <w:szCs w:val="24"/>
              </w:rPr>
            </w:pPr>
            <w:r w:rsidRPr="008B52FE">
              <w:rPr>
                <w:rFonts w:ascii="Times New Roman" w:hAnsi="Times New Roman" w:cs="Times New Roman"/>
                <w:sz w:val="24"/>
                <w:szCs w:val="24"/>
              </w:rPr>
              <w:t>28-68</w:t>
            </w:r>
          </w:p>
        </w:tc>
        <w:tc>
          <w:tcPr>
            <w:tcW w:w="2268" w:type="dxa"/>
            <w:shd w:val="clear" w:color="auto" w:fill="auto"/>
          </w:tcPr>
          <w:p w14:paraId="5F6436BE" w14:textId="14899C53" w:rsidR="0091650B" w:rsidRPr="008B52FE" w:rsidRDefault="0091650B" w:rsidP="0091650B">
            <w:pPr>
              <w:jc w:val="center"/>
              <w:rPr>
                <w:rFonts w:ascii="Times New Roman" w:hAnsi="Times New Roman" w:cs="Times New Roman"/>
                <w:sz w:val="24"/>
                <w:szCs w:val="24"/>
              </w:rPr>
            </w:pPr>
            <w:r w:rsidRPr="008B52FE">
              <w:rPr>
                <w:rFonts w:ascii="Times New Roman" w:hAnsi="Times New Roman" w:cs="Times New Roman"/>
                <w:sz w:val="24"/>
                <w:szCs w:val="24"/>
              </w:rPr>
              <w:t>1,2</w:t>
            </w:r>
          </w:p>
        </w:tc>
      </w:tr>
      <w:tr w:rsidR="0091650B" w:rsidRPr="008B52FE" w14:paraId="4CEA03F4" w14:textId="77777777" w:rsidTr="008B52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911DCF1" w14:textId="5C9C3F40" w:rsidR="0091650B" w:rsidRPr="008B52FE" w:rsidRDefault="0091650B" w:rsidP="0091650B">
            <w:pPr>
              <w:rPr>
                <w:rFonts w:ascii="Times New Roman" w:hAnsi="Times New Roman" w:cs="Times New Roman"/>
                <w:b/>
                <w:sz w:val="24"/>
                <w:szCs w:val="24"/>
              </w:rPr>
            </w:pPr>
            <w:r w:rsidRPr="008B52FE">
              <w:rPr>
                <w:rFonts w:ascii="Times New Roman" w:hAnsi="Times New Roman" w:cs="Times New Roman"/>
                <w:sz w:val="24"/>
                <w:szCs w:val="24"/>
              </w:rPr>
              <w:t>ОП.05</w:t>
            </w:r>
          </w:p>
        </w:tc>
        <w:tc>
          <w:tcPr>
            <w:tcW w:w="6525" w:type="dxa"/>
            <w:tcBorders>
              <w:top w:val="single" w:sz="4" w:space="0" w:color="auto"/>
              <w:left w:val="single" w:sz="4" w:space="0" w:color="auto"/>
              <w:bottom w:val="single" w:sz="4" w:space="0" w:color="auto"/>
              <w:right w:val="single" w:sz="4" w:space="0" w:color="auto"/>
            </w:tcBorders>
            <w:shd w:val="clear" w:color="auto" w:fill="auto"/>
            <w:vAlign w:val="center"/>
          </w:tcPr>
          <w:p w14:paraId="1D55FC7E" w14:textId="71336013" w:rsidR="0091650B" w:rsidRPr="008B52FE" w:rsidRDefault="0091650B" w:rsidP="0091650B">
            <w:pPr>
              <w:rPr>
                <w:rFonts w:ascii="Times New Roman" w:hAnsi="Times New Roman" w:cs="Times New Roman"/>
                <w:bCs/>
                <w:i/>
                <w:iCs/>
                <w:sz w:val="24"/>
                <w:szCs w:val="24"/>
              </w:rPr>
            </w:pPr>
            <w:r w:rsidRPr="008B52FE">
              <w:rPr>
                <w:rFonts w:ascii="Times New Roman" w:hAnsi="Times New Roman" w:cs="Times New Roman"/>
                <w:sz w:val="24"/>
                <w:szCs w:val="24"/>
              </w:rPr>
              <w:t>Основы лесной энтомологии, фитопатологии и биологии лесных зверей и птиц</w:t>
            </w:r>
          </w:p>
        </w:tc>
        <w:tc>
          <w:tcPr>
            <w:tcW w:w="2693" w:type="dxa"/>
            <w:shd w:val="clear" w:color="auto" w:fill="auto"/>
          </w:tcPr>
          <w:p w14:paraId="06C439AE" w14:textId="5AF9B355" w:rsidR="0091650B" w:rsidRPr="008B52FE" w:rsidRDefault="0091650B" w:rsidP="0091650B">
            <w:pPr>
              <w:jc w:val="center"/>
              <w:rPr>
                <w:rFonts w:ascii="Times New Roman" w:hAnsi="Times New Roman" w:cs="Times New Roman"/>
                <w:sz w:val="24"/>
                <w:szCs w:val="24"/>
              </w:rPr>
            </w:pPr>
            <w:r w:rsidRPr="008B52FE">
              <w:rPr>
                <w:rFonts w:ascii="Times New Roman" w:hAnsi="Times New Roman" w:cs="Times New Roman"/>
                <w:sz w:val="24"/>
                <w:szCs w:val="24"/>
              </w:rPr>
              <w:t>36-36</w:t>
            </w:r>
          </w:p>
        </w:tc>
        <w:tc>
          <w:tcPr>
            <w:tcW w:w="2268" w:type="dxa"/>
            <w:shd w:val="clear" w:color="auto" w:fill="auto"/>
          </w:tcPr>
          <w:p w14:paraId="30E57BC3" w14:textId="3861BC97" w:rsidR="0091650B" w:rsidRPr="008B52FE" w:rsidRDefault="0091650B" w:rsidP="0091650B">
            <w:pPr>
              <w:jc w:val="center"/>
              <w:rPr>
                <w:rFonts w:ascii="Times New Roman" w:hAnsi="Times New Roman" w:cs="Times New Roman"/>
                <w:sz w:val="24"/>
                <w:szCs w:val="24"/>
              </w:rPr>
            </w:pPr>
            <w:r w:rsidRPr="008B52FE">
              <w:rPr>
                <w:rFonts w:ascii="Times New Roman" w:hAnsi="Times New Roman" w:cs="Times New Roman"/>
                <w:sz w:val="24"/>
                <w:szCs w:val="24"/>
              </w:rPr>
              <w:t>28-28</w:t>
            </w:r>
          </w:p>
        </w:tc>
        <w:tc>
          <w:tcPr>
            <w:tcW w:w="2268" w:type="dxa"/>
            <w:shd w:val="clear" w:color="auto" w:fill="auto"/>
          </w:tcPr>
          <w:p w14:paraId="6EC9C07A" w14:textId="4ACFC3BD" w:rsidR="0091650B" w:rsidRPr="008B52FE" w:rsidRDefault="0091650B" w:rsidP="0091650B">
            <w:pPr>
              <w:jc w:val="center"/>
              <w:rPr>
                <w:rFonts w:ascii="Times New Roman" w:hAnsi="Times New Roman" w:cs="Times New Roman"/>
                <w:sz w:val="24"/>
                <w:szCs w:val="24"/>
              </w:rPr>
            </w:pPr>
            <w:r w:rsidRPr="008B52FE">
              <w:rPr>
                <w:rFonts w:ascii="Times New Roman" w:hAnsi="Times New Roman" w:cs="Times New Roman"/>
                <w:sz w:val="24"/>
                <w:szCs w:val="24"/>
              </w:rPr>
              <w:t>1,2</w:t>
            </w:r>
          </w:p>
        </w:tc>
      </w:tr>
      <w:tr w:rsidR="0091650B" w:rsidRPr="008B52FE" w14:paraId="0C4C161C" w14:textId="77777777" w:rsidTr="008B52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2A250F83" w14:textId="6984A54B" w:rsidR="0091650B" w:rsidRPr="008B52FE" w:rsidRDefault="0091650B" w:rsidP="0091650B">
            <w:pPr>
              <w:rPr>
                <w:rFonts w:ascii="Times New Roman" w:hAnsi="Times New Roman" w:cs="Times New Roman"/>
                <w:b/>
                <w:sz w:val="24"/>
                <w:szCs w:val="24"/>
              </w:rPr>
            </w:pPr>
            <w:r w:rsidRPr="008B52FE">
              <w:rPr>
                <w:rFonts w:ascii="Times New Roman" w:hAnsi="Times New Roman" w:cs="Times New Roman"/>
                <w:sz w:val="24"/>
                <w:szCs w:val="24"/>
              </w:rPr>
              <w:t>ОП.06</w:t>
            </w:r>
          </w:p>
        </w:tc>
        <w:tc>
          <w:tcPr>
            <w:tcW w:w="6525" w:type="dxa"/>
            <w:tcBorders>
              <w:top w:val="single" w:sz="4" w:space="0" w:color="auto"/>
              <w:left w:val="single" w:sz="4" w:space="0" w:color="auto"/>
              <w:bottom w:val="single" w:sz="4" w:space="0" w:color="auto"/>
              <w:right w:val="single" w:sz="4" w:space="0" w:color="auto"/>
            </w:tcBorders>
            <w:shd w:val="clear" w:color="auto" w:fill="auto"/>
            <w:vAlign w:val="center"/>
          </w:tcPr>
          <w:p w14:paraId="6AD0DB79" w14:textId="20C623BC" w:rsidR="0091650B" w:rsidRPr="008B52FE" w:rsidRDefault="0091650B" w:rsidP="0091650B">
            <w:pPr>
              <w:rPr>
                <w:rFonts w:ascii="Times New Roman" w:hAnsi="Times New Roman" w:cs="Times New Roman"/>
                <w:bCs/>
                <w:i/>
                <w:iCs/>
                <w:sz w:val="24"/>
                <w:szCs w:val="24"/>
              </w:rPr>
            </w:pPr>
            <w:r w:rsidRPr="008B52FE">
              <w:rPr>
                <w:rFonts w:ascii="Times New Roman" w:hAnsi="Times New Roman" w:cs="Times New Roman"/>
                <w:sz w:val="24"/>
                <w:szCs w:val="24"/>
              </w:rPr>
              <w:t xml:space="preserve">Основы </w:t>
            </w:r>
            <w:proofErr w:type="spellStart"/>
            <w:r w:rsidRPr="008B52FE">
              <w:rPr>
                <w:rFonts w:ascii="Times New Roman" w:hAnsi="Times New Roman" w:cs="Times New Roman"/>
                <w:sz w:val="24"/>
                <w:szCs w:val="24"/>
              </w:rPr>
              <w:t>древесиноведения</w:t>
            </w:r>
            <w:proofErr w:type="spellEnd"/>
            <w:r w:rsidRPr="008B52FE">
              <w:rPr>
                <w:rFonts w:ascii="Times New Roman" w:hAnsi="Times New Roman" w:cs="Times New Roman"/>
                <w:sz w:val="24"/>
                <w:szCs w:val="24"/>
              </w:rPr>
              <w:t xml:space="preserve"> и лесного товароведения</w:t>
            </w:r>
          </w:p>
        </w:tc>
        <w:tc>
          <w:tcPr>
            <w:tcW w:w="2693" w:type="dxa"/>
            <w:shd w:val="clear" w:color="auto" w:fill="auto"/>
          </w:tcPr>
          <w:p w14:paraId="69808FDA" w14:textId="6C55B5F1" w:rsidR="0091650B" w:rsidRPr="008B52FE" w:rsidRDefault="0091650B" w:rsidP="0091650B">
            <w:pPr>
              <w:jc w:val="center"/>
              <w:rPr>
                <w:rFonts w:ascii="Times New Roman" w:hAnsi="Times New Roman" w:cs="Times New Roman"/>
                <w:sz w:val="24"/>
                <w:szCs w:val="24"/>
              </w:rPr>
            </w:pPr>
            <w:r w:rsidRPr="008B52FE">
              <w:rPr>
                <w:rFonts w:ascii="Times New Roman" w:hAnsi="Times New Roman" w:cs="Times New Roman"/>
                <w:sz w:val="24"/>
                <w:szCs w:val="24"/>
              </w:rPr>
              <w:t>36-86</w:t>
            </w:r>
          </w:p>
        </w:tc>
        <w:tc>
          <w:tcPr>
            <w:tcW w:w="2268" w:type="dxa"/>
            <w:shd w:val="clear" w:color="auto" w:fill="auto"/>
          </w:tcPr>
          <w:p w14:paraId="041B8D2B" w14:textId="2F31C5CE" w:rsidR="0091650B" w:rsidRPr="008B52FE" w:rsidRDefault="0091650B" w:rsidP="0091650B">
            <w:pPr>
              <w:jc w:val="center"/>
              <w:rPr>
                <w:rFonts w:ascii="Times New Roman" w:hAnsi="Times New Roman" w:cs="Times New Roman"/>
                <w:sz w:val="24"/>
                <w:szCs w:val="24"/>
              </w:rPr>
            </w:pPr>
            <w:r w:rsidRPr="008B52FE">
              <w:rPr>
                <w:rFonts w:ascii="Times New Roman" w:hAnsi="Times New Roman" w:cs="Times New Roman"/>
                <w:sz w:val="24"/>
                <w:szCs w:val="24"/>
              </w:rPr>
              <w:t>28-68</w:t>
            </w:r>
          </w:p>
        </w:tc>
        <w:tc>
          <w:tcPr>
            <w:tcW w:w="2268" w:type="dxa"/>
            <w:shd w:val="clear" w:color="auto" w:fill="auto"/>
          </w:tcPr>
          <w:p w14:paraId="30035E79" w14:textId="319A63D9" w:rsidR="0091650B" w:rsidRPr="008B52FE" w:rsidRDefault="0091650B" w:rsidP="0091650B">
            <w:pPr>
              <w:jc w:val="center"/>
              <w:rPr>
                <w:rFonts w:ascii="Times New Roman" w:hAnsi="Times New Roman" w:cs="Times New Roman"/>
                <w:sz w:val="24"/>
                <w:szCs w:val="24"/>
              </w:rPr>
            </w:pPr>
            <w:r w:rsidRPr="008B52FE">
              <w:rPr>
                <w:rFonts w:ascii="Times New Roman" w:hAnsi="Times New Roman" w:cs="Times New Roman"/>
                <w:sz w:val="24"/>
                <w:szCs w:val="24"/>
              </w:rPr>
              <w:t>1,2</w:t>
            </w:r>
          </w:p>
        </w:tc>
      </w:tr>
      <w:tr w:rsidR="0091650B" w:rsidRPr="008B52FE" w14:paraId="75FF236D" w14:textId="77777777" w:rsidTr="008B52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63FE9172" w14:textId="3ADDF18F" w:rsidR="0091650B" w:rsidRPr="008B52FE" w:rsidRDefault="0091650B" w:rsidP="0091650B">
            <w:pPr>
              <w:rPr>
                <w:rFonts w:ascii="Times New Roman" w:hAnsi="Times New Roman" w:cs="Times New Roman"/>
                <w:b/>
                <w:sz w:val="24"/>
                <w:szCs w:val="24"/>
              </w:rPr>
            </w:pPr>
            <w:r w:rsidRPr="008B52FE">
              <w:rPr>
                <w:rFonts w:ascii="Times New Roman" w:hAnsi="Times New Roman" w:cs="Times New Roman"/>
                <w:sz w:val="24"/>
                <w:szCs w:val="24"/>
              </w:rPr>
              <w:t>ОП.07</w:t>
            </w:r>
          </w:p>
        </w:tc>
        <w:tc>
          <w:tcPr>
            <w:tcW w:w="6525" w:type="dxa"/>
            <w:tcBorders>
              <w:top w:val="single" w:sz="4" w:space="0" w:color="auto"/>
              <w:left w:val="single" w:sz="4" w:space="0" w:color="auto"/>
              <w:bottom w:val="single" w:sz="4" w:space="0" w:color="auto"/>
              <w:right w:val="single" w:sz="4" w:space="0" w:color="auto"/>
            </w:tcBorders>
            <w:shd w:val="clear" w:color="auto" w:fill="auto"/>
            <w:vAlign w:val="center"/>
          </w:tcPr>
          <w:p w14:paraId="381EA073" w14:textId="6F88DDA1" w:rsidR="0091650B" w:rsidRPr="008B52FE" w:rsidRDefault="0091650B" w:rsidP="0091650B">
            <w:pPr>
              <w:rPr>
                <w:rFonts w:ascii="Times New Roman" w:hAnsi="Times New Roman" w:cs="Times New Roman"/>
                <w:bCs/>
                <w:i/>
                <w:iCs/>
                <w:sz w:val="24"/>
                <w:szCs w:val="24"/>
              </w:rPr>
            </w:pPr>
            <w:r w:rsidRPr="008B52FE">
              <w:rPr>
                <w:rFonts w:ascii="Times New Roman" w:hAnsi="Times New Roman" w:cs="Times New Roman"/>
                <w:sz w:val="24"/>
                <w:szCs w:val="24"/>
              </w:rPr>
              <w:t>Основы устройства тракторов и автомобилей</w:t>
            </w:r>
          </w:p>
        </w:tc>
        <w:tc>
          <w:tcPr>
            <w:tcW w:w="2693" w:type="dxa"/>
            <w:shd w:val="clear" w:color="auto" w:fill="auto"/>
          </w:tcPr>
          <w:p w14:paraId="09FE340C" w14:textId="70AB4BCB" w:rsidR="0091650B" w:rsidRPr="008B52FE" w:rsidRDefault="0091650B" w:rsidP="0091650B">
            <w:pPr>
              <w:jc w:val="center"/>
              <w:rPr>
                <w:rFonts w:ascii="Times New Roman" w:hAnsi="Times New Roman" w:cs="Times New Roman"/>
                <w:sz w:val="24"/>
                <w:szCs w:val="24"/>
              </w:rPr>
            </w:pPr>
            <w:r w:rsidRPr="008B52FE">
              <w:rPr>
                <w:rFonts w:ascii="Times New Roman" w:hAnsi="Times New Roman" w:cs="Times New Roman"/>
                <w:sz w:val="24"/>
                <w:szCs w:val="24"/>
              </w:rPr>
              <w:t>36-36</w:t>
            </w:r>
          </w:p>
        </w:tc>
        <w:tc>
          <w:tcPr>
            <w:tcW w:w="2268" w:type="dxa"/>
            <w:shd w:val="clear" w:color="auto" w:fill="auto"/>
          </w:tcPr>
          <w:p w14:paraId="781F62C8" w14:textId="76879092" w:rsidR="0091650B" w:rsidRPr="008B52FE" w:rsidRDefault="0091650B" w:rsidP="0091650B">
            <w:pPr>
              <w:jc w:val="center"/>
              <w:rPr>
                <w:rFonts w:ascii="Times New Roman" w:hAnsi="Times New Roman" w:cs="Times New Roman"/>
                <w:sz w:val="24"/>
                <w:szCs w:val="24"/>
              </w:rPr>
            </w:pPr>
            <w:r w:rsidRPr="008B52FE">
              <w:rPr>
                <w:rFonts w:ascii="Times New Roman" w:hAnsi="Times New Roman" w:cs="Times New Roman"/>
                <w:sz w:val="24"/>
                <w:szCs w:val="24"/>
              </w:rPr>
              <w:t>28-28</w:t>
            </w:r>
          </w:p>
        </w:tc>
        <w:tc>
          <w:tcPr>
            <w:tcW w:w="2268" w:type="dxa"/>
            <w:shd w:val="clear" w:color="auto" w:fill="auto"/>
          </w:tcPr>
          <w:p w14:paraId="671D9C39" w14:textId="7E1B993A" w:rsidR="0091650B" w:rsidRPr="008B52FE" w:rsidRDefault="0091650B" w:rsidP="0091650B">
            <w:pPr>
              <w:jc w:val="center"/>
              <w:rPr>
                <w:rFonts w:ascii="Times New Roman" w:hAnsi="Times New Roman" w:cs="Times New Roman"/>
                <w:sz w:val="24"/>
                <w:szCs w:val="24"/>
              </w:rPr>
            </w:pPr>
            <w:r w:rsidRPr="008B52FE">
              <w:rPr>
                <w:rFonts w:ascii="Times New Roman" w:hAnsi="Times New Roman" w:cs="Times New Roman"/>
                <w:sz w:val="24"/>
                <w:szCs w:val="24"/>
              </w:rPr>
              <w:t>1,2</w:t>
            </w:r>
          </w:p>
        </w:tc>
      </w:tr>
      <w:tr w:rsidR="0091650B" w:rsidRPr="008B52FE" w14:paraId="14F6E964" w14:textId="77777777" w:rsidTr="008B52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6C1FCB62" w14:textId="390D731A" w:rsidR="0091650B" w:rsidRPr="008B52FE" w:rsidRDefault="0091650B" w:rsidP="0091650B">
            <w:pPr>
              <w:rPr>
                <w:rFonts w:ascii="Times New Roman" w:hAnsi="Times New Roman" w:cs="Times New Roman"/>
                <w:b/>
                <w:sz w:val="24"/>
                <w:szCs w:val="24"/>
              </w:rPr>
            </w:pPr>
            <w:r w:rsidRPr="008B52FE">
              <w:rPr>
                <w:rFonts w:ascii="Times New Roman" w:hAnsi="Times New Roman" w:cs="Times New Roman"/>
                <w:sz w:val="24"/>
                <w:szCs w:val="24"/>
              </w:rPr>
              <w:t>ОП.08</w:t>
            </w:r>
          </w:p>
        </w:tc>
        <w:tc>
          <w:tcPr>
            <w:tcW w:w="6525" w:type="dxa"/>
            <w:tcBorders>
              <w:top w:val="single" w:sz="4" w:space="0" w:color="auto"/>
              <w:left w:val="single" w:sz="4" w:space="0" w:color="auto"/>
              <w:bottom w:val="single" w:sz="4" w:space="0" w:color="auto"/>
              <w:right w:val="single" w:sz="4" w:space="0" w:color="auto"/>
            </w:tcBorders>
            <w:shd w:val="clear" w:color="auto" w:fill="auto"/>
            <w:vAlign w:val="center"/>
          </w:tcPr>
          <w:p w14:paraId="1ACA5209" w14:textId="54056CBC" w:rsidR="0091650B" w:rsidRPr="008B52FE" w:rsidRDefault="0091650B" w:rsidP="0091650B">
            <w:pPr>
              <w:rPr>
                <w:rFonts w:ascii="Times New Roman" w:hAnsi="Times New Roman" w:cs="Times New Roman"/>
                <w:bCs/>
                <w:i/>
                <w:iCs/>
                <w:sz w:val="24"/>
                <w:szCs w:val="24"/>
              </w:rPr>
            </w:pPr>
            <w:r w:rsidRPr="008B52FE">
              <w:rPr>
                <w:rFonts w:ascii="Times New Roman" w:hAnsi="Times New Roman" w:cs="Times New Roman"/>
                <w:sz w:val="24"/>
                <w:szCs w:val="24"/>
              </w:rPr>
              <w:t>Правовое обеспечение профессиональной деятельности</w:t>
            </w:r>
          </w:p>
        </w:tc>
        <w:tc>
          <w:tcPr>
            <w:tcW w:w="2693" w:type="dxa"/>
            <w:shd w:val="clear" w:color="auto" w:fill="auto"/>
          </w:tcPr>
          <w:p w14:paraId="5EB9D83E" w14:textId="6F293C4A" w:rsidR="0091650B" w:rsidRPr="008B52FE" w:rsidRDefault="0091650B" w:rsidP="0091650B">
            <w:pPr>
              <w:jc w:val="center"/>
              <w:rPr>
                <w:rFonts w:ascii="Times New Roman" w:hAnsi="Times New Roman" w:cs="Times New Roman"/>
                <w:sz w:val="24"/>
                <w:szCs w:val="24"/>
              </w:rPr>
            </w:pPr>
            <w:r w:rsidRPr="008B52FE">
              <w:rPr>
                <w:rFonts w:ascii="Times New Roman" w:hAnsi="Times New Roman" w:cs="Times New Roman"/>
                <w:sz w:val="24"/>
                <w:szCs w:val="24"/>
              </w:rPr>
              <w:t>36-36</w:t>
            </w:r>
          </w:p>
        </w:tc>
        <w:tc>
          <w:tcPr>
            <w:tcW w:w="2268" w:type="dxa"/>
            <w:shd w:val="clear" w:color="auto" w:fill="auto"/>
          </w:tcPr>
          <w:p w14:paraId="1AA9AC7A" w14:textId="1BFAD47A" w:rsidR="0091650B" w:rsidRPr="008B52FE" w:rsidRDefault="0091650B" w:rsidP="0091650B">
            <w:pPr>
              <w:jc w:val="center"/>
              <w:rPr>
                <w:rFonts w:ascii="Times New Roman" w:hAnsi="Times New Roman" w:cs="Times New Roman"/>
                <w:sz w:val="24"/>
                <w:szCs w:val="24"/>
              </w:rPr>
            </w:pPr>
            <w:r w:rsidRPr="008B52FE">
              <w:rPr>
                <w:rFonts w:ascii="Times New Roman" w:hAnsi="Times New Roman" w:cs="Times New Roman"/>
                <w:sz w:val="24"/>
                <w:szCs w:val="24"/>
              </w:rPr>
              <w:t>28-28</w:t>
            </w:r>
          </w:p>
        </w:tc>
        <w:tc>
          <w:tcPr>
            <w:tcW w:w="2268" w:type="dxa"/>
            <w:shd w:val="clear" w:color="auto" w:fill="auto"/>
          </w:tcPr>
          <w:p w14:paraId="7A4A71A6" w14:textId="32BC95C0" w:rsidR="0091650B" w:rsidRPr="008B52FE" w:rsidRDefault="0091650B" w:rsidP="0091650B">
            <w:pPr>
              <w:jc w:val="center"/>
              <w:rPr>
                <w:rFonts w:ascii="Times New Roman" w:hAnsi="Times New Roman" w:cs="Times New Roman"/>
                <w:sz w:val="24"/>
                <w:szCs w:val="24"/>
              </w:rPr>
            </w:pPr>
            <w:r w:rsidRPr="008B52FE">
              <w:rPr>
                <w:rFonts w:ascii="Times New Roman" w:hAnsi="Times New Roman" w:cs="Times New Roman"/>
                <w:sz w:val="24"/>
                <w:szCs w:val="24"/>
              </w:rPr>
              <w:t>1,2</w:t>
            </w:r>
          </w:p>
        </w:tc>
      </w:tr>
      <w:tr w:rsidR="0091650B" w:rsidRPr="008B52FE" w14:paraId="0493568B" w14:textId="77777777" w:rsidTr="008B52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CBC6624" w14:textId="633F6E77" w:rsidR="0091650B" w:rsidRPr="008B52FE" w:rsidRDefault="0091650B" w:rsidP="0091650B">
            <w:pPr>
              <w:rPr>
                <w:rFonts w:ascii="Times New Roman" w:hAnsi="Times New Roman" w:cs="Times New Roman"/>
                <w:b/>
                <w:sz w:val="24"/>
                <w:szCs w:val="24"/>
              </w:rPr>
            </w:pPr>
            <w:r w:rsidRPr="008B52FE">
              <w:rPr>
                <w:rFonts w:ascii="Times New Roman" w:hAnsi="Times New Roman" w:cs="Times New Roman"/>
                <w:sz w:val="24"/>
                <w:szCs w:val="24"/>
              </w:rPr>
              <w:lastRenderedPageBreak/>
              <w:t>ОП.09</w:t>
            </w:r>
          </w:p>
        </w:tc>
        <w:tc>
          <w:tcPr>
            <w:tcW w:w="6525" w:type="dxa"/>
            <w:tcBorders>
              <w:top w:val="single" w:sz="4" w:space="0" w:color="auto"/>
              <w:left w:val="single" w:sz="4" w:space="0" w:color="auto"/>
              <w:bottom w:val="single" w:sz="4" w:space="0" w:color="auto"/>
              <w:right w:val="single" w:sz="4" w:space="0" w:color="auto"/>
            </w:tcBorders>
            <w:shd w:val="clear" w:color="auto" w:fill="auto"/>
            <w:vAlign w:val="center"/>
          </w:tcPr>
          <w:p w14:paraId="22A751CA" w14:textId="137DC37F" w:rsidR="0091650B" w:rsidRPr="008B52FE" w:rsidRDefault="0091650B" w:rsidP="0091650B">
            <w:pPr>
              <w:rPr>
                <w:rFonts w:ascii="Times New Roman" w:hAnsi="Times New Roman" w:cs="Times New Roman"/>
                <w:bCs/>
                <w:i/>
                <w:iCs/>
                <w:sz w:val="24"/>
                <w:szCs w:val="24"/>
              </w:rPr>
            </w:pPr>
            <w:r w:rsidRPr="008B52FE">
              <w:rPr>
                <w:rFonts w:ascii="Times New Roman" w:hAnsi="Times New Roman" w:cs="Times New Roman"/>
                <w:sz w:val="24"/>
                <w:szCs w:val="24"/>
              </w:rPr>
              <w:t>Правовые и организационные основы государственного управления лесами</w:t>
            </w:r>
          </w:p>
        </w:tc>
        <w:tc>
          <w:tcPr>
            <w:tcW w:w="2693" w:type="dxa"/>
            <w:shd w:val="clear" w:color="auto" w:fill="auto"/>
          </w:tcPr>
          <w:p w14:paraId="07F97CA4" w14:textId="5AC18C2B" w:rsidR="0091650B" w:rsidRPr="008B52FE" w:rsidRDefault="0091650B" w:rsidP="0091650B">
            <w:pPr>
              <w:jc w:val="center"/>
              <w:rPr>
                <w:rFonts w:ascii="Times New Roman" w:hAnsi="Times New Roman" w:cs="Times New Roman"/>
                <w:sz w:val="24"/>
                <w:szCs w:val="24"/>
              </w:rPr>
            </w:pPr>
            <w:r w:rsidRPr="008B52FE">
              <w:rPr>
                <w:rFonts w:ascii="Times New Roman" w:hAnsi="Times New Roman" w:cs="Times New Roman"/>
                <w:sz w:val="24"/>
                <w:szCs w:val="24"/>
              </w:rPr>
              <w:t>36-36</w:t>
            </w:r>
          </w:p>
        </w:tc>
        <w:tc>
          <w:tcPr>
            <w:tcW w:w="2268" w:type="dxa"/>
            <w:shd w:val="clear" w:color="auto" w:fill="auto"/>
          </w:tcPr>
          <w:p w14:paraId="092F5348" w14:textId="4E2B2DD4" w:rsidR="0091650B" w:rsidRPr="008B52FE" w:rsidRDefault="0091650B" w:rsidP="0091650B">
            <w:pPr>
              <w:jc w:val="center"/>
              <w:rPr>
                <w:rFonts w:ascii="Times New Roman" w:hAnsi="Times New Roman" w:cs="Times New Roman"/>
                <w:sz w:val="24"/>
                <w:szCs w:val="24"/>
              </w:rPr>
            </w:pPr>
            <w:r w:rsidRPr="008B52FE">
              <w:rPr>
                <w:rFonts w:ascii="Times New Roman" w:hAnsi="Times New Roman" w:cs="Times New Roman"/>
                <w:sz w:val="24"/>
                <w:szCs w:val="24"/>
              </w:rPr>
              <w:t>28-28</w:t>
            </w:r>
          </w:p>
        </w:tc>
        <w:tc>
          <w:tcPr>
            <w:tcW w:w="2268" w:type="dxa"/>
            <w:shd w:val="clear" w:color="auto" w:fill="auto"/>
          </w:tcPr>
          <w:p w14:paraId="779AB15E" w14:textId="5F842E55" w:rsidR="0091650B" w:rsidRPr="008B52FE" w:rsidRDefault="0091650B" w:rsidP="0091650B">
            <w:pPr>
              <w:jc w:val="center"/>
              <w:rPr>
                <w:rFonts w:ascii="Times New Roman" w:hAnsi="Times New Roman" w:cs="Times New Roman"/>
                <w:sz w:val="24"/>
                <w:szCs w:val="24"/>
              </w:rPr>
            </w:pPr>
            <w:r w:rsidRPr="008B52FE">
              <w:rPr>
                <w:rFonts w:ascii="Times New Roman" w:hAnsi="Times New Roman" w:cs="Times New Roman"/>
                <w:sz w:val="24"/>
                <w:szCs w:val="24"/>
              </w:rPr>
              <w:t>1,2</w:t>
            </w:r>
          </w:p>
        </w:tc>
      </w:tr>
      <w:tr w:rsidR="0091650B" w:rsidRPr="008B52FE" w14:paraId="1590AF35" w14:textId="77777777" w:rsidTr="008B52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04FE4A68" w14:textId="6E43CF3A" w:rsidR="0091650B" w:rsidRPr="008B52FE" w:rsidRDefault="0091650B" w:rsidP="0091650B">
            <w:pPr>
              <w:rPr>
                <w:rFonts w:ascii="Times New Roman" w:hAnsi="Times New Roman" w:cs="Times New Roman"/>
                <w:b/>
                <w:sz w:val="24"/>
                <w:szCs w:val="24"/>
              </w:rPr>
            </w:pPr>
            <w:r w:rsidRPr="008B52FE">
              <w:rPr>
                <w:rFonts w:ascii="Times New Roman" w:hAnsi="Times New Roman" w:cs="Times New Roman"/>
                <w:sz w:val="24"/>
                <w:szCs w:val="24"/>
              </w:rPr>
              <w:t>ОП.10</w:t>
            </w:r>
          </w:p>
        </w:tc>
        <w:tc>
          <w:tcPr>
            <w:tcW w:w="6525" w:type="dxa"/>
            <w:tcBorders>
              <w:top w:val="single" w:sz="4" w:space="0" w:color="auto"/>
              <w:left w:val="single" w:sz="4" w:space="0" w:color="auto"/>
              <w:bottom w:val="single" w:sz="4" w:space="0" w:color="auto"/>
              <w:right w:val="single" w:sz="4" w:space="0" w:color="auto"/>
            </w:tcBorders>
            <w:shd w:val="clear" w:color="auto" w:fill="auto"/>
            <w:vAlign w:val="center"/>
          </w:tcPr>
          <w:p w14:paraId="2A792377" w14:textId="3A71D224" w:rsidR="0091650B" w:rsidRPr="008B52FE" w:rsidRDefault="0091650B" w:rsidP="0091650B">
            <w:pPr>
              <w:rPr>
                <w:rFonts w:ascii="Times New Roman" w:hAnsi="Times New Roman" w:cs="Times New Roman"/>
                <w:bCs/>
                <w:i/>
                <w:iCs/>
                <w:sz w:val="24"/>
                <w:szCs w:val="24"/>
              </w:rPr>
            </w:pPr>
            <w:r w:rsidRPr="008B52FE">
              <w:rPr>
                <w:rFonts w:ascii="Times New Roman" w:hAnsi="Times New Roman" w:cs="Times New Roman"/>
                <w:sz w:val="24"/>
                <w:szCs w:val="24"/>
              </w:rPr>
              <w:t>Экономика организации и менеджмент</w:t>
            </w:r>
          </w:p>
        </w:tc>
        <w:tc>
          <w:tcPr>
            <w:tcW w:w="2693" w:type="dxa"/>
            <w:shd w:val="clear" w:color="auto" w:fill="auto"/>
          </w:tcPr>
          <w:p w14:paraId="0452621A" w14:textId="3B978279" w:rsidR="0091650B" w:rsidRPr="008B52FE" w:rsidRDefault="0091650B" w:rsidP="0091650B">
            <w:pPr>
              <w:jc w:val="center"/>
              <w:rPr>
                <w:rFonts w:ascii="Times New Roman" w:hAnsi="Times New Roman" w:cs="Times New Roman"/>
                <w:sz w:val="24"/>
                <w:szCs w:val="24"/>
              </w:rPr>
            </w:pPr>
            <w:r w:rsidRPr="008B52FE">
              <w:rPr>
                <w:rFonts w:ascii="Times New Roman" w:hAnsi="Times New Roman" w:cs="Times New Roman"/>
                <w:sz w:val="24"/>
                <w:szCs w:val="24"/>
              </w:rPr>
              <w:t>36-36</w:t>
            </w:r>
          </w:p>
        </w:tc>
        <w:tc>
          <w:tcPr>
            <w:tcW w:w="2268" w:type="dxa"/>
            <w:shd w:val="clear" w:color="auto" w:fill="auto"/>
          </w:tcPr>
          <w:p w14:paraId="678A3910" w14:textId="3E753C2A" w:rsidR="0091650B" w:rsidRPr="008B52FE" w:rsidRDefault="0091650B" w:rsidP="0091650B">
            <w:pPr>
              <w:jc w:val="center"/>
              <w:rPr>
                <w:rFonts w:ascii="Times New Roman" w:hAnsi="Times New Roman" w:cs="Times New Roman"/>
                <w:sz w:val="24"/>
                <w:szCs w:val="24"/>
              </w:rPr>
            </w:pPr>
            <w:r w:rsidRPr="008B52FE">
              <w:rPr>
                <w:rFonts w:ascii="Times New Roman" w:hAnsi="Times New Roman" w:cs="Times New Roman"/>
                <w:sz w:val="24"/>
                <w:szCs w:val="24"/>
              </w:rPr>
              <w:t>28-28</w:t>
            </w:r>
          </w:p>
        </w:tc>
        <w:tc>
          <w:tcPr>
            <w:tcW w:w="2268" w:type="dxa"/>
            <w:shd w:val="clear" w:color="auto" w:fill="auto"/>
          </w:tcPr>
          <w:p w14:paraId="3CBC0ECD" w14:textId="26F19AF5" w:rsidR="0091650B" w:rsidRPr="008B52FE" w:rsidRDefault="0091650B" w:rsidP="0091650B">
            <w:pPr>
              <w:jc w:val="center"/>
              <w:rPr>
                <w:rFonts w:ascii="Times New Roman" w:hAnsi="Times New Roman" w:cs="Times New Roman"/>
                <w:sz w:val="24"/>
                <w:szCs w:val="24"/>
              </w:rPr>
            </w:pPr>
            <w:r w:rsidRPr="008B52FE">
              <w:rPr>
                <w:rFonts w:ascii="Times New Roman" w:hAnsi="Times New Roman" w:cs="Times New Roman"/>
                <w:sz w:val="24"/>
                <w:szCs w:val="24"/>
              </w:rPr>
              <w:t>1,2</w:t>
            </w:r>
          </w:p>
        </w:tc>
      </w:tr>
      <w:tr w:rsidR="0091650B" w:rsidRPr="008B52FE" w14:paraId="0EE35537" w14:textId="77777777" w:rsidTr="008B52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6E1CEC1A" w14:textId="25288EC1" w:rsidR="0091650B" w:rsidRPr="008B52FE" w:rsidRDefault="0091650B" w:rsidP="0091650B">
            <w:pPr>
              <w:rPr>
                <w:rFonts w:ascii="Times New Roman" w:hAnsi="Times New Roman" w:cs="Times New Roman"/>
                <w:b/>
                <w:sz w:val="24"/>
                <w:szCs w:val="24"/>
              </w:rPr>
            </w:pPr>
            <w:r w:rsidRPr="008B52FE">
              <w:rPr>
                <w:rFonts w:ascii="Times New Roman" w:hAnsi="Times New Roman" w:cs="Times New Roman"/>
                <w:sz w:val="24"/>
                <w:szCs w:val="24"/>
              </w:rPr>
              <w:t>ОП.11</w:t>
            </w:r>
          </w:p>
        </w:tc>
        <w:tc>
          <w:tcPr>
            <w:tcW w:w="6525" w:type="dxa"/>
            <w:tcBorders>
              <w:top w:val="single" w:sz="4" w:space="0" w:color="auto"/>
              <w:left w:val="single" w:sz="4" w:space="0" w:color="auto"/>
              <w:bottom w:val="single" w:sz="4" w:space="0" w:color="auto"/>
              <w:right w:val="single" w:sz="4" w:space="0" w:color="auto"/>
            </w:tcBorders>
            <w:shd w:val="clear" w:color="auto" w:fill="auto"/>
            <w:vAlign w:val="center"/>
          </w:tcPr>
          <w:p w14:paraId="669AA132" w14:textId="1FF949D2" w:rsidR="0091650B" w:rsidRPr="008B52FE" w:rsidRDefault="0091650B" w:rsidP="0091650B">
            <w:pPr>
              <w:rPr>
                <w:rFonts w:ascii="Times New Roman" w:hAnsi="Times New Roman" w:cs="Times New Roman"/>
                <w:bCs/>
                <w:i/>
                <w:iCs/>
                <w:sz w:val="24"/>
                <w:szCs w:val="24"/>
              </w:rPr>
            </w:pPr>
            <w:r w:rsidRPr="008B52FE">
              <w:rPr>
                <w:rFonts w:ascii="Times New Roman" w:hAnsi="Times New Roman" w:cs="Times New Roman"/>
                <w:sz w:val="24"/>
                <w:szCs w:val="24"/>
              </w:rPr>
              <w:t>Охрана труда</w:t>
            </w:r>
          </w:p>
        </w:tc>
        <w:tc>
          <w:tcPr>
            <w:tcW w:w="2693" w:type="dxa"/>
            <w:shd w:val="clear" w:color="auto" w:fill="auto"/>
          </w:tcPr>
          <w:p w14:paraId="5526EFD4" w14:textId="3991D09C" w:rsidR="0091650B" w:rsidRPr="008B52FE" w:rsidRDefault="0091650B" w:rsidP="0091650B">
            <w:pPr>
              <w:jc w:val="center"/>
              <w:rPr>
                <w:rFonts w:ascii="Times New Roman" w:hAnsi="Times New Roman" w:cs="Times New Roman"/>
                <w:sz w:val="24"/>
                <w:szCs w:val="24"/>
              </w:rPr>
            </w:pPr>
            <w:r w:rsidRPr="008B52FE">
              <w:rPr>
                <w:rFonts w:ascii="Times New Roman" w:hAnsi="Times New Roman" w:cs="Times New Roman"/>
                <w:sz w:val="24"/>
                <w:szCs w:val="24"/>
              </w:rPr>
              <w:t>36-36</w:t>
            </w:r>
          </w:p>
        </w:tc>
        <w:tc>
          <w:tcPr>
            <w:tcW w:w="2268" w:type="dxa"/>
            <w:shd w:val="clear" w:color="auto" w:fill="auto"/>
          </w:tcPr>
          <w:p w14:paraId="51CB6ABC" w14:textId="29FCC9EA" w:rsidR="0091650B" w:rsidRPr="008B52FE" w:rsidRDefault="0091650B" w:rsidP="0091650B">
            <w:pPr>
              <w:jc w:val="center"/>
              <w:rPr>
                <w:rFonts w:ascii="Times New Roman" w:hAnsi="Times New Roman" w:cs="Times New Roman"/>
                <w:sz w:val="24"/>
                <w:szCs w:val="24"/>
              </w:rPr>
            </w:pPr>
            <w:r w:rsidRPr="008B52FE">
              <w:rPr>
                <w:rFonts w:ascii="Times New Roman" w:hAnsi="Times New Roman" w:cs="Times New Roman"/>
                <w:sz w:val="24"/>
                <w:szCs w:val="24"/>
              </w:rPr>
              <w:t>28-28</w:t>
            </w:r>
          </w:p>
        </w:tc>
        <w:tc>
          <w:tcPr>
            <w:tcW w:w="2268" w:type="dxa"/>
            <w:shd w:val="clear" w:color="auto" w:fill="auto"/>
          </w:tcPr>
          <w:p w14:paraId="03CA9C85" w14:textId="2C54D3C9" w:rsidR="0091650B" w:rsidRPr="008B52FE" w:rsidRDefault="0091650B" w:rsidP="0091650B">
            <w:pPr>
              <w:jc w:val="center"/>
              <w:rPr>
                <w:rFonts w:ascii="Times New Roman" w:hAnsi="Times New Roman" w:cs="Times New Roman"/>
                <w:sz w:val="24"/>
                <w:szCs w:val="24"/>
              </w:rPr>
            </w:pPr>
            <w:r w:rsidRPr="008B52FE">
              <w:rPr>
                <w:rFonts w:ascii="Times New Roman" w:hAnsi="Times New Roman" w:cs="Times New Roman"/>
                <w:sz w:val="24"/>
                <w:szCs w:val="24"/>
              </w:rPr>
              <w:t>1,2</w:t>
            </w:r>
          </w:p>
        </w:tc>
      </w:tr>
      <w:tr w:rsidR="0091650B" w:rsidRPr="008B52FE" w14:paraId="284E5FC1" w14:textId="77777777" w:rsidTr="008B52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29946A02" w14:textId="235BF59B" w:rsidR="0091650B" w:rsidRPr="008B52FE" w:rsidRDefault="0091650B" w:rsidP="0091650B">
            <w:pPr>
              <w:rPr>
                <w:rFonts w:ascii="Times New Roman" w:hAnsi="Times New Roman" w:cs="Times New Roman"/>
                <w:b/>
                <w:sz w:val="24"/>
                <w:szCs w:val="24"/>
              </w:rPr>
            </w:pPr>
            <w:r w:rsidRPr="008B52FE">
              <w:rPr>
                <w:rFonts w:ascii="Times New Roman" w:hAnsi="Times New Roman" w:cs="Times New Roman"/>
                <w:sz w:val="24"/>
                <w:szCs w:val="24"/>
              </w:rPr>
              <w:t>ОП.12</w:t>
            </w:r>
          </w:p>
        </w:tc>
        <w:tc>
          <w:tcPr>
            <w:tcW w:w="6525" w:type="dxa"/>
            <w:tcBorders>
              <w:top w:val="single" w:sz="4" w:space="0" w:color="auto"/>
              <w:left w:val="single" w:sz="4" w:space="0" w:color="auto"/>
              <w:bottom w:val="single" w:sz="4" w:space="0" w:color="auto"/>
              <w:right w:val="single" w:sz="4" w:space="0" w:color="auto"/>
            </w:tcBorders>
            <w:shd w:val="clear" w:color="auto" w:fill="auto"/>
            <w:vAlign w:val="center"/>
          </w:tcPr>
          <w:p w14:paraId="3DB399E1" w14:textId="19EA068A" w:rsidR="0091650B" w:rsidRPr="008B52FE" w:rsidRDefault="0091650B" w:rsidP="0091650B">
            <w:pPr>
              <w:rPr>
                <w:rFonts w:ascii="Times New Roman" w:hAnsi="Times New Roman" w:cs="Times New Roman"/>
                <w:bCs/>
                <w:i/>
                <w:iCs/>
                <w:sz w:val="24"/>
                <w:szCs w:val="24"/>
              </w:rPr>
            </w:pPr>
            <w:r w:rsidRPr="008B52FE">
              <w:rPr>
                <w:rFonts w:ascii="Times New Roman" w:hAnsi="Times New Roman" w:cs="Times New Roman"/>
                <w:sz w:val="24"/>
                <w:szCs w:val="24"/>
              </w:rPr>
              <w:t>Безопасность жизнедеятельности</w:t>
            </w:r>
          </w:p>
        </w:tc>
        <w:tc>
          <w:tcPr>
            <w:tcW w:w="2693" w:type="dxa"/>
            <w:shd w:val="clear" w:color="auto" w:fill="auto"/>
          </w:tcPr>
          <w:p w14:paraId="2E232DB2" w14:textId="48144138" w:rsidR="0091650B" w:rsidRPr="008B52FE" w:rsidRDefault="0091650B" w:rsidP="0091650B">
            <w:pPr>
              <w:jc w:val="center"/>
              <w:rPr>
                <w:rFonts w:ascii="Times New Roman" w:hAnsi="Times New Roman" w:cs="Times New Roman"/>
                <w:sz w:val="24"/>
                <w:szCs w:val="24"/>
              </w:rPr>
            </w:pPr>
            <w:r w:rsidRPr="008B52FE">
              <w:rPr>
                <w:rFonts w:ascii="Times New Roman" w:hAnsi="Times New Roman" w:cs="Times New Roman"/>
                <w:sz w:val="24"/>
                <w:szCs w:val="24"/>
              </w:rPr>
              <w:t>68</w:t>
            </w:r>
            <w:r w:rsidR="002D2060">
              <w:rPr>
                <w:rFonts w:ascii="Times New Roman" w:hAnsi="Times New Roman" w:cs="Times New Roman"/>
                <w:sz w:val="24"/>
                <w:szCs w:val="24"/>
              </w:rPr>
              <w:t>-68</w:t>
            </w:r>
          </w:p>
        </w:tc>
        <w:tc>
          <w:tcPr>
            <w:tcW w:w="2268" w:type="dxa"/>
            <w:shd w:val="clear" w:color="auto" w:fill="auto"/>
          </w:tcPr>
          <w:p w14:paraId="169CE128" w14:textId="05F38D09" w:rsidR="0091650B" w:rsidRPr="008B52FE" w:rsidRDefault="0091650B" w:rsidP="0091650B">
            <w:pPr>
              <w:jc w:val="center"/>
              <w:rPr>
                <w:rFonts w:ascii="Times New Roman" w:hAnsi="Times New Roman" w:cs="Times New Roman"/>
                <w:sz w:val="24"/>
                <w:szCs w:val="24"/>
              </w:rPr>
            </w:pPr>
            <w:r w:rsidRPr="008B52FE">
              <w:rPr>
                <w:rFonts w:ascii="Times New Roman" w:hAnsi="Times New Roman" w:cs="Times New Roman"/>
                <w:sz w:val="24"/>
                <w:szCs w:val="24"/>
              </w:rPr>
              <w:t>54-54</w:t>
            </w:r>
          </w:p>
        </w:tc>
        <w:tc>
          <w:tcPr>
            <w:tcW w:w="2268" w:type="dxa"/>
            <w:shd w:val="clear" w:color="auto" w:fill="auto"/>
          </w:tcPr>
          <w:p w14:paraId="1B7666B1" w14:textId="338DA887" w:rsidR="0091650B" w:rsidRPr="008B52FE" w:rsidRDefault="0091650B" w:rsidP="0091650B">
            <w:pPr>
              <w:jc w:val="center"/>
              <w:rPr>
                <w:rFonts w:ascii="Times New Roman" w:hAnsi="Times New Roman" w:cs="Times New Roman"/>
                <w:sz w:val="24"/>
                <w:szCs w:val="24"/>
              </w:rPr>
            </w:pPr>
            <w:r w:rsidRPr="008B52FE">
              <w:rPr>
                <w:rFonts w:ascii="Times New Roman" w:hAnsi="Times New Roman" w:cs="Times New Roman"/>
                <w:sz w:val="24"/>
                <w:szCs w:val="24"/>
              </w:rPr>
              <w:t>1,2</w:t>
            </w:r>
          </w:p>
        </w:tc>
      </w:tr>
      <w:tr w:rsidR="0091650B" w:rsidRPr="008B52FE" w14:paraId="1AEECDD3" w14:textId="77777777" w:rsidTr="008B52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jc w:val="center"/>
        </w:trPr>
        <w:tc>
          <w:tcPr>
            <w:tcW w:w="1380" w:type="dxa"/>
            <w:gridSpan w:val="4"/>
            <w:shd w:val="clear" w:color="auto" w:fill="auto"/>
            <w:vAlign w:val="center"/>
          </w:tcPr>
          <w:p w14:paraId="6A4A323C" w14:textId="77777777" w:rsidR="0091650B" w:rsidRPr="008B52FE" w:rsidRDefault="0091650B" w:rsidP="0091650B">
            <w:pPr>
              <w:rPr>
                <w:rFonts w:ascii="Times New Roman" w:hAnsi="Times New Roman" w:cs="Times New Roman"/>
                <w:b/>
                <w:bCs/>
                <w:sz w:val="24"/>
                <w:szCs w:val="24"/>
              </w:rPr>
            </w:pPr>
            <w:r w:rsidRPr="008B52FE">
              <w:rPr>
                <w:rFonts w:ascii="Times New Roman" w:hAnsi="Times New Roman" w:cs="Times New Roman"/>
                <w:b/>
                <w:bCs/>
                <w:sz w:val="24"/>
                <w:szCs w:val="24"/>
              </w:rPr>
              <w:t>ПМ.00</w:t>
            </w:r>
          </w:p>
        </w:tc>
        <w:tc>
          <w:tcPr>
            <w:tcW w:w="6525" w:type="dxa"/>
            <w:shd w:val="clear" w:color="auto" w:fill="auto"/>
          </w:tcPr>
          <w:p w14:paraId="3B76235B" w14:textId="0F73F954" w:rsidR="0091650B" w:rsidRPr="008B52FE" w:rsidRDefault="0091650B" w:rsidP="0091650B">
            <w:pPr>
              <w:rPr>
                <w:rFonts w:ascii="Times New Roman" w:hAnsi="Times New Roman" w:cs="Times New Roman"/>
                <w:b/>
                <w:sz w:val="24"/>
                <w:szCs w:val="24"/>
              </w:rPr>
            </w:pPr>
            <w:r w:rsidRPr="008B52FE">
              <w:rPr>
                <w:rFonts w:ascii="Times New Roman" w:hAnsi="Times New Roman" w:cs="Times New Roman"/>
                <w:b/>
                <w:bCs/>
                <w:sz w:val="24"/>
                <w:szCs w:val="24"/>
              </w:rPr>
              <w:t>Профессиональный цикл</w:t>
            </w:r>
          </w:p>
        </w:tc>
        <w:tc>
          <w:tcPr>
            <w:tcW w:w="2693" w:type="dxa"/>
            <w:shd w:val="clear" w:color="auto" w:fill="auto"/>
          </w:tcPr>
          <w:p w14:paraId="3E3721B1" w14:textId="4C16E5D2" w:rsidR="0091650B" w:rsidRPr="008B52FE" w:rsidRDefault="0091650B" w:rsidP="0091650B">
            <w:pPr>
              <w:jc w:val="center"/>
              <w:rPr>
                <w:rFonts w:ascii="Times New Roman" w:hAnsi="Times New Roman" w:cs="Times New Roman"/>
                <w:b/>
                <w:bCs/>
                <w:color w:val="000000" w:themeColor="text1"/>
                <w:sz w:val="24"/>
                <w:szCs w:val="24"/>
              </w:rPr>
            </w:pPr>
            <w:r w:rsidRPr="008B52FE">
              <w:rPr>
                <w:rFonts w:ascii="Times New Roman" w:hAnsi="Times New Roman" w:cs="Times New Roman"/>
                <w:b/>
                <w:bCs/>
                <w:sz w:val="24"/>
                <w:szCs w:val="24"/>
              </w:rPr>
              <w:t>1068-2006</w:t>
            </w:r>
          </w:p>
        </w:tc>
        <w:tc>
          <w:tcPr>
            <w:tcW w:w="2268" w:type="dxa"/>
            <w:shd w:val="clear" w:color="auto" w:fill="auto"/>
          </w:tcPr>
          <w:p w14:paraId="64144FA7" w14:textId="71248E0B" w:rsidR="0091650B" w:rsidRPr="008B52FE" w:rsidRDefault="0091650B" w:rsidP="0091650B">
            <w:pPr>
              <w:jc w:val="center"/>
              <w:rPr>
                <w:rFonts w:ascii="Times New Roman" w:hAnsi="Times New Roman" w:cs="Times New Roman"/>
                <w:b/>
                <w:bCs/>
                <w:sz w:val="24"/>
                <w:szCs w:val="24"/>
              </w:rPr>
            </w:pPr>
            <w:r w:rsidRPr="008B52FE">
              <w:rPr>
                <w:rFonts w:ascii="Times New Roman" w:hAnsi="Times New Roman" w:cs="Times New Roman"/>
                <w:b/>
                <w:bCs/>
                <w:sz w:val="24"/>
                <w:szCs w:val="24"/>
              </w:rPr>
              <w:t>874-1676</w:t>
            </w:r>
          </w:p>
        </w:tc>
        <w:tc>
          <w:tcPr>
            <w:tcW w:w="2268" w:type="dxa"/>
            <w:shd w:val="clear" w:color="auto" w:fill="auto"/>
          </w:tcPr>
          <w:p w14:paraId="7A409706" w14:textId="226A262C" w:rsidR="0091650B" w:rsidRPr="008B52FE" w:rsidRDefault="0091650B" w:rsidP="0091650B">
            <w:pPr>
              <w:jc w:val="center"/>
              <w:rPr>
                <w:rFonts w:ascii="Times New Roman" w:hAnsi="Times New Roman" w:cs="Times New Roman"/>
                <w:sz w:val="24"/>
                <w:szCs w:val="24"/>
              </w:rPr>
            </w:pPr>
          </w:p>
        </w:tc>
      </w:tr>
      <w:tr w:rsidR="0091650B" w:rsidRPr="008B52FE" w14:paraId="6051B11F" w14:textId="77777777" w:rsidTr="008B52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65AC8E1" w14:textId="139E1220" w:rsidR="0091650B" w:rsidRPr="008B52FE" w:rsidRDefault="0091650B" w:rsidP="0091650B">
            <w:pPr>
              <w:rPr>
                <w:rFonts w:ascii="Times New Roman" w:hAnsi="Times New Roman" w:cs="Times New Roman"/>
                <w:b/>
                <w:sz w:val="24"/>
                <w:szCs w:val="24"/>
              </w:rPr>
            </w:pPr>
            <w:r w:rsidRPr="008B52FE">
              <w:rPr>
                <w:rFonts w:ascii="Times New Roman" w:hAnsi="Times New Roman" w:cs="Times New Roman"/>
                <w:b/>
                <w:sz w:val="24"/>
                <w:szCs w:val="24"/>
              </w:rPr>
              <w:t>ПМ.01</w:t>
            </w:r>
          </w:p>
        </w:tc>
        <w:tc>
          <w:tcPr>
            <w:tcW w:w="6525" w:type="dxa"/>
            <w:shd w:val="clear" w:color="auto" w:fill="auto"/>
          </w:tcPr>
          <w:p w14:paraId="73D94689" w14:textId="7AB0C670" w:rsidR="0091650B" w:rsidRPr="008B52FE" w:rsidRDefault="0091650B" w:rsidP="0091650B">
            <w:pPr>
              <w:rPr>
                <w:rFonts w:ascii="Times New Roman" w:hAnsi="Times New Roman" w:cs="Times New Roman"/>
                <w:bCs/>
                <w:i/>
                <w:iCs/>
                <w:sz w:val="24"/>
                <w:szCs w:val="24"/>
              </w:rPr>
            </w:pPr>
            <w:r w:rsidRPr="008B52FE">
              <w:rPr>
                <w:rFonts w:ascii="Times New Roman" w:hAnsi="Times New Roman" w:cs="Times New Roman"/>
                <w:sz w:val="24"/>
                <w:szCs w:val="24"/>
              </w:rPr>
              <w:t>Организация и проведение мероприятий по воспроизводству лесов и лесоразведению</w:t>
            </w:r>
          </w:p>
        </w:tc>
        <w:tc>
          <w:tcPr>
            <w:tcW w:w="2693" w:type="dxa"/>
            <w:shd w:val="clear" w:color="auto" w:fill="auto"/>
          </w:tcPr>
          <w:p w14:paraId="7173FE10" w14:textId="717EFC70" w:rsidR="0091650B" w:rsidRPr="008B52FE" w:rsidRDefault="0091650B" w:rsidP="0091650B">
            <w:pPr>
              <w:jc w:val="center"/>
              <w:rPr>
                <w:rFonts w:ascii="Times New Roman" w:hAnsi="Times New Roman" w:cs="Times New Roman"/>
                <w:b/>
                <w:bCs/>
                <w:sz w:val="24"/>
                <w:szCs w:val="24"/>
              </w:rPr>
            </w:pPr>
            <w:r w:rsidRPr="008B52FE">
              <w:rPr>
                <w:rFonts w:ascii="Times New Roman" w:hAnsi="Times New Roman" w:cs="Times New Roman"/>
                <w:sz w:val="24"/>
                <w:szCs w:val="24"/>
              </w:rPr>
              <w:t>282-648</w:t>
            </w:r>
          </w:p>
        </w:tc>
        <w:tc>
          <w:tcPr>
            <w:tcW w:w="2268" w:type="dxa"/>
            <w:shd w:val="clear" w:color="auto" w:fill="auto"/>
          </w:tcPr>
          <w:p w14:paraId="09E6953E" w14:textId="3F233B29" w:rsidR="0091650B" w:rsidRPr="008B52FE" w:rsidRDefault="0091650B" w:rsidP="0091650B">
            <w:pPr>
              <w:jc w:val="center"/>
              <w:rPr>
                <w:rFonts w:ascii="Times New Roman" w:hAnsi="Times New Roman" w:cs="Times New Roman"/>
                <w:b/>
                <w:bCs/>
                <w:sz w:val="24"/>
                <w:szCs w:val="24"/>
              </w:rPr>
            </w:pPr>
            <w:r w:rsidRPr="008B52FE">
              <w:rPr>
                <w:rFonts w:ascii="Times New Roman" w:hAnsi="Times New Roman" w:cs="Times New Roman"/>
                <w:sz w:val="24"/>
                <w:szCs w:val="24"/>
              </w:rPr>
              <w:t>195-580</w:t>
            </w:r>
          </w:p>
        </w:tc>
        <w:tc>
          <w:tcPr>
            <w:tcW w:w="2268" w:type="dxa"/>
            <w:shd w:val="clear" w:color="auto" w:fill="auto"/>
          </w:tcPr>
          <w:p w14:paraId="6DF80E83" w14:textId="47858F19" w:rsidR="0091650B" w:rsidRPr="008B52FE" w:rsidRDefault="0091650B" w:rsidP="0091650B">
            <w:pPr>
              <w:jc w:val="center"/>
              <w:rPr>
                <w:rFonts w:ascii="Times New Roman" w:hAnsi="Times New Roman" w:cs="Times New Roman"/>
                <w:bCs/>
                <w:sz w:val="24"/>
                <w:szCs w:val="24"/>
              </w:rPr>
            </w:pPr>
            <w:r w:rsidRPr="008B52FE">
              <w:rPr>
                <w:rFonts w:ascii="Times New Roman" w:hAnsi="Times New Roman" w:cs="Times New Roman"/>
                <w:sz w:val="24"/>
                <w:szCs w:val="24"/>
              </w:rPr>
              <w:t>1,2</w:t>
            </w:r>
          </w:p>
        </w:tc>
      </w:tr>
      <w:tr w:rsidR="008B52FE" w:rsidRPr="008B52FE" w14:paraId="4FD45E29" w14:textId="77777777" w:rsidTr="008B52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C3FADEC" w14:textId="2471756E" w:rsidR="008B52FE" w:rsidRPr="008B52FE" w:rsidRDefault="008B52FE" w:rsidP="008B52FE">
            <w:pPr>
              <w:rPr>
                <w:rFonts w:ascii="Times New Roman" w:hAnsi="Times New Roman" w:cs="Times New Roman"/>
                <w:bCs/>
                <w:sz w:val="24"/>
                <w:szCs w:val="24"/>
              </w:rPr>
            </w:pPr>
            <w:r w:rsidRPr="008B52FE">
              <w:rPr>
                <w:rFonts w:ascii="Times New Roman" w:hAnsi="Times New Roman" w:cs="Times New Roman"/>
                <w:bCs/>
                <w:sz w:val="24"/>
                <w:szCs w:val="24"/>
              </w:rPr>
              <w:t>МДК.01.01</w:t>
            </w:r>
          </w:p>
        </w:tc>
        <w:tc>
          <w:tcPr>
            <w:tcW w:w="6525" w:type="dxa"/>
            <w:shd w:val="clear" w:color="auto" w:fill="auto"/>
          </w:tcPr>
          <w:p w14:paraId="42002255" w14:textId="6D7F24BC" w:rsidR="008B52FE" w:rsidRPr="008B52FE" w:rsidRDefault="008B52FE" w:rsidP="008B52FE">
            <w:pPr>
              <w:rPr>
                <w:rFonts w:ascii="Times New Roman" w:hAnsi="Times New Roman" w:cs="Times New Roman"/>
                <w:bCs/>
                <w:i/>
                <w:iCs/>
                <w:sz w:val="24"/>
                <w:szCs w:val="24"/>
              </w:rPr>
            </w:pPr>
            <w:r w:rsidRPr="008B52FE">
              <w:rPr>
                <w:rFonts w:ascii="Times New Roman" w:hAnsi="Times New Roman" w:cs="Times New Roman"/>
                <w:sz w:val="24"/>
                <w:szCs w:val="24"/>
              </w:rPr>
              <w:t>Лесоразведение и воспроизводство лесов</w:t>
            </w:r>
          </w:p>
        </w:tc>
        <w:tc>
          <w:tcPr>
            <w:tcW w:w="2693" w:type="dxa"/>
            <w:shd w:val="clear" w:color="auto" w:fill="auto"/>
          </w:tcPr>
          <w:p w14:paraId="1A31EA6D" w14:textId="3F087A50" w:rsidR="008B52FE" w:rsidRPr="008B52FE" w:rsidRDefault="008B52FE" w:rsidP="008B52FE">
            <w:pPr>
              <w:jc w:val="center"/>
              <w:rPr>
                <w:rFonts w:ascii="Times New Roman" w:hAnsi="Times New Roman" w:cs="Times New Roman"/>
                <w:b/>
                <w:bCs/>
                <w:sz w:val="24"/>
                <w:szCs w:val="24"/>
              </w:rPr>
            </w:pPr>
            <w:r w:rsidRPr="008B52FE">
              <w:rPr>
                <w:rFonts w:ascii="Times New Roman" w:hAnsi="Times New Roman" w:cs="Times New Roman"/>
                <w:b/>
                <w:bCs/>
                <w:sz w:val="24"/>
                <w:szCs w:val="24"/>
              </w:rPr>
              <w:t>138-432</w:t>
            </w:r>
          </w:p>
        </w:tc>
        <w:tc>
          <w:tcPr>
            <w:tcW w:w="2268" w:type="dxa"/>
            <w:shd w:val="clear" w:color="auto" w:fill="auto"/>
          </w:tcPr>
          <w:p w14:paraId="07FB1F62" w14:textId="434924B5" w:rsidR="008B52FE" w:rsidRPr="008B52FE" w:rsidRDefault="008B52FE" w:rsidP="008B52FE">
            <w:pPr>
              <w:jc w:val="center"/>
              <w:rPr>
                <w:rFonts w:ascii="Times New Roman" w:hAnsi="Times New Roman" w:cs="Times New Roman"/>
                <w:b/>
                <w:bCs/>
                <w:sz w:val="24"/>
                <w:szCs w:val="24"/>
              </w:rPr>
            </w:pPr>
            <w:r w:rsidRPr="008B52FE">
              <w:rPr>
                <w:rFonts w:ascii="Times New Roman" w:hAnsi="Times New Roman" w:cs="Times New Roman"/>
                <w:sz w:val="24"/>
                <w:szCs w:val="24"/>
              </w:rPr>
              <w:t>51-364</w:t>
            </w:r>
          </w:p>
        </w:tc>
        <w:tc>
          <w:tcPr>
            <w:tcW w:w="2268" w:type="dxa"/>
            <w:shd w:val="clear" w:color="auto" w:fill="auto"/>
          </w:tcPr>
          <w:p w14:paraId="47EFA687" w14:textId="77777777" w:rsidR="008B52FE" w:rsidRPr="008B52FE" w:rsidRDefault="008B52FE" w:rsidP="008B52FE">
            <w:pPr>
              <w:jc w:val="center"/>
              <w:rPr>
                <w:rFonts w:ascii="Times New Roman" w:hAnsi="Times New Roman" w:cs="Times New Roman"/>
                <w:sz w:val="24"/>
                <w:szCs w:val="24"/>
              </w:rPr>
            </w:pPr>
          </w:p>
        </w:tc>
      </w:tr>
      <w:tr w:rsidR="008B52FE" w:rsidRPr="008B52FE" w14:paraId="78F30106" w14:textId="77777777" w:rsidTr="008B52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5370696" w14:textId="03F11DF5" w:rsidR="008B52FE" w:rsidRPr="008B52FE" w:rsidRDefault="008B52FE" w:rsidP="008B52FE">
            <w:pPr>
              <w:rPr>
                <w:rFonts w:ascii="Times New Roman" w:hAnsi="Times New Roman" w:cs="Times New Roman"/>
                <w:b/>
                <w:sz w:val="24"/>
                <w:szCs w:val="24"/>
              </w:rPr>
            </w:pPr>
            <w:r w:rsidRPr="008B52FE">
              <w:rPr>
                <w:rFonts w:ascii="Times New Roman" w:hAnsi="Times New Roman" w:cs="Times New Roman"/>
                <w:b/>
                <w:sz w:val="24"/>
                <w:szCs w:val="24"/>
              </w:rPr>
              <w:t>УП.01</w:t>
            </w:r>
          </w:p>
        </w:tc>
        <w:tc>
          <w:tcPr>
            <w:tcW w:w="6525" w:type="dxa"/>
            <w:shd w:val="clear" w:color="auto" w:fill="auto"/>
          </w:tcPr>
          <w:p w14:paraId="1B0479CB" w14:textId="156A0B5F" w:rsidR="008B52FE" w:rsidRPr="008B52FE" w:rsidRDefault="008B52FE" w:rsidP="008B52FE">
            <w:pPr>
              <w:rPr>
                <w:rFonts w:ascii="Times New Roman" w:hAnsi="Times New Roman" w:cs="Times New Roman"/>
                <w:bCs/>
                <w:sz w:val="24"/>
                <w:szCs w:val="24"/>
              </w:rPr>
            </w:pPr>
            <w:r w:rsidRPr="008B52FE">
              <w:rPr>
                <w:rFonts w:ascii="Times New Roman" w:hAnsi="Times New Roman" w:cs="Times New Roman"/>
                <w:sz w:val="24"/>
                <w:szCs w:val="24"/>
              </w:rPr>
              <w:t>Учебная практика</w:t>
            </w:r>
          </w:p>
        </w:tc>
        <w:tc>
          <w:tcPr>
            <w:tcW w:w="2693" w:type="dxa"/>
            <w:shd w:val="clear" w:color="auto" w:fill="auto"/>
          </w:tcPr>
          <w:p w14:paraId="15C1174C" w14:textId="2042F4C2" w:rsidR="008B52FE" w:rsidRPr="008B52FE" w:rsidRDefault="008B52FE" w:rsidP="008B52FE">
            <w:pPr>
              <w:jc w:val="center"/>
              <w:rPr>
                <w:rFonts w:ascii="Times New Roman" w:hAnsi="Times New Roman" w:cs="Times New Roman"/>
                <w:b/>
                <w:bCs/>
                <w:sz w:val="24"/>
                <w:szCs w:val="24"/>
              </w:rPr>
            </w:pPr>
            <w:r w:rsidRPr="008B52FE">
              <w:rPr>
                <w:rFonts w:ascii="Times New Roman" w:hAnsi="Times New Roman" w:cs="Times New Roman"/>
                <w:b/>
                <w:bCs/>
                <w:sz w:val="24"/>
                <w:szCs w:val="24"/>
              </w:rPr>
              <w:t>72-108</w:t>
            </w:r>
          </w:p>
        </w:tc>
        <w:tc>
          <w:tcPr>
            <w:tcW w:w="2268" w:type="dxa"/>
            <w:shd w:val="clear" w:color="auto" w:fill="auto"/>
          </w:tcPr>
          <w:p w14:paraId="2BA77B14" w14:textId="43B487A0" w:rsidR="008B52FE" w:rsidRPr="008B52FE" w:rsidRDefault="008B52FE" w:rsidP="008B52FE">
            <w:pPr>
              <w:jc w:val="center"/>
              <w:rPr>
                <w:rFonts w:ascii="Times New Roman" w:hAnsi="Times New Roman" w:cs="Times New Roman"/>
                <w:b/>
                <w:bCs/>
                <w:sz w:val="24"/>
                <w:szCs w:val="24"/>
              </w:rPr>
            </w:pPr>
            <w:r w:rsidRPr="008B52FE">
              <w:rPr>
                <w:rFonts w:ascii="Times New Roman" w:hAnsi="Times New Roman" w:cs="Times New Roman"/>
                <w:sz w:val="24"/>
                <w:szCs w:val="24"/>
              </w:rPr>
              <w:t>72-108</w:t>
            </w:r>
          </w:p>
        </w:tc>
        <w:tc>
          <w:tcPr>
            <w:tcW w:w="2268" w:type="dxa"/>
            <w:shd w:val="clear" w:color="auto" w:fill="auto"/>
          </w:tcPr>
          <w:p w14:paraId="53297825" w14:textId="77777777" w:rsidR="008B52FE" w:rsidRPr="008B52FE" w:rsidRDefault="008B52FE" w:rsidP="008B52FE">
            <w:pPr>
              <w:jc w:val="center"/>
              <w:rPr>
                <w:rFonts w:ascii="Times New Roman" w:hAnsi="Times New Roman" w:cs="Times New Roman"/>
                <w:sz w:val="24"/>
                <w:szCs w:val="24"/>
              </w:rPr>
            </w:pPr>
          </w:p>
        </w:tc>
      </w:tr>
      <w:tr w:rsidR="008B52FE" w:rsidRPr="008B52FE" w14:paraId="29B2E267" w14:textId="77777777" w:rsidTr="008B52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8738FBE" w14:textId="27677334" w:rsidR="008B52FE" w:rsidRPr="008B52FE" w:rsidRDefault="008B52FE" w:rsidP="008B52FE">
            <w:pPr>
              <w:rPr>
                <w:rFonts w:ascii="Times New Roman" w:hAnsi="Times New Roman" w:cs="Times New Roman"/>
                <w:b/>
                <w:sz w:val="24"/>
                <w:szCs w:val="24"/>
              </w:rPr>
            </w:pPr>
            <w:r w:rsidRPr="008B52FE">
              <w:rPr>
                <w:rFonts w:ascii="Times New Roman" w:hAnsi="Times New Roman" w:cs="Times New Roman"/>
                <w:b/>
                <w:sz w:val="24"/>
                <w:szCs w:val="24"/>
              </w:rPr>
              <w:t>ПП.01</w:t>
            </w:r>
          </w:p>
        </w:tc>
        <w:tc>
          <w:tcPr>
            <w:tcW w:w="6525" w:type="dxa"/>
            <w:shd w:val="clear" w:color="auto" w:fill="auto"/>
          </w:tcPr>
          <w:p w14:paraId="645E5525" w14:textId="41B12E71" w:rsidR="008B52FE" w:rsidRPr="008B52FE" w:rsidRDefault="008B52FE" w:rsidP="008B52FE">
            <w:pPr>
              <w:rPr>
                <w:rFonts w:ascii="Times New Roman" w:hAnsi="Times New Roman" w:cs="Times New Roman"/>
                <w:bCs/>
                <w:sz w:val="24"/>
                <w:szCs w:val="24"/>
              </w:rPr>
            </w:pPr>
            <w:r w:rsidRPr="008B52FE">
              <w:rPr>
                <w:rFonts w:ascii="Times New Roman" w:hAnsi="Times New Roman" w:cs="Times New Roman"/>
                <w:sz w:val="24"/>
                <w:szCs w:val="24"/>
              </w:rPr>
              <w:t>Производственная практика</w:t>
            </w:r>
          </w:p>
        </w:tc>
        <w:tc>
          <w:tcPr>
            <w:tcW w:w="2693" w:type="dxa"/>
            <w:shd w:val="clear" w:color="auto" w:fill="auto"/>
          </w:tcPr>
          <w:p w14:paraId="11F56694" w14:textId="79A1FDBC" w:rsidR="008B52FE" w:rsidRPr="008B52FE" w:rsidRDefault="008B52FE" w:rsidP="008B52FE">
            <w:pPr>
              <w:jc w:val="center"/>
              <w:rPr>
                <w:rFonts w:ascii="Times New Roman" w:hAnsi="Times New Roman" w:cs="Times New Roman"/>
                <w:b/>
                <w:bCs/>
                <w:sz w:val="24"/>
                <w:szCs w:val="24"/>
              </w:rPr>
            </w:pPr>
            <w:r w:rsidRPr="008B52FE">
              <w:rPr>
                <w:rFonts w:ascii="Times New Roman" w:hAnsi="Times New Roman" w:cs="Times New Roman"/>
                <w:b/>
                <w:bCs/>
                <w:sz w:val="24"/>
                <w:szCs w:val="24"/>
              </w:rPr>
              <w:t>72-108</w:t>
            </w:r>
          </w:p>
        </w:tc>
        <w:tc>
          <w:tcPr>
            <w:tcW w:w="2268" w:type="dxa"/>
            <w:shd w:val="clear" w:color="auto" w:fill="auto"/>
          </w:tcPr>
          <w:p w14:paraId="0E6CF218" w14:textId="569000E5" w:rsidR="008B52FE" w:rsidRPr="008B52FE" w:rsidRDefault="008B52FE" w:rsidP="008B52FE">
            <w:pPr>
              <w:jc w:val="center"/>
              <w:rPr>
                <w:rFonts w:ascii="Times New Roman" w:hAnsi="Times New Roman" w:cs="Times New Roman"/>
                <w:b/>
                <w:bCs/>
                <w:sz w:val="24"/>
                <w:szCs w:val="24"/>
              </w:rPr>
            </w:pPr>
            <w:r w:rsidRPr="008B52FE">
              <w:rPr>
                <w:rFonts w:ascii="Times New Roman" w:hAnsi="Times New Roman" w:cs="Times New Roman"/>
                <w:sz w:val="24"/>
                <w:szCs w:val="24"/>
              </w:rPr>
              <w:t>72-108</w:t>
            </w:r>
          </w:p>
        </w:tc>
        <w:tc>
          <w:tcPr>
            <w:tcW w:w="2268" w:type="dxa"/>
            <w:shd w:val="clear" w:color="auto" w:fill="auto"/>
          </w:tcPr>
          <w:p w14:paraId="04902A49" w14:textId="77777777" w:rsidR="008B52FE" w:rsidRPr="008B52FE" w:rsidRDefault="008B52FE" w:rsidP="008B52FE">
            <w:pPr>
              <w:jc w:val="center"/>
              <w:rPr>
                <w:rFonts w:ascii="Times New Roman" w:hAnsi="Times New Roman" w:cs="Times New Roman"/>
                <w:sz w:val="24"/>
                <w:szCs w:val="24"/>
              </w:rPr>
            </w:pPr>
          </w:p>
        </w:tc>
      </w:tr>
      <w:tr w:rsidR="0091650B" w:rsidRPr="008B52FE" w14:paraId="002FA324" w14:textId="77777777" w:rsidTr="008B52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904E414" w14:textId="42DF827F" w:rsidR="0091650B" w:rsidRPr="008B52FE" w:rsidRDefault="0091650B" w:rsidP="0091650B">
            <w:pPr>
              <w:rPr>
                <w:rFonts w:ascii="Times New Roman" w:hAnsi="Times New Roman" w:cs="Times New Roman"/>
                <w:b/>
                <w:sz w:val="24"/>
                <w:szCs w:val="24"/>
              </w:rPr>
            </w:pPr>
            <w:r w:rsidRPr="008B52FE">
              <w:rPr>
                <w:rFonts w:ascii="Times New Roman" w:hAnsi="Times New Roman" w:cs="Times New Roman"/>
                <w:b/>
                <w:sz w:val="24"/>
                <w:szCs w:val="24"/>
              </w:rPr>
              <w:t>ПМ.02</w:t>
            </w:r>
          </w:p>
        </w:tc>
        <w:tc>
          <w:tcPr>
            <w:tcW w:w="6525" w:type="dxa"/>
            <w:shd w:val="clear" w:color="auto" w:fill="auto"/>
          </w:tcPr>
          <w:p w14:paraId="0BAEA9BD" w14:textId="3824ACB0" w:rsidR="0091650B" w:rsidRPr="008B52FE" w:rsidRDefault="0091650B" w:rsidP="0091650B">
            <w:pPr>
              <w:rPr>
                <w:rFonts w:ascii="Times New Roman" w:hAnsi="Times New Roman" w:cs="Times New Roman"/>
                <w:bCs/>
                <w:i/>
                <w:iCs/>
                <w:sz w:val="24"/>
                <w:szCs w:val="24"/>
              </w:rPr>
            </w:pPr>
            <w:r w:rsidRPr="008B52FE">
              <w:rPr>
                <w:rFonts w:ascii="Times New Roman" w:hAnsi="Times New Roman" w:cs="Times New Roman"/>
                <w:sz w:val="24"/>
                <w:szCs w:val="24"/>
              </w:rPr>
              <w:t>Организация и проведение мероприятий по охране и защите лесов</w:t>
            </w:r>
          </w:p>
        </w:tc>
        <w:tc>
          <w:tcPr>
            <w:tcW w:w="2693" w:type="dxa"/>
            <w:shd w:val="clear" w:color="auto" w:fill="auto"/>
          </w:tcPr>
          <w:p w14:paraId="46B25C4D" w14:textId="482B7381" w:rsidR="0091650B" w:rsidRPr="008B52FE" w:rsidRDefault="0091650B" w:rsidP="0091650B">
            <w:pPr>
              <w:jc w:val="center"/>
              <w:rPr>
                <w:rFonts w:ascii="Times New Roman" w:hAnsi="Times New Roman" w:cs="Times New Roman"/>
                <w:b/>
                <w:sz w:val="24"/>
                <w:szCs w:val="24"/>
              </w:rPr>
            </w:pPr>
            <w:r w:rsidRPr="008B52FE">
              <w:rPr>
                <w:rFonts w:ascii="Times New Roman" w:hAnsi="Times New Roman" w:cs="Times New Roman"/>
                <w:sz w:val="24"/>
                <w:szCs w:val="24"/>
              </w:rPr>
              <w:t>282-648</w:t>
            </w:r>
          </w:p>
        </w:tc>
        <w:tc>
          <w:tcPr>
            <w:tcW w:w="2268" w:type="dxa"/>
            <w:shd w:val="clear" w:color="auto" w:fill="auto"/>
          </w:tcPr>
          <w:p w14:paraId="438BC8FE" w14:textId="4A7F6BBB" w:rsidR="0091650B" w:rsidRPr="008B52FE" w:rsidRDefault="0091650B" w:rsidP="0091650B">
            <w:pPr>
              <w:jc w:val="center"/>
              <w:rPr>
                <w:rFonts w:ascii="Times New Roman" w:hAnsi="Times New Roman" w:cs="Times New Roman"/>
                <w:b/>
                <w:sz w:val="24"/>
                <w:szCs w:val="24"/>
              </w:rPr>
            </w:pPr>
            <w:r w:rsidRPr="008B52FE">
              <w:rPr>
                <w:rFonts w:ascii="Times New Roman" w:hAnsi="Times New Roman" w:cs="Times New Roman"/>
                <w:sz w:val="24"/>
                <w:szCs w:val="24"/>
              </w:rPr>
              <w:t>195-540</w:t>
            </w:r>
          </w:p>
        </w:tc>
        <w:tc>
          <w:tcPr>
            <w:tcW w:w="2268" w:type="dxa"/>
            <w:shd w:val="clear" w:color="auto" w:fill="auto"/>
          </w:tcPr>
          <w:p w14:paraId="64AA9C00" w14:textId="5CDE0FE2" w:rsidR="0091650B" w:rsidRPr="008B52FE" w:rsidRDefault="0091650B" w:rsidP="0091650B">
            <w:pPr>
              <w:jc w:val="center"/>
              <w:rPr>
                <w:rFonts w:ascii="Times New Roman" w:hAnsi="Times New Roman" w:cs="Times New Roman"/>
                <w:bCs/>
                <w:sz w:val="24"/>
                <w:szCs w:val="24"/>
              </w:rPr>
            </w:pPr>
            <w:r w:rsidRPr="008B52FE">
              <w:rPr>
                <w:rFonts w:ascii="Times New Roman" w:hAnsi="Times New Roman" w:cs="Times New Roman"/>
                <w:sz w:val="24"/>
                <w:szCs w:val="24"/>
              </w:rPr>
              <w:t>1,2</w:t>
            </w:r>
          </w:p>
        </w:tc>
      </w:tr>
      <w:tr w:rsidR="008B52FE" w:rsidRPr="008B52FE" w14:paraId="4399B988" w14:textId="77777777" w:rsidTr="008B52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7AFC238" w14:textId="367182FF" w:rsidR="008B52FE" w:rsidRPr="008B52FE" w:rsidRDefault="008B52FE" w:rsidP="008B52FE">
            <w:pPr>
              <w:rPr>
                <w:rFonts w:ascii="Times New Roman" w:hAnsi="Times New Roman" w:cs="Times New Roman"/>
                <w:b/>
                <w:sz w:val="24"/>
                <w:szCs w:val="24"/>
              </w:rPr>
            </w:pPr>
            <w:r w:rsidRPr="008B52FE">
              <w:rPr>
                <w:rFonts w:ascii="Times New Roman" w:hAnsi="Times New Roman" w:cs="Times New Roman"/>
                <w:bCs/>
                <w:sz w:val="24"/>
                <w:szCs w:val="24"/>
              </w:rPr>
              <w:t>МДК.02.01</w:t>
            </w:r>
          </w:p>
        </w:tc>
        <w:tc>
          <w:tcPr>
            <w:tcW w:w="6525" w:type="dxa"/>
            <w:shd w:val="clear" w:color="auto" w:fill="auto"/>
            <w:vAlign w:val="bottom"/>
          </w:tcPr>
          <w:p w14:paraId="5CBABD5A" w14:textId="3AF10DCF" w:rsidR="008B52FE" w:rsidRPr="008B52FE" w:rsidRDefault="008B52FE" w:rsidP="008B52FE">
            <w:pPr>
              <w:rPr>
                <w:rFonts w:ascii="Times New Roman" w:hAnsi="Times New Roman" w:cs="Times New Roman"/>
                <w:bCs/>
                <w:i/>
                <w:iCs/>
                <w:sz w:val="24"/>
                <w:szCs w:val="24"/>
              </w:rPr>
            </w:pPr>
            <w:r w:rsidRPr="008B52FE">
              <w:rPr>
                <w:rFonts w:ascii="Times New Roman" w:hAnsi="Times New Roman" w:cs="Times New Roman"/>
                <w:bCs/>
                <w:sz w:val="24"/>
                <w:szCs w:val="24"/>
              </w:rPr>
              <w:t>Охрана и защита лесов</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02FF0BD4" w14:textId="37E19739" w:rsidR="008B52FE" w:rsidRPr="008B52FE" w:rsidRDefault="008B52FE" w:rsidP="008B52FE">
            <w:pPr>
              <w:jc w:val="center"/>
              <w:rPr>
                <w:rFonts w:ascii="Times New Roman" w:hAnsi="Times New Roman" w:cs="Times New Roman"/>
                <w:b/>
                <w:sz w:val="24"/>
                <w:szCs w:val="24"/>
              </w:rPr>
            </w:pPr>
            <w:r w:rsidRPr="008B52FE">
              <w:rPr>
                <w:rFonts w:ascii="Times New Roman" w:hAnsi="Times New Roman" w:cs="Times New Roman"/>
                <w:b/>
                <w:bCs/>
                <w:sz w:val="24"/>
                <w:szCs w:val="24"/>
                <w:lang w:val="sah-RU"/>
              </w:rPr>
              <w:t>138-432</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D75673C" w14:textId="647345C3" w:rsidR="008B52FE" w:rsidRPr="008B52FE" w:rsidRDefault="008B52FE" w:rsidP="008B52FE">
            <w:pPr>
              <w:jc w:val="center"/>
              <w:rPr>
                <w:rFonts w:ascii="Times New Roman" w:hAnsi="Times New Roman" w:cs="Times New Roman"/>
                <w:b/>
                <w:sz w:val="24"/>
                <w:szCs w:val="24"/>
              </w:rPr>
            </w:pPr>
            <w:r w:rsidRPr="008B52FE">
              <w:rPr>
                <w:rFonts w:ascii="Times New Roman" w:hAnsi="Times New Roman" w:cs="Times New Roman"/>
                <w:b/>
                <w:bCs/>
                <w:sz w:val="24"/>
                <w:szCs w:val="24"/>
                <w:lang w:val="sah-RU"/>
              </w:rPr>
              <w:t>51-364</w:t>
            </w:r>
          </w:p>
        </w:tc>
        <w:tc>
          <w:tcPr>
            <w:tcW w:w="2268" w:type="dxa"/>
            <w:shd w:val="clear" w:color="auto" w:fill="auto"/>
          </w:tcPr>
          <w:p w14:paraId="6C062A82" w14:textId="77777777" w:rsidR="008B52FE" w:rsidRPr="008B52FE" w:rsidRDefault="008B52FE" w:rsidP="008B52FE">
            <w:pPr>
              <w:jc w:val="center"/>
              <w:rPr>
                <w:rFonts w:ascii="Times New Roman" w:hAnsi="Times New Roman" w:cs="Times New Roman"/>
                <w:sz w:val="24"/>
                <w:szCs w:val="24"/>
              </w:rPr>
            </w:pPr>
          </w:p>
        </w:tc>
      </w:tr>
      <w:tr w:rsidR="008B52FE" w:rsidRPr="008B52FE" w14:paraId="50A9352B" w14:textId="77777777" w:rsidTr="008B52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EF42D28" w14:textId="19F169D5" w:rsidR="008B52FE" w:rsidRPr="008B52FE" w:rsidRDefault="008B52FE" w:rsidP="008B52FE">
            <w:pPr>
              <w:rPr>
                <w:rFonts w:ascii="Times New Roman" w:hAnsi="Times New Roman" w:cs="Times New Roman"/>
                <w:b/>
                <w:sz w:val="24"/>
                <w:szCs w:val="24"/>
              </w:rPr>
            </w:pPr>
            <w:r w:rsidRPr="008B52FE">
              <w:rPr>
                <w:rFonts w:ascii="Times New Roman" w:hAnsi="Times New Roman" w:cs="Times New Roman"/>
                <w:b/>
                <w:sz w:val="24"/>
                <w:szCs w:val="24"/>
              </w:rPr>
              <w:t>УП.02</w:t>
            </w:r>
          </w:p>
        </w:tc>
        <w:tc>
          <w:tcPr>
            <w:tcW w:w="6525" w:type="dxa"/>
            <w:shd w:val="clear" w:color="auto" w:fill="auto"/>
            <w:vAlign w:val="center"/>
          </w:tcPr>
          <w:p w14:paraId="78754885" w14:textId="539F479F" w:rsidR="008B52FE" w:rsidRPr="008B52FE" w:rsidRDefault="008B52FE" w:rsidP="008B52FE">
            <w:pPr>
              <w:rPr>
                <w:rFonts w:ascii="Times New Roman" w:hAnsi="Times New Roman" w:cs="Times New Roman"/>
                <w:bCs/>
                <w:i/>
                <w:iCs/>
                <w:sz w:val="24"/>
                <w:szCs w:val="24"/>
              </w:rPr>
            </w:pPr>
            <w:r w:rsidRPr="008B52FE">
              <w:rPr>
                <w:rFonts w:ascii="Times New Roman" w:hAnsi="Times New Roman" w:cs="Times New Roman"/>
                <w:bCs/>
                <w:sz w:val="24"/>
                <w:szCs w:val="24"/>
              </w:rPr>
              <w:t>Учебная практика</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466C1339" w14:textId="354844CC" w:rsidR="008B52FE" w:rsidRPr="008B52FE" w:rsidRDefault="008B52FE" w:rsidP="008B52FE">
            <w:pPr>
              <w:jc w:val="center"/>
              <w:rPr>
                <w:rFonts w:ascii="Times New Roman" w:hAnsi="Times New Roman" w:cs="Times New Roman"/>
                <w:b/>
                <w:sz w:val="24"/>
                <w:szCs w:val="24"/>
              </w:rPr>
            </w:pPr>
            <w:r w:rsidRPr="008B52FE">
              <w:rPr>
                <w:rFonts w:ascii="Times New Roman" w:hAnsi="Times New Roman" w:cs="Times New Roman"/>
                <w:b/>
                <w:bCs/>
                <w:sz w:val="24"/>
                <w:szCs w:val="24"/>
                <w:lang w:val="sah-RU"/>
              </w:rPr>
              <w:t>72-108</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B2A43C1" w14:textId="4EFF0399" w:rsidR="008B52FE" w:rsidRPr="008B52FE" w:rsidRDefault="008B52FE" w:rsidP="008B52FE">
            <w:pPr>
              <w:jc w:val="center"/>
              <w:rPr>
                <w:rFonts w:ascii="Times New Roman" w:hAnsi="Times New Roman" w:cs="Times New Roman"/>
                <w:b/>
                <w:sz w:val="24"/>
                <w:szCs w:val="24"/>
              </w:rPr>
            </w:pPr>
            <w:r w:rsidRPr="008B52FE">
              <w:rPr>
                <w:rFonts w:ascii="Times New Roman" w:hAnsi="Times New Roman" w:cs="Times New Roman"/>
                <w:b/>
                <w:bCs/>
                <w:sz w:val="24"/>
                <w:szCs w:val="24"/>
                <w:lang w:val="sah-RU"/>
              </w:rPr>
              <w:t>72-108</w:t>
            </w:r>
          </w:p>
        </w:tc>
        <w:tc>
          <w:tcPr>
            <w:tcW w:w="2268" w:type="dxa"/>
            <w:shd w:val="clear" w:color="auto" w:fill="auto"/>
          </w:tcPr>
          <w:p w14:paraId="5F7618FB" w14:textId="77777777" w:rsidR="008B52FE" w:rsidRPr="008B52FE" w:rsidRDefault="008B52FE" w:rsidP="008B52FE">
            <w:pPr>
              <w:jc w:val="center"/>
              <w:rPr>
                <w:rFonts w:ascii="Times New Roman" w:hAnsi="Times New Roman" w:cs="Times New Roman"/>
                <w:sz w:val="24"/>
                <w:szCs w:val="24"/>
              </w:rPr>
            </w:pPr>
          </w:p>
        </w:tc>
      </w:tr>
      <w:tr w:rsidR="008B52FE" w:rsidRPr="008B52FE" w14:paraId="7F411499" w14:textId="77777777" w:rsidTr="008B52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5510C80" w14:textId="0CAD7A4A" w:rsidR="008B52FE" w:rsidRPr="008B52FE" w:rsidRDefault="008B52FE" w:rsidP="008B52FE">
            <w:pPr>
              <w:rPr>
                <w:rFonts w:ascii="Times New Roman" w:hAnsi="Times New Roman" w:cs="Times New Roman"/>
                <w:b/>
                <w:sz w:val="24"/>
                <w:szCs w:val="24"/>
              </w:rPr>
            </w:pPr>
            <w:r w:rsidRPr="008B52FE">
              <w:rPr>
                <w:rFonts w:ascii="Times New Roman" w:hAnsi="Times New Roman" w:cs="Times New Roman"/>
                <w:b/>
                <w:sz w:val="24"/>
                <w:szCs w:val="24"/>
              </w:rPr>
              <w:t>ПП.02</w:t>
            </w:r>
          </w:p>
        </w:tc>
        <w:tc>
          <w:tcPr>
            <w:tcW w:w="6525" w:type="dxa"/>
            <w:shd w:val="clear" w:color="auto" w:fill="auto"/>
            <w:vAlign w:val="center"/>
          </w:tcPr>
          <w:p w14:paraId="315946AB" w14:textId="208B81BF" w:rsidR="008B52FE" w:rsidRPr="008B52FE" w:rsidRDefault="008B52FE" w:rsidP="008B52FE">
            <w:pPr>
              <w:rPr>
                <w:rFonts w:ascii="Times New Roman" w:hAnsi="Times New Roman" w:cs="Times New Roman"/>
                <w:bCs/>
                <w:i/>
                <w:iCs/>
                <w:sz w:val="24"/>
                <w:szCs w:val="24"/>
              </w:rPr>
            </w:pPr>
            <w:r w:rsidRPr="008B52FE">
              <w:rPr>
                <w:rFonts w:ascii="Times New Roman" w:hAnsi="Times New Roman" w:cs="Times New Roman"/>
                <w:bCs/>
                <w:sz w:val="24"/>
                <w:szCs w:val="24"/>
              </w:rPr>
              <w:t>Производственная практика</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48F8E27D" w14:textId="308422B9" w:rsidR="008B52FE" w:rsidRPr="008B52FE" w:rsidRDefault="008B52FE" w:rsidP="008B52FE">
            <w:pPr>
              <w:jc w:val="center"/>
              <w:rPr>
                <w:rFonts w:ascii="Times New Roman" w:hAnsi="Times New Roman" w:cs="Times New Roman"/>
                <w:b/>
                <w:sz w:val="24"/>
                <w:szCs w:val="24"/>
              </w:rPr>
            </w:pPr>
            <w:r w:rsidRPr="008B52FE">
              <w:rPr>
                <w:rFonts w:ascii="Times New Roman" w:hAnsi="Times New Roman" w:cs="Times New Roman"/>
                <w:b/>
                <w:bCs/>
                <w:sz w:val="24"/>
                <w:szCs w:val="24"/>
              </w:rPr>
              <w:t>72-108</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F15C37C" w14:textId="2839E039" w:rsidR="008B52FE" w:rsidRPr="008B52FE" w:rsidRDefault="008B52FE" w:rsidP="008B52FE">
            <w:pPr>
              <w:jc w:val="center"/>
              <w:rPr>
                <w:rFonts w:ascii="Times New Roman" w:hAnsi="Times New Roman" w:cs="Times New Roman"/>
                <w:b/>
                <w:sz w:val="24"/>
                <w:szCs w:val="24"/>
              </w:rPr>
            </w:pPr>
            <w:r w:rsidRPr="008B52FE">
              <w:rPr>
                <w:rFonts w:ascii="Times New Roman" w:hAnsi="Times New Roman" w:cs="Times New Roman"/>
                <w:b/>
                <w:bCs/>
                <w:sz w:val="24"/>
                <w:szCs w:val="24"/>
              </w:rPr>
              <w:t>72-108</w:t>
            </w:r>
          </w:p>
        </w:tc>
        <w:tc>
          <w:tcPr>
            <w:tcW w:w="2268" w:type="dxa"/>
            <w:shd w:val="clear" w:color="auto" w:fill="auto"/>
          </w:tcPr>
          <w:p w14:paraId="50F91901" w14:textId="77777777" w:rsidR="008B52FE" w:rsidRPr="008B52FE" w:rsidRDefault="008B52FE" w:rsidP="008B52FE">
            <w:pPr>
              <w:jc w:val="center"/>
              <w:rPr>
                <w:rFonts w:ascii="Times New Roman" w:hAnsi="Times New Roman" w:cs="Times New Roman"/>
                <w:sz w:val="24"/>
                <w:szCs w:val="24"/>
              </w:rPr>
            </w:pPr>
          </w:p>
        </w:tc>
      </w:tr>
      <w:tr w:rsidR="008B52FE" w:rsidRPr="008B52FE" w14:paraId="6256653B" w14:textId="77777777" w:rsidTr="008B52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08DB3F0" w14:textId="1BA84F4C" w:rsidR="008B52FE" w:rsidRPr="008B52FE" w:rsidRDefault="008B52FE" w:rsidP="008B52FE">
            <w:pPr>
              <w:rPr>
                <w:rFonts w:ascii="Times New Roman" w:hAnsi="Times New Roman" w:cs="Times New Roman"/>
                <w:b/>
                <w:sz w:val="24"/>
                <w:szCs w:val="24"/>
              </w:rPr>
            </w:pPr>
            <w:r w:rsidRPr="008B52FE">
              <w:rPr>
                <w:rFonts w:ascii="Times New Roman" w:hAnsi="Times New Roman" w:cs="Times New Roman"/>
                <w:b/>
                <w:color w:val="000000"/>
                <w:sz w:val="24"/>
                <w:szCs w:val="24"/>
              </w:rPr>
              <w:t>ПМ.03</w:t>
            </w:r>
          </w:p>
        </w:tc>
        <w:tc>
          <w:tcPr>
            <w:tcW w:w="6525" w:type="dxa"/>
            <w:shd w:val="clear" w:color="auto" w:fill="auto"/>
          </w:tcPr>
          <w:p w14:paraId="673CDBD9" w14:textId="22F6DB52" w:rsidR="008B52FE" w:rsidRPr="008B52FE" w:rsidRDefault="008B52FE" w:rsidP="008B52FE">
            <w:pPr>
              <w:rPr>
                <w:rFonts w:ascii="Times New Roman" w:hAnsi="Times New Roman" w:cs="Times New Roman"/>
                <w:bCs/>
                <w:sz w:val="24"/>
                <w:szCs w:val="24"/>
              </w:rPr>
            </w:pPr>
            <w:r w:rsidRPr="008B52FE">
              <w:rPr>
                <w:rFonts w:ascii="Times New Roman" w:hAnsi="Times New Roman" w:cs="Times New Roman"/>
                <w:sz w:val="24"/>
                <w:szCs w:val="24"/>
              </w:rPr>
              <w:t>Организация использования лесов</w:t>
            </w:r>
          </w:p>
        </w:tc>
        <w:tc>
          <w:tcPr>
            <w:tcW w:w="2693" w:type="dxa"/>
            <w:shd w:val="clear" w:color="auto" w:fill="auto"/>
          </w:tcPr>
          <w:p w14:paraId="24CAEF9F" w14:textId="7348A1EB" w:rsidR="008B52FE" w:rsidRPr="008B52FE" w:rsidRDefault="008B52FE" w:rsidP="008B52FE">
            <w:pPr>
              <w:jc w:val="center"/>
              <w:rPr>
                <w:rFonts w:ascii="Times New Roman" w:hAnsi="Times New Roman" w:cs="Times New Roman"/>
                <w:b/>
                <w:sz w:val="24"/>
                <w:szCs w:val="24"/>
              </w:rPr>
            </w:pPr>
            <w:r w:rsidRPr="008B52FE">
              <w:rPr>
                <w:rFonts w:ascii="Times New Roman" w:hAnsi="Times New Roman" w:cs="Times New Roman"/>
                <w:sz w:val="24"/>
                <w:szCs w:val="24"/>
              </w:rPr>
              <w:t>180-278</w:t>
            </w:r>
          </w:p>
        </w:tc>
        <w:tc>
          <w:tcPr>
            <w:tcW w:w="2268" w:type="dxa"/>
            <w:shd w:val="clear" w:color="auto" w:fill="auto"/>
          </w:tcPr>
          <w:p w14:paraId="18576DCC" w14:textId="44789900" w:rsidR="008B52FE" w:rsidRPr="008B52FE" w:rsidRDefault="008B52FE" w:rsidP="008B52FE">
            <w:pPr>
              <w:jc w:val="center"/>
              <w:rPr>
                <w:rFonts w:ascii="Times New Roman" w:hAnsi="Times New Roman" w:cs="Times New Roman"/>
                <w:b/>
                <w:sz w:val="24"/>
                <w:szCs w:val="24"/>
              </w:rPr>
            </w:pPr>
            <w:r w:rsidRPr="008B52FE">
              <w:rPr>
                <w:rFonts w:ascii="Times New Roman" w:hAnsi="Times New Roman" w:cs="Times New Roman"/>
                <w:sz w:val="24"/>
                <w:szCs w:val="24"/>
              </w:rPr>
              <w:t>170-208</w:t>
            </w:r>
          </w:p>
        </w:tc>
        <w:tc>
          <w:tcPr>
            <w:tcW w:w="2268" w:type="dxa"/>
            <w:shd w:val="clear" w:color="auto" w:fill="auto"/>
          </w:tcPr>
          <w:p w14:paraId="6D1BE613" w14:textId="7A69470F" w:rsidR="008B52FE" w:rsidRPr="008B52FE" w:rsidRDefault="008B52FE" w:rsidP="008B52FE">
            <w:pPr>
              <w:jc w:val="center"/>
              <w:rPr>
                <w:rFonts w:ascii="Times New Roman" w:hAnsi="Times New Roman" w:cs="Times New Roman"/>
                <w:sz w:val="24"/>
                <w:szCs w:val="24"/>
              </w:rPr>
            </w:pPr>
            <w:r w:rsidRPr="008B52FE">
              <w:rPr>
                <w:rFonts w:ascii="Times New Roman" w:hAnsi="Times New Roman" w:cs="Times New Roman"/>
                <w:sz w:val="24"/>
                <w:szCs w:val="24"/>
              </w:rPr>
              <w:t>1,2</w:t>
            </w:r>
          </w:p>
        </w:tc>
      </w:tr>
      <w:tr w:rsidR="008B52FE" w:rsidRPr="008B52FE" w14:paraId="203D7A69" w14:textId="77777777" w:rsidTr="008B52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EECEAF5" w14:textId="202DB00B" w:rsidR="008B52FE" w:rsidRPr="008B52FE" w:rsidRDefault="008B52FE" w:rsidP="008B52FE">
            <w:pPr>
              <w:rPr>
                <w:rFonts w:ascii="Times New Roman" w:hAnsi="Times New Roman" w:cs="Times New Roman"/>
                <w:b/>
                <w:color w:val="000000"/>
                <w:sz w:val="24"/>
                <w:szCs w:val="24"/>
              </w:rPr>
            </w:pPr>
            <w:r w:rsidRPr="008B52FE">
              <w:rPr>
                <w:rFonts w:ascii="Times New Roman" w:hAnsi="Times New Roman" w:cs="Times New Roman"/>
                <w:bCs/>
                <w:color w:val="000000"/>
                <w:sz w:val="24"/>
                <w:szCs w:val="24"/>
              </w:rPr>
              <w:t>МДК 03.01</w:t>
            </w:r>
          </w:p>
        </w:tc>
        <w:tc>
          <w:tcPr>
            <w:tcW w:w="6525" w:type="dxa"/>
            <w:shd w:val="clear" w:color="auto" w:fill="auto"/>
          </w:tcPr>
          <w:p w14:paraId="71FE8CFF" w14:textId="500EDBC9" w:rsidR="008B52FE" w:rsidRPr="008B52FE" w:rsidRDefault="008B52FE" w:rsidP="008B52FE">
            <w:pPr>
              <w:rPr>
                <w:rFonts w:ascii="Times New Roman" w:hAnsi="Times New Roman" w:cs="Times New Roman"/>
                <w:sz w:val="24"/>
                <w:szCs w:val="24"/>
              </w:rPr>
            </w:pPr>
            <w:r w:rsidRPr="008B52FE">
              <w:rPr>
                <w:rFonts w:ascii="Times New Roman" w:hAnsi="Times New Roman" w:cs="Times New Roman"/>
                <w:b/>
                <w:sz w:val="24"/>
                <w:szCs w:val="24"/>
              </w:rPr>
              <w:t>Заготовка древесины и других лесных ресурсов</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4D74043A" w14:textId="3AFA3742" w:rsidR="008B52FE" w:rsidRPr="008B52FE" w:rsidRDefault="008B52FE" w:rsidP="008B52FE">
            <w:pPr>
              <w:jc w:val="center"/>
              <w:rPr>
                <w:rFonts w:ascii="Times New Roman" w:hAnsi="Times New Roman" w:cs="Times New Roman"/>
                <w:sz w:val="24"/>
                <w:szCs w:val="24"/>
              </w:rPr>
            </w:pPr>
            <w:r w:rsidRPr="008B52FE">
              <w:rPr>
                <w:rFonts w:ascii="Times New Roman" w:hAnsi="Times New Roman" w:cs="Times New Roman"/>
                <w:sz w:val="24"/>
                <w:szCs w:val="24"/>
              </w:rPr>
              <w:t>18-66</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6D30CFE" w14:textId="2C26BBE4" w:rsidR="008B52FE" w:rsidRPr="008B52FE" w:rsidRDefault="008B52FE" w:rsidP="008B52FE">
            <w:pPr>
              <w:jc w:val="center"/>
              <w:rPr>
                <w:rFonts w:ascii="Times New Roman" w:hAnsi="Times New Roman" w:cs="Times New Roman"/>
                <w:sz w:val="24"/>
                <w:szCs w:val="24"/>
              </w:rPr>
            </w:pPr>
            <w:r w:rsidRPr="008B52FE">
              <w:rPr>
                <w:rFonts w:ascii="Times New Roman" w:hAnsi="Times New Roman" w:cs="Times New Roman"/>
                <w:sz w:val="24"/>
                <w:szCs w:val="24"/>
              </w:rPr>
              <w:t>12-32</w:t>
            </w:r>
          </w:p>
        </w:tc>
        <w:tc>
          <w:tcPr>
            <w:tcW w:w="2268" w:type="dxa"/>
            <w:shd w:val="clear" w:color="auto" w:fill="auto"/>
          </w:tcPr>
          <w:p w14:paraId="19A66A01" w14:textId="77777777" w:rsidR="008B52FE" w:rsidRPr="008B52FE" w:rsidRDefault="008B52FE" w:rsidP="008B52FE">
            <w:pPr>
              <w:jc w:val="center"/>
              <w:rPr>
                <w:rFonts w:ascii="Times New Roman" w:hAnsi="Times New Roman" w:cs="Times New Roman"/>
                <w:sz w:val="24"/>
                <w:szCs w:val="24"/>
              </w:rPr>
            </w:pPr>
          </w:p>
        </w:tc>
      </w:tr>
      <w:tr w:rsidR="008B52FE" w:rsidRPr="008B52FE" w14:paraId="62AAF73B" w14:textId="77777777" w:rsidTr="008B52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0CEA4EC" w14:textId="63094E35" w:rsidR="008B52FE" w:rsidRPr="008B52FE" w:rsidRDefault="008B52FE" w:rsidP="008B52FE">
            <w:pPr>
              <w:rPr>
                <w:rFonts w:ascii="Times New Roman" w:hAnsi="Times New Roman" w:cs="Times New Roman"/>
                <w:b/>
                <w:color w:val="000000"/>
                <w:sz w:val="24"/>
                <w:szCs w:val="24"/>
              </w:rPr>
            </w:pPr>
            <w:r w:rsidRPr="008B52FE">
              <w:rPr>
                <w:rFonts w:ascii="Times New Roman" w:hAnsi="Times New Roman" w:cs="Times New Roman"/>
                <w:bCs/>
                <w:color w:val="000000"/>
                <w:sz w:val="24"/>
                <w:szCs w:val="24"/>
              </w:rPr>
              <w:t>МДК 03.02</w:t>
            </w:r>
          </w:p>
        </w:tc>
        <w:tc>
          <w:tcPr>
            <w:tcW w:w="6525" w:type="dxa"/>
            <w:shd w:val="clear" w:color="auto" w:fill="auto"/>
          </w:tcPr>
          <w:p w14:paraId="3299BD43" w14:textId="11E9F3F3" w:rsidR="008B52FE" w:rsidRPr="008B52FE" w:rsidRDefault="008B52FE" w:rsidP="008B52FE">
            <w:pPr>
              <w:rPr>
                <w:rFonts w:ascii="Times New Roman" w:hAnsi="Times New Roman" w:cs="Times New Roman"/>
                <w:sz w:val="24"/>
                <w:szCs w:val="24"/>
              </w:rPr>
            </w:pPr>
            <w:r w:rsidRPr="008B52FE">
              <w:rPr>
                <w:rFonts w:ascii="Times New Roman" w:hAnsi="Times New Roman" w:cs="Times New Roman"/>
                <w:b/>
                <w:sz w:val="24"/>
                <w:szCs w:val="24"/>
              </w:rPr>
              <w:t>Использование лесов для осуществления рекреационной деятельности</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4EFE90C6" w14:textId="6502D64B" w:rsidR="008B52FE" w:rsidRPr="008B52FE" w:rsidRDefault="008B52FE" w:rsidP="008B52FE">
            <w:pPr>
              <w:jc w:val="center"/>
              <w:rPr>
                <w:rFonts w:ascii="Times New Roman" w:hAnsi="Times New Roman" w:cs="Times New Roman"/>
                <w:sz w:val="24"/>
                <w:szCs w:val="24"/>
              </w:rPr>
            </w:pPr>
            <w:r w:rsidRPr="008B52FE">
              <w:rPr>
                <w:rFonts w:ascii="Times New Roman" w:hAnsi="Times New Roman" w:cs="Times New Roman"/>
                <w:sz w:val="24"/>
                <w:szCs w:val="24"/>
              </w:rPr>
              <w:t>18-68</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704E92E" w14:textId="38E3EB7D" w:rsidR="008B52FE" w:rsidRPr="008B52FE" w:rsidRDefault="008B52FE" w:rsidP="008B52FE">
            <w:pPr>
              <w:jc w:val="center"/>
              <w:rPr>
                <w:rFonts w:ascii="Times New Roman" w:hAnsi="Times New Roman" w:cs="Times New Roman"/>
                <w:sz w:val="24"/>
                <w:szCs w:val="24"/>
              </w:rPr>
            </w:pPr>
            <w:r w:rsidRPr="008B52FE">
              <w:rPr>
                <w:rFonts w:ascii="Times New Roman" w:hAnsi="Times New Roman" w:cs="Times New Roman"/>
                <w:sz w:val="24"/>
                <w:szCs w:val="24"/>
              </w:rPr>
              <w:t>14-32</w:t>
            </w:r>
          </w:p>
        </w:tc>
        <w:tc>
          <w:tcPr>
            <w:tcW w:w="2268" w:type="dxa"/>
            <w:shd w:val="clear" w:color="auto" w:fill="auto"/>
          </w:tcPr>
          <w:p w14:paraId="327236BE" w14:textId="77777777" w:rsidR="008B52FE" w:rsidRPr="008B52FE" w:rsidRDefault="008B52FE" w:rsidP="008B52FE">
            <w:pPr>
              <w:jc w:val="center"/>
              <w:rPr>
                <w:rFonts w:ascii="Times New Roman" w:hAnsi="Times New Roman" w:cs="Times New Roman"/>
                <w:sz w:val="24"/>
                <w:szCs w:val="24"/>
              </w:rPr>
            </w:pPr>
          </w:p>
        </w:tc>
      </w:tr>
      <w:tr w:rsidR="008B52FE" w:rsidRPr="008B52FE" w14:paraId="2CD7647A" w14:textId="77777777" w:rsidTr="008B52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C55C46B" w14:textId="3A0A71E2" w:rsidR="008B52FE" w:rsidRPr="008B52FE" w:rsidRDefault="008B52FE" w:rsidP="008B52FE">
            <w:pPr>
              <w:rPr>
                <w:rFonts w:ascii="Times New Roman" w:hAnsi="Times New Roman" w:cs="Times New Roman"/>
                <w:b/>
                <w:color w:val="000000"/>
                <w:sz w:val="24"/>
                <w:szCs w:val="24"/>
              </w:rPr>
            </w:pPr>
            <w:r w:rsidRPr="008B52FE">
              <w:rPr>
                <w:rFonts w:ascii="Times New Roman" w:hAnsi="Times New Roman" w:cs="Times New Roman"/>
                <w:b/>
                <w:sz w:val="24"/>
                <w:szCs w:val="24"/>
              </w:rPr>
              <w:t>УП.01</w:t>
            </w:r>
          </w:p>
        </w:tc>
        <w:tc>
          <w:tcPr>
            <w:tcW w:w="6525" w:type="dxa"/>
            <w:shd w:val="clear" w:color="auto" w:fill="auto"/>
          </w:tcPr>
          <w:p w14:paraId="315D2998" w14:textId="3DBFB3DB" w:rsidR="008B52FE" w:rsidRPr="008B52FE" w:rsidRDefault="008B52FE" w:rsidP="008B52FE">
            <w:pPr>
              <w:rPr>
                <w:rFonts w:ascii="Times New Roman" w:hAnsi="Times New Roman" w:cs="Times New Roman"/>
                <w:b/>
                <w:sz w:val="24"/>
                <w:szCs w:val="24"/>
              </w:rPr>
            </w:pPr>
            <w:r w:rsidRPr="008B52FE">
              <w:rPr>
                <w:rFonts w:ascii="Times New Roman" w:hAnsi="Times New Roman" w:cs="Times New Roman"/>
                <w:sz w:val="24"/>
                <w:szCs w:val="24"/>
              </w:rPr>
              <w:t>Учебная практика</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5E117546" w14:textId="1ACDF800" w:rsidR="008B52FE" w:rsidRPr="008B52FE" w:rsidRDefault="008B52FE" w:rsidP="008B52FE">
            <w:pPr>
              <w:jc w:val="center"/>
              <w:rPr>
                <w:rFonts w:ascii="Times New Roman" w:hAnsi="Times New Roman" w:cs="Times New Roman"/>
                <w:sz w:val="24"/>
                <w:szCs w:val="24"/>
              </w:rPr>
            </w:pPr>
            <w:r w:rsidRPr="008B52FE">
              <w:rPr>
                <w:rFonts w:ascii="Times New Roman" w:hAnsi="Times New Roman" w:cs="Times New Roman"/>
                <w:sz w:val="24"/>
                <w:szCs w:val="24"/>
              </w:rPr>
              <w:t>72-72</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ECCDC17" w14:textId="6AAFC674" w:rsidR="008B52FE" w:rsidRPr="008B52FE" w:rsidRDefault="008B52FE" w:rsidP="008B52FE">
            <w:pPr>
              <w:jc w:val="center"/>
              <w:rPr>
                <w:rFonts w:ascii="Times New Roman" w:hAnsi="Times New Roman" w:cs="Times New Roman"/>
                <w:sz w:val="24"/>
                <w:szCs w:val="24"/>
              </w:rPr>
            </w:pPr>
            <w:r w:rsidRPr="008B52FE">
              <w:rPr>
                <w:rFonts w:ascii="Times New Roman" w:hAnsi="Times New Roman" w:cs="Times New Roman"/>
                <w:sz w:val="24"/>
                <w:szCs w:val="24"/>
              </w:rPr>
              <w:t>72-72</w:t>
            </w:r>
          </w:p>
        </w:tc>
        <w:tc>
          <w:tcPr>
            <w:tcW w:w="2268" w:type="dxa"/>
            <w:shd w:val="clear" w:color="auto" w:fill="auto"/>
          </w:tcPr>
          <w:p w14:paraId="74243A24" w14:textId="77777777" w:rsidR="008B52FE" w:rsidRPr="008B52FE" w:rsidRDefault="008B52FE" w:rsidP="008B52FE">
            <w:pPr>
              <w:jc w:val="center"/>
              <w:rPr>
                <w:rFonts w:ascii="Times New Roman" w:hAnsi="Times New Roman" w:cs="Times New Roman"/>
                <w:sz w:val="24"/>
                <w:szCs w:val="24"/>
              </w:rPr>
            </w:pPr>
          </w:p>
        </w:tc>
      </w:tr>
      <w:tr w:rsidR="008B52FE" w:rsidRPr="008B52FE" w14:paraId="543322DB" w14:textId="77777777" w:rsidTr="008B52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63F8480" w14:textId="7E63C0B5" w:rsidR="008B52FE" w:rsidRPr="008B52FE" w:rsidRDefault="008B52FE" w:rsidP="008B52FE">
            <w:pPr>
              <w:rPr>
                <w:rFonts w:ascii="Times New Roman" w:hAnsi="Times New Roman" w:cs="Times New Roman"/>
                <w:b/>
                <w:color w:val="000000"/>
                <w:sz w:val="24"/>
                <w:szCs w:val="24"/>
              </w:rPr>
            </w:pPr>
            <w:r w:rsidRPr="008B52FE">
              <w:rPr>
                <w:rFonts w:ascii="Times New Roman" w:hAnsi="Times New Roman" w:cs="Times New Roman"/>
                <w:b/>
                <w:sz w:val="24"/>
                <w:szCs w:val="24"/>
              </w:rPr>
              <w:t>ПП.01</w:t>
            </w:r>
          </w:p>
        </w:tc>
        <w:tc>
          <w:tcPr>
            <w:tcW w:w="6525" w:type="dxa"/>
            <w:shd w:val="clear" w:color="auto" w:fill="auto"/>
          </w:tcPr>
          <w:p w14:paraId="0DCB0D6D" w14:textId="53E4CC06" w:rsidR="008B52FE" w:rsidRPr="008B52FE" w:rsidRDefault="008B52FE" w:rsidP="008B52FE">
            <w:pPr>
              <w:rPr>
                <w:rFonts w:ascii="Times New Roman" w:hAnsi="Times New Roman" w:cs="Times New Roman"/>
                <w:sz w:val="24"/>
                <w:szCs w:val="24"/>
              </w:rPr>
            </w:pPr>
            <w:r w:rsidRPr="008B52FE">
              <w:rPr>
                <w:rFonts w:ascii="Times New Roman" w:hAnsi="Times New Roman" w:cs="Times New Roman"/>
                <w:sz w:val="24"/>
                <w:szCs w:val="24"/>
              </w:rPr>
              <w:t>Производственная практика</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41CEC9CB" w14:textId="745D41A7" w:rsidR="008B52FE" w:rsidRPr="008B52FE" w:rsidRDefault="008B52FE" w:rsidP="008B52FE">
            <w:pPr>
              <w:jc w:val="center"/>
              <w:rPr>
                <w:rFonts w:ascii="Times New Roman" w:hAnsi="Times New Roman" w:cs="Times New Roman"/>
                <w:sz w:val="24"/>
                <w:szCs w:val="24"/>
              </w:rPr>
            </w:pPr>
            <w:r w:rsidRPr="008B52FE">
              <w:rPr>
                <w:rFonts w:ascii="Times New Roman" w:hAnsi="Times New Roman" w:cs="Times New Roman"/>
                <w:sz w:val="24"/>
                <w:szCs w:val="24"/>
              </w:rPr>
              <w:t>72-72</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5203741" w14:textId="38ACAAFD" w:rsidR="008B52FE" w:rsidRPr="008B52FE" w:rsidRDefault="008B52FE" w:rsidP="008B52FE">
            <w:pPr>
              <w:jc w:val="center"/>
              <w:rPr>
                <w:rFonts w:ascii="Times New Roman" w:hAnsi="Times New Roman" w:cs="Times New Roman"/>
                <w:sz w:val="24"/>
                <w:szCs w:val="24"/>
              </w:rPr>
            </w:pPr>
            <w:r w:rsidRPr="008B52FE">
              <w:rPr>
                <w:rFonts w:ascii="Times New Roman" w:hAnsi="Times New Roman" w:cs="Times New Roman"/>
                <w:sz w:val="24"/>
                <w:szCs w:val="24"/>
              </w:rPr>
              <w:t>72-72</w:t>
            </w:r>
          </w:p>
        </w:tc>
        <w:tc>
          <w:tcPr>
            <w:tcW w:w="2268" w:type="dxa"/>
            <w:shd w:val="clear" w:color="auto" w:fill="auto"/>
          </w:tcPr>
          <w:p w14:paraId="2FF48F88" w14:textId="77777777" w:rsidR="008B52FE" w:rsidRPr="008B52FE" w:rsidRDefault="008B52FE" w:rsidP="008B52FE">
            <w:pPr>
              <w:jc w:val="center"/>
              <w:rPr>
                <w:rFonts w:ascii="Times New Roman" w:hAnsi="Times New Roman" w:cs="Times New Roman"/>
                <w:sz w:val="24"/>
                <w:szCs w:val="24"/>
              </w:rPr>
            </w:pPr>
          </w:p>
        </w:tc>
      </w:tr>
      <w:tr w:rsidR="008B52FE" w:rsidRPr="008B52FE" w14:paraId="1AD5CBD6" w14:textId="77777777" w:rsidTr="008B52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7766BDE" w14:textId="1661FC75" w:rsidR="008B52FE" w:rsidRPr="008B52FE" w:rsidRDefault="008B52FE" w:rsidP="008B52FE">
            <w:pPr>
              <w:rPr>
                <w:rFonts w:ascii="Times New Roman" w:hAnsi="Times New Roman" w:cs="Times New Roman"/>
                <w:b/>
                <w:sz w:val="24"/>
                <w:szCs w:val="24"/>
              </w:rPr>
            </w:pPr>
            <w:r w:rsidRPr="008B52FE">
              <w:rPr>
                <w:rFonts w:ascii="Times New Roman" w:hAnsi="Times New Roman" w:cs="Times New Roman"/>
                <w:b/>
                <w:color w:val="000000"/>
                <w:sz w:val="24"/>
                <w:szCs w:val="24"/>
              </w:rPr>
              <w:t>ПМ.04</w:t>
            </w:r>
          </w:p>
        </w:tc>
        <w:tc>
          <w:tcPr>
            <w:tcW w:w="6525" w:type="dxa"/>
            <w:shd w:val="clear" w:color="auto" w:fill="auto"/>
          </w:tcPr>
          <w:p w14:paraId="0514D88D" w14:textId="481EDA90" w:rsidR="008B52FE" w:rsidRPr="008B52FE" w:rsidRDefault="008B52FE" w:rsidP="008B52FE">
            <w:pPr>
              <w:rPr>
                <w:rFonts w:ascii="Times New Roman" w:hAnsi="Times New Roman" w:cs="Times New Roman"/>
                <w:bCs/>
                <w:sz w:val="24"/>
                <w:szCs w:val="24"/>
              </w:rPr>
            </w:pPr>
            <w:r w:rsidRPr="008B52FE">
              <w:rPr>
                <w:rFonts w:ascii="Times New Roman" w:hAnsi="Times New Roman" w:cs="Times New Roman"/>
                <w:sz w:val="24"/>
                <w:szCs w:val="24"/>
              </w:rPr>
              <w:t>Проведение работ по лесоустройству и таксации</w:t>
            </w:r>
          </w:p>
        </w:tc>
        <w:tc>
          <w:tcPr>
            <w:tcW w:w="2693" w:type="dxa"/>
            <w:shd w:val="clear" w:color="auto" w:fill="auto"/>
          </w:tcPr>
          <w:p w14:paraId="0BC455D8" w14:textId="62B399C8" w:rsidR="008B52FE" w:rsidRPr="008B52FE" w:rsidRDefault="008B52FE" w:rsidP="008B52FE">
            <w:pPr>
              <w:jc w:val="center"/>
              <w:rPr>
                <w:rFonts w:ascii="Times New Roman" w:hAnsi="Times New Roman" w:cs="Times New Roman"/>
                <w:b/>
                <w:sz w:val="24"/>
                <w:szCs w:val="24"/>
              </w:rPr>
            </w:pPr>
            <w:r w:rsidRPr="008B52FE">
              <w:rPr>
                <w:rFonts w:ascii="Times New Roman" w:hAnsi="Times New Roman" w:cs="Times New Roman"/>
                <w:sz w:val="24"/>
                <w:szCs w:val="24"/>
              </w:rPr>
              <w:t>180-288</w:t>
            </w:r>
          </w:p>
        </w:tc>
        <w:tc>
          <w:tcPr>
            <w:tcW w:w="2268" w:type="dxa"/>
            <w:shd w:val="clear" w:color="auto" w:fill="auto"/>
          </w:tcPr>
          <w:p w14:paraId="061DF0ED" w14:textId="1F1F74D6" w:rsidR="008B52FE" w:rsidRPr="008B52FE" w:rsidRDefault="008B52FE" w:rsidP="008B52FE">
            <w:pPr>
              <w:jc w:val="center"/>
              <w:rPr>
                <w:rFonts w:ascii="Times New Roman" w:hAnsi="Times New Roman" w:cs="Times New Roman"/>
                <w:b/>
                <w:sz w:val="24"/>
                <w:szCs w:val="24"/>
              </w:rPr>
            </w:pPr>
            <w:r w:rsidRPr="008B52FE">
              <w:rPr>
                <w:rFonts w:ascii="Times New Roman" w:hAnsi="Times New Roman" w:cs="Times New Roman"/>
                <w:sz w:val="24"/>
                <w:szCs w:val="24"/>
              </w:rPr>
              <w:t>170-208</w:t>
            </w:r>
          </w:p>
        </w:tc>
        <w:tc>
          <w:tcPr>
            <w:tcW w:w="2268" w:type="dxa"/>
            <w:shd w:val="clear" w:color="auto" w:fill="auto"/>
          </w:tcPr>
          <w:p w14:paraId="45B06314" w14:textId="01EF7C7D" w:rsidR="008B52FE" w:rsidRPr="008B52FE" w:rsidRDefault="008B52FE" w:rsidP="008B52FE">
            <w:pPr>
              <w:jc w:val="center"/>
              <w:rPr>
                <w:rFonts w:ascii="Times New Roman" w:hAnsi="Times New Roman" w:cs="Times New Roman"/>
                <w:sz w:val="24"/>
                <w:szCs w:val="24"/>
              </w:rPr>
            </w:pPr>
            <w:r w:rsidRPr="008B52FE">
              <w:rPr>
                <w:rFonts w:ascii="Times New Roman" w:hAnsi="Times New Roman" w:cs="Times New Roman"/>
                <w:sz w:val="24"/>
                <w:szCs w:val="24"/>
              </w:rPr>
              <w:t>1,2</w:t>
            </w:r>
          </w:p>
        </w:tc>
      </w:tr>
      <w:tr w:rsidR="008B52FE" w:rsidRPr="008B52FE" w14:paraId="126A0CCD" w14:textId="77777777" w:rsidTr="008B52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0D5EBAC" w14:textId="39A65644" w:rsidR="008B52FE" w:rsidRPr="008B52FE" w:rsidRDefault="008B52FE" w:rsidP="008B52FE">
            <w:pPr>
              <w:rPr>
                <w:rFonts w:ascii="Times New Roman" w:hAnsi="Times New Roman" w:cs="Times New Roman"/>
                <w:b/>
                <w:color w:val="000000"/>
                <w:sz w:val="24"/>
                <w:szCs w:val="24"/>
              </w:rPr>
            </w:pPr>
            <w:r w:rsidRPr="008B52FE">
              <w:rPr>
                <w:rFonts w:ascii="Times New Roman" w:hAnsi="Times New Roman" w:cs="Times New Roman"/>
                <w:bCs/>
                <w:color w:val="000000"/>
                <w:sz w:val="24"/>
                <w:szCs w:val="24"/>
              </w:rPr>
              <w:t>МДК 04.01</w:t>
            </w:r>
          </w:p>
        </w:tc>
        <w:tc>
          <w:tcPr>
            <w:tcW w:w="6525" w:type="dxa"/>
            <w:shd w:val="clear" w:color="auto" w:fill="auto"/>
          </w:tcPr>
          <w:p w14:paraId="49BEE6D2" w14:textId="73AB8ADB" w:rsidR="008B52FE" w:rsidRPr="008B52FE" w:rsidRDefault="008B52FE" w:rsidP="008B52FE">
            <w:pPr>
              <w:rPr>
                <w:rFonts w:ascii="Times New Roman" w:hAnsi="Times New Roman" w:cs="Times New Roman"/>
                <w:sz w:val="24"/>
                <w:szCs w:val="24"/>
              </w:rPr>
            </w:pPr>
            <w:r w:rsidRPr="008B52FE">
              <w:rPr>
                <w:rFonts w:ascii="Times New Roman" w:hAnsi="Times New Roman" w:cs="Times New Roman"/>
                <w:b/>
                <w:sz w:val="24"/>
                <w:szCs w:val="24"/>
              </w:rPr>
              <w:t>Лесная таксация</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3BA9EF1D" w14:textId="663A3A48" w:rsidR="008B52FE" w:rsidRPr="008B52FE" w:rsidRDefault="008B52FE" w:rsidP="008B52FE">
            <w:pPr>
              <w:jc w:val="center"/>
              <w:rPr>
                <w:rFonts w:ascii="Times New Roman" w:hAnsi="Times New Roman" w:cs="Times New Roman"/>
                <w:sz w:val="24"/>
                <w:szCs w:val="24"/>
              </w:rPr>
            </w:pPr>
            <w:r w:rsidRPr="008B52FE">
              <w:rPr>
                <w:rFonts w:ascii="Times New Roman" w:hAnsi="Times New Roman" w:cs="Times New Roman"/>
                <w:color w:val="000000"/>
                <w:sz w:val="24"/>
                <w:szCs w:val="24"/>
                <w:lang w:val="sah-RU"/>
              </w:rPr>
              <w:t>18-72</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14709CD" w14:textId="62DAC893" w:rsidR="008B52FE" w:rsidRPr="008B52FE" w:rsidRDefault="008B52FE" w:rsidP="008B52FE">
            <w:pPr>
              <w:jc w:val="center"/>
              <w:rPr>
                <w:rFonts w:ascii="Times New Roman" w:hAnsi="Times New Roman" w:cs="Times New Roman"/>
                <w:sz w:val="24"/>
                <w:szCs w:val="24"/>
              </w:rPr>
            </w:pPr>
            <w:r w:rsidRPr="008B52FE">
              <w:rPr>
                <w:rFonts w:ascii="Times New Roman" w:hAnsi="Times New Roman" w:cs="Times New Roman"/>
                <w:color w:val="000000"/>
                <w:sz w:val="24"/>
                <w:szCs w:val="24"/>
                <w:lang w:val="sah-RU"/>
              </w:rPr>
              <w:t>12-32</w:t>
            </w:r>
          </w:p>
        </w:tc>
        <w:tc>
          <w:tcPr>
            <w:tcW w:w="2268" w:type="dxa"/>
            <w:shd w:val="clear" w:color="auto" w:fill="auto"/>
          </w:tcPr>
          <w:p w14:paraId="1D4F9DEB" w14:textId="77777777" w:rsidR="008B52FE" w:rsidRPr="008B52FE" w:rsidRDefault="008B52FE" w:rsidP="008B52FE">
            <w:pPr>
              <w:jc w:val="center"/>
              <w:rPr>
                <w:rFonts w:ascii="Times New Roman" w:hAnsi="Times New Roman" w:cs="Times New Roman"/>
                <w:sz w:val="24"/>
                <w:szCs w:val="24"/>
              </w:rPr>
            </w:pPr>
          </w:p>
        </w:tc>
      </w:tr>
      <w:tr w:rsidR="008B52FE" w:rsidRPr="008B52FE" w14:paraId="2BB7C261" w14:textId="77777777" w:rsidTr="008B52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B938A89" w14:textId="1A43CA81" w:rsidR="008B52FE" w:rsidRPr="008B52FE" w:rsidRDefault="008B52FE" w:rsidP="008B52FE">
            <w:pPr>
              <w:rPr>
                <w:rFonts w:ascii="Times New Roman" w:hAnsi="Times New Roman" w:cs="Times New Roman"/>
                <w:b/>
                <w:color w:val="000000"/>
                <w:sz w:val="24"/>
                <w:szCs w:val="24"/>
              </w:rPr>
            </w:pPr>
            <w:r w:rsidRPr="008B52FE">
              <w:rPr>
                <w:rFonts w:ascii="Times New Roman" w:hAnsi="Times New Roman" w:cs="Times New Roman"/>
                <w:bCs/>
                <w:color w:val="000000"/>
                <w:sz w:val="24"/>
                <w:szCs w:val="24"/>
              </w:rPr>
              <w:t>МДК 04.02</w:t>
            </w:r>
          </w:p>
        </w:tc>
        <w:tc>
          <w:tcPr>
            <w:tcW w:w="6525" w:type="dxa"/>
            <w:shd w:val="clear" w:color="auto" w:fill="auto"/>
          </w:tcPr>
          <w:p w14:paraId="46368A94" w14:textId="5D2074B8" w:rsidR="008B52FE" w:rsidRPr="008B52FE" w:rsidRDefault="008B52FE" w:rsidP="008B52FE">
            <w:pPr>
              <w:rPr>
                <w:rFonts w:ascii="Times New Roman" w:hAnsi="Times New Roman" w:cs="Times New Roman"/>
                <w:sz w:val="24"/>
                <w:szCs w:val="24"/>
              </w:rPr>
            </w:pPr>
            <w:r w:rsidRPr="008B52FE">
              <w:rPr>
                <w:rFonts w:ascii="Times New Roman" w:hAnsi="Times New Roman" w:cs="Times New Roman"/>
                <w:b/>
                <w:sz w:val="24"/>
                <w:szCs w:val="24"/>
              </w:rPr>
              <w:t>Лесоустройство</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356F1D51" w14:textId="7E4DA93B" w:rsidR="008B52FE" w:rsidRPr="008B52FE" w:rsidRDefault="008B52FE" w:rsidP="008B52FE">
            <w:pPr>
              <w:jc w:val="center"/>
              <w:rPr>
                <w:rFonts w:ascii="Times New Roman" w:hAnsi="Times New Roman" w:cs="Times New Roman"/>
                <w:sz w:val="24"/>
                <w:szCs w:val="24"/>
              </w:rPr>
            </w:pPr>
            <w:r w:rsidRPr="008B52FE">
              <w:rPr>
                <w:rFonts w:ascii="Times New Roman" w:hAnsi="Times New Roman" w:cs="Times New Roman"/>
                <w:color w:val="000000"/>
                <w:sz w:val="24"/>
                <w:szCs w:val="24"/>
                <w:lang w:val="sah-RU"/>
              </w:rPr>
              <w:t>18-72</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2C48632" w14:textId="046249FA" w:rsidR="008B52FE" w:rsidRPr="008B52FE" w:rsidRDefault="008B52FE" w:rsidP="008B52FE">
            <w:pPr>
              <w:jc w:val="center"/>
              <w:rPr>
                <w:rFonts w:ascii="Times New Roman" w:hAnsi="Times New Roman" w:cs="Times New Roman"/>
                <w:sz w:val="24"/>
                <w:szCs w:val="24"/>
              </w:rPr>
            </w:pPr>
            <w:r w:rsidRPr="008B52FE">
              <w:rPr>
                <w:rFonts w:ascii="Times New Roman" w:hAnsi="Times New Roman" w:cs="Times New Roman"/>
                <w:color w:val="000000"/>
                <w:sz w:val="24"/>
                <w:szCs w:val="24"/>
                <w:lang w:val="sah-RU"/>
              </w:rPr>
              <w:t>14-32</w:t>
            </w:r>
          </w:p>
        </w:tc>
        <w:tc>
          <w:tcPr>
            <w:tcW w:w="2268" w:type="dxa"/>
            <w:shd w:val="clear" w:color="auto" w:fill="auto"/>
          </w:tcPr>
          <w:p w14:paraId="485CD081" w14:textId="77777777" w:rsidR="008B52FE" w:rsidRPr="008B52FE" w:rsidRDefault="008B52FE" w:rsidP="008B52FE">
            <w:pPr>
              <w:jc w:val="center"/>
              <w:rPr>
                <w:rFonts w:ascii="Times New Roman" w:hAnsi="Times New Roman" w:cs="Times New Roman"/>
                <w:sz w:val="24"/>
                <w:szCs w:val="24"/>
              </w:rPr>
            </w:pPr>
          </w:p>
        </w:tc>
      </w:tr>
      <w:tr w:rsidR="008B52FE" w:rsidRPr="008B52FE" w14:paraId="4607BEE2" w14:textId="77777777" w:rsidTr="008B52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E2F0D83" w14:textId="569F68F2" w:rsidR="008B52FE" w:rsidRPr="008B52FE" w:rsidRDefault="008B52FE" w:rsidP="008B52FE">
            <w:pPr>
              <w:rPr>
                <w:rFonts w:ascii="Times New Roman" w:hAnsi="Times New Roman" w:cs="Times New Roman"/>
                <w:b/>
                <w:color w:val="000000"/>
                <w:sz w:val="24"/>
                <w:szCs w:val="24"/>
              </w:rPr>
            </w:pPr>
            <w:r w:rsidRPr="008B52FE">
              <w:rPr>
                <w:rFonts w:ascii="Times New Roman" w:hAnsi="Times New Roman" w:cs="Times New Roman"/>
                <w:b/>
                <w:sz w:val="24"/>
                <w:szCs w:val="24"/>
              </w:rPr>
              <w:t>УП.01</w:t>
            </w:r>
          </w:p>
        </w:tc>
        <w:tc>
          <w:tcPr>
            <w:tcW w:w="6525" w:type="dxa"/>
            <w:shd w:val="clear" w:color="auto" w:fill="auto"/>
          </w:tcPr>
          <w:p w14:paraId="3E261BB4" w14:textId="3C89FAE2" w:rsidR="008B52FE" w:rsidRPr="008B52FE" w:rsidRDefault="008B52FE" w:rsidP="008B52FE">
            <w:pPr>
              <w:rPr>
                <w:rFonts w:ascii="Times New Roman" w:hAnsi="Times New Roman" w:cs="Times New Roman"/>
                <w:sz w:val="24"/>
                <w:szCs w:val="24"/>
              </w:rPr>
            </w:pPr>
            <w:r w:rsidRPr="008B52FE">
              <w:rPr>
                <w:rFonts w:ascii="Times New Roman" w:hAnsi="Times New Roman" w:cs="Times New Roman"/>
                <w:sz w:val="24"/>
                <w:szCs w:val="24"/>
              </w:rPr>
              <w:t>Учебная практика</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57019C4F" w14:textId="49BCB3F1" w:rsidR="008B52FE" w:rsidRPr="008B52FE" w:rsidRDefault="008B52FE" w:rsidP="008B52FE">
            <w:pPr>
              <w:jc w:val="center"/>
              <w:rPr>
                <w:rFonts w:ascii="Times New Roman" w:hAnsi="Times New Roman" w:cs="Times New Roman"/>
                <w:sz w:val="24"/>
                <w:szCs w:val="24"/>
              </w:rPr>
            </w:pPr>
            <w:r w:rsidRPr="008B52FE">
              <w:rPr>
                <w:rFonts w:ascii="Times New Roman" w:hAnsi="Times New Roman" w:cs="Times New Roman"/>
                <w:sz w:val="24"/>
                <w:szCs w:val="24"/>
                <w:lang w:val="sah-RU"/>
              </w:rPr>
              <w:t>72-72</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3D66D52" w14:textId="67500043" w:rsidR="008B52FE" w:rsidRPr="008B52FE" w:rsidRDefault="008B52FE" w:rsidP="008B52FE">
            <w:pPr>
              <w:jc w:val="center"/>
              <w:rPr>
                <w:rFonts w:ascii="Times New Roman" w:hAnsi="Times New Roman" w:cs="Times New Roman"/>
                <w:sz w:val="24"/>
                <w:szCs w:val="24"/>
              </w:rPr>
            </w:pPr>
            <w:r w:rsidRPr="008B52FE">
              <w:rPr>
                <w:rFonts w:ascii="Times New Roman" w:hAnsi="Times New Roman" w:cs="Times New Roman"/>
                <w:sz w:val="24"/>
                <w:szCs w:val="24"/>
              </w:rPr>
              <w:t>72-72</w:t>
            </w:r>
          </w:p>
        </w:tc>
        <w:tc>
          <w:tcPr>
            <w:tcW w:w="2268" w:type="dxa"/>
            <w:shd w:val="clear" w:color="auto" w:fill="auto"/>
          </w:tcPr>
          <w:p w14:paraId="042CCED7" w14:textId="77777777" w:rsidR="008B52FE" w:rsidRPr="008B52FE" w:rsidRDefault="008B52FE" w:rsidP="008B52FE">
            <w:pPr>
              <w:jc w:val="center"/>
              <w:rPr>
                <w:rFonts w:ascii="Times New Roman" w:hAnsi="Times New Roman" w:cs="Times New Roman"/>
                <w:sz w:val="24"/>
                <w:szCs w:val="24"/>
              </w:rPr>
            </w:pPr>
          </w:p>
        </w:tc>
      </w:tr>
      <w:tr w:rsidR="008B52FE" w:rsidRPr="008B52FE" w14:paraId="458B8ABF" w14:textId="77777777" w:rsidTr="008B52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1CA8939" w14:textId="146A8A51" w:rsidR="008B52FE" w:rsidRPr="008B52FE" w:rsidRDefault="008B52FE" w:rsidP="008B52FE">
            <w:pPr>
              <w:rPr>
                <w:rFonts w:ascii="Times New Roman" w:hAnsi="Times New Roman" w:cs="Times New Roman"/>
                <w:b/>
                <w:color w:val="000000"/>
                <w:sz w:val="24"/>
                <w:szCs w:val="24"/>
              </w:rPr>
            </w:pPr>
            <w:r w:rsidRPr="008B52FE">
              <w:rPr>
                <w:rFonts w:ascii="Times New Roman" w:hAnsi="Times New Roman" w:cs="Times New Roman"/>
                <w:b/>
                <w:sz w:val="24"/>
                <w:szCs w:val="24"/>
              </w:rPr>
              <w:t>ПП.01</w:t>
            </w:r>
          </w:p>
        </w:tc>
        <w:tc>
          <w:tcPr>
            <w:tcW w:w="6525" w:type="dxa"/>
            <w:shd w:val="clear" w:color="auto" w:fill="auto"/>
          </w:tcPr>
          <w:p w14:paraId="61FF3921" w14:textId="56491393" w:rsidR="008B52FE" w:rsidRPr="008B52FE" w:rsidRDefault="008B52FE" w:rsidP="008B52FE">
            <w:pPr>
              <w:rPr>
                <w:rFonts w:ascii="Times New Roman" w:hAnsi="Times New Roman" w:cs="Times New Roman"/>
                <w:sz w:val="24"/>
                <w:szCs w:val="24"/>
              </w:rPr>
            </w:pPr>
            <w:r w:rsidRPr="008B52FE">
              <w:rPr>
                <w:rFonts w:ascii="Times New Roman" w:hAnsi="Times New Roman" w:cs="Times New Roman"/>
                <w:sz w:val="24"/>
                <w:szCs w:val="24"/>
              </w:rPr>
              <w:t>Производственная практика</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173F96A2" w14:textId="0326F0C5" w:rsidR="008B52FE" w:rsidRPr="008B52FE" w:rsidRDefault="008B52FE" w:rsidP="008B52FE">
            <w:pPr>
              <w:jc w:val="center"/>
              <w:rPr>
                <w:rFonts w:ascii="Times New Roman" w:hAnsi="Times New Roman" w:cs="Times New Roman"/>
                <w:sz w:val="24"/>
                <w:szCs w:val="24"/>
              </w:rPr>
            </w:pPr>
            <w:r w:rsidRPr="008B52FE">
              <w:rPr>
                <w:rFonts w:ascii="Times New Roman" w:hAnsi="Times New Roman" w:cs="Times New Roman"/>
                <w:sz w:val="24"/>
                <w:szCs w:val="24"/>
              </w:rPr>
              <w:t>72-72</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D82910D" w14:textId="07EF74A9" w:rsidR="008B52FE" w:rsidRPr="008B52FE" w:rsidRDefault="008B52FE" w:rsidP="008B52FE">
            <w:pPr>
              <w:jc w:val="center"/>
              <w:rPr>
                <w:rFonts w:ascii="Times New Roman" w:hAnsi="Times New Roman" w:cs="Times New Roman"/>
                <w:sz w:val="24"/>
                <w:szCs w:val="24"/>
              </w:rPr>
            </w:pPr>
            <w:r w:rsidRPr="008B52FE">
              <w:rPr>
                <w:rFonts w:ascii="Times New Roman" w:hAnsi="Times New Roman" w:cs="Times New Roman"/>
                <w:sz w:val="24"/>
                <w:szCs w:val="24"/>
              </w:rPr>
              <w:t>72-72</w:t>
            </w:r>
          </w:p>
        </w:tc>
        <w:tc>
          <w:tcPr>
            <w:tcW w:w="2268" w:type="dxa"/>
            <w:shd w:val="clear" w:color="auto" w:fill="auto"/>
          </w:tcPr>
          <w:p w14:paraId="15039583" w14:textId="77777777" w:rsidR="008B52FE" w:rsidRPr="008B52FE" w:rsidRDefault="008B52FE" w:rsidP="008B52FE">
            <w:pPr>
              <w:jc w:val="center"/>
              <w:rPr>
                <w:rFonts w:ascii="Times New Roman" w:hAnsi="Times New Roman" w:cs="Times New Roman"/>
                <w:sz w:val="24"/>
                <w:szCs w:val="24"/>
              </w:rPr>
            </w:pPr>
          </w:p>
        </w:tc>
      </w:tr>
      <w:tr w:rsidR="008B52FE" w:rsidRPr="008B52FE" w14:paraId="2C7BCBD7" w14:textId="77777777" w:rsidTr="008B52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6F994DB" w14:textId="549C3320" w:rsidR="008B52FE" w:rsidRPr="008B52FE" w:rsidRDefault="008B52FE" w:rsidP="008B52FE">
            <w:pPr>
              <w:rPr>
                <w:rFonts w:ascii="Times New Roman" w:hAnsi="Times New Roman" w:cs="Times New Roman"/>
                <w:b/>
                <w:sz w:val="24"/>
                <w:szCs w:val="24"/>
              </w:rPr>
            </w:pPr>
            <w:r w:rsidRPr="008B52FE">
              <w:rPr>
                <w:rFonts w:ascii="Times New Roman" w:hAnsi="Times New Roman" w:cs="Times New Roman"/>
                <w:b/>
                <w:color w:val="000000"/>
                <w:sz w:val="24"/>
                <w:szCs w:val="24"/>
              </w:rPr>
              <w:t>ПМ.05</w:t>
            </w:r>
          </w:p>
        </w:tc>
        <w:tc>
          <w:tcPr>
            <w:tcW w:w="6525" w:type="dxa"/>
            <w:shd w:val="clear" w:color="auto" w:fill="auto"/>
          </w:tcPr>
          <w:p w14:paraId="7FD04D4D" w14:textId="07623D2D" w:rsidR="008B52FE" w:rsidRPr="008B52FE" w:rsidRDefault="008B52FE" w:rsidP="008B52FE">
            <w:pPr>
              <w:rPr>
                <w:rFonts w:ascii="Times New Roman" w:hAnsi="Times New Roman" w:cs="Times New Roman"/>
                <w:bCs/>
                <w:sz w:val="24"/>
                <w:szCs w:val="24"/>
              </w:rPr>
            </w:pPr>
            <w:r w:rsidRPr="008B52FE">
              <w:rPr>
                <w:rFonts w:ascii="Times New Roman" w:hAnsi="Times New Roman" w:cs="Times New Roman"/>
                <w:sz w:val="24"/>
                <w:szCs w:val="24"/>
              </w:rPr>
              <w:t>Выполнение работ по одной или нескольким профессиям рабочих, должностям служащих</w:t>
            </w:r>
          </w:p>
        </w:tc>
        <w:tc>
          <w:tcPr>
            <w:tcW w:w="2693" w:type="dxa"/>
            <w:shd w:val="clear" w:color="auto" w:fill="auto"/>
          </w:tcPr>
          <w:p w14:paraId="75328891" w14:textId="22D817F4" w:rsidR="008B52FE" w:rsidRPr="008B52FE" w:rsidRDefault="008B52FE" w:rsidP="008B52FE">
            <w:pPr>
              <w:jc w:val="center"/>
              <w:rPr>
                <w:rFonts w:ascii="Times New Roman" w:hAnsi="Times New Roman" w:cs="Times New Roman"/>
                <w:b/>
                <w:sz w:val="24"/>
                <w:szCs w:val="24"/>
              </w:rPr>
            </w:pPr>
            <w:r w:rsidRPr="008B52FE">
              <w:rPr>
                <w:rFonts w:ascii="Times New Roman" w:hAnsi="Times New Roman" w:cs="Times New Roman"/>
                <w:sz w:val="24"/>
                <w:szCs w:val="24"/>
              </w:rPr>
              <w:t>144-144</w:t>
            </w:r>
          </w:p>
        </w:tc>
        <w:tc>
          <w:tcPr>
            <w:tcW w:w="2268" w:type="dxa"/>
            <w:shd w:val="clear" w:color="auto" w:fill="auto"/>
          </w:tcPr>
          <w:p w14:paraId="2EAE1DC9" w14:textId="79E0EAD1" w:rsidR="008B52FE" w:rsidRPr="008B52FE" w:rsidRDefault="008B52FE" w:rsidP="008B52FE">
            <w:pPr>
              <w:jc w:val="center"/>
              <w:rPr>
                <w:rFonts w:ascii="Times New Roman" w:hAnsi="Times New Roman" w:cs="Times New Roman"/>
                <w:b/>
                <w:sz w:val="24"/>
                <w:szCs w:val="24"/>
              </w:rPr>
            </w:pPr>
            <w:r w:rsidRPr="008B52FE">
              <w:rPr>
                <w:rFonts w:ascii="Times New Roman" w:hAnsi="Times New Roman" w:cs="Times New Roman"/>
                <w:sz w:val="24"/>
                <w:szCs w:val="24"/>
              </w:rPr>
              <w:t>144-144</w:t>
            </w:r>
          </w:p>
        </w:tc>
        <w:tc>
          <w:tcPr>
            <w:tcW w:w="2268" w:type="dxa"/>
            <w:shd w:val="clear" w:color="auto" w:fill="auto"/>
          </w:tcPr>
          <w:p w14:paraId="68B96C47" w14:textId="76DE4F82" w:rsidR="008B52FE" w:rsidRPr="008B52FE" w:rsidRDefault="008B52FE" w:rsidP="008B52FE">
            <w:pPr>
              <w:jc w:val="center"/>
              <w:rPr>
                <w:rFonts w:ascii="Times New Roman" w:hAnsi="Times New Roman" w:cs="Times New Roman"/>
                <w:sz w:val="24"/>
                <w:szCs w:val="24"/>
              </w:rPr>
            </w:pPr>
            <w:r w:rsidRPr="008B52FE">
              <w:rPr>
                <w:rFonts w:ascii="Times New Roman" w:hAnsi="Times New Roman" w:cs="Times New Roman"/>
                <w:sz w:val="24"/>
                <w:szCs w:val="24"/>
              </w:rPr>
              <w:t>1,2</w:t>
            </w:r>
          </w:p>
        </w:tc>
      </w:tr>
      <w:tr w:rsidR="008B52FE" w:rsidRPr="008B52FE" w14:paraId="0535CFC2" w14:textId="77777777" w:rsidTr="008B52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B43645E" w14:textId="46F86BAC" w:rsidR="008B52FE" w:rsidRPr="008B52FE" w:rsidRDefault="008B52FE" w:rsidP="008B52FE">
            <w:pPr>
              <w:rPr>
                <w:rFonts w:ascii="Times New Roman" w:hAnsi="Times New Roman" w:cs="Times New Roman"/>
                <w:bCs/>
                <w:color w:val="000000"/>
                <w:sz w:val="24"/>
                <w:szCs w:val="24"/>
              </w:rPr>
            </w:pPr>
            <w:r w:rsidRPr="008B52FE">
              <w:rPr>
                <w:rFonts w:ascii="Times New Roman" w:hAnsi="Times New Roman" w:cs="Times New Roman"/>
                <w:bCs/>
                <w:color w:val="000000"/>
                <w:sz w:val="24"/>
                <w:szCs w:val="24"/>
              </w:rPr>
              <w:t>МДК 05.01</w:t>
            </w:r>
          </w:p>
        </w:tc>
        <w:tc>
          <w:tcPr>
            <w:tcW w:w="6525" w:type="dxa"/>
            <w:shd w:val="clear" w:color="auto" w:fill="auto"/>
          </w:tcPr>
          <w:p w14:paraId="736E34B3" w14:textId="77777777" w:rsidR="008B52FE" w:rsidRPr="008B52FE" w:rsidRDefault="008B52FE" w:rsidP="008B52FE">
            <w:pPr>
              <w:rPr>
                <w:rFonts w:ascii="Times New Roman" w:hAnsi="Times New Roman" w:cs="Times New Roman"/>
                <w:sz w:val="24"/>
                <w:szCs w:val="24"/>
              </w:rPr>
            </w:pPr>
          </w:p>
        </w:tc>
        <w:tc>
          <w:tcPr>
            <w:tcW w:w="2693" w:type="dxa"/>
            <w:shd w:val="clear" w:color="auto" w:fill="auto"/>
          </w:tcPr>
          <w:p w14:paraId="65E8ACF6" w14:textId="27602D0F" w:rsidR="008B52FE" w:rsidRPr="008B52FE" w:rsidRDefault="008B52FE" w:rsidP="008B52FE">
            <w:pPr>
              <w:jc w:val="center"/>
              <w:rPr>
                <w:rFonts w:ascii="Times New Roman" w:hAnsi="Times New Roman" w:cs="Times New Roman"/>
                <w:sz w:val="24"/>
                <w:szCs w:val="24"/>
              </w:rPr>
            </w:pPr>
            <w:r w:rsidRPr="008B52FE">
              <w:rPr>
                <w:rFonts w:ascii="Times New Roman" w:hAnsi="Times New Roman" w:cs="Times New Roman"/>
                <w:sz w:val="24"/>
                <w:szCs w:val="24"/>
              </w:rPr>
              <w:t>36-36</w:t>
            </w:r>
          </w:p>
        </w:tc>
        <w:tc>
          <w:tcPr>
            <w:tcW w:w="2268" w:type="dxa"/>
            <w:shd w:val="clear" w:color="auto" w:fill="auto"/>
          </w:tcPr>
          <w:p w14:paraId="2A4055F9" w14:textId="449D3E19" w:rsidR="008B52FE" w:rsidRPr="008B52FE" w:rsidRDefault="008B52FE" w:rsidP="008B52FE">
            <w:pPr>
              <w:jc w:val="center"/>
              <w:rPr>
                <w:rFonts w:ascii="Times New Roman" w:hAnsi="Times New Roman" w:cs="Times New Roman"/>
                <w:sz w:val="24"/>
                <w:szCs w:val="24"/>
              </w:rPr>
            </w:pPr>
            <w:r w:rsidRPr="008B52FE">
              <w:rPr>
                <w:rFonts w:ascii="Times New Roman" w:hAnsi="Times New Roman" w:cs="Times New Roman"/>
                <w:sz w:val="24"/>
                <w:szCs w:val="24"/>
              </w:rPr>
              <w:t>36-36</w:t>
            </w:r>
          </w:p>
        </w:tc>
        <w:tc>
          <w:tcPr>
            <w:tcW w:w="2268" w:type="dxa"/>
            <w:shd w:val="clear" w:color="auto" w:fill="auto"/>
          </w:tcPr>
          <w:p w14:paraId="012F0DEC" w14:textId="77777777" w:rsidR="008B52FE" w:rsidRPr="008B52FE" w:rsidRDefault="008B52FE" w:rsidP="008B52FE">
            <w:pPr>
              <w:jc w:val="center"/>
              <w:rPr>
                <w:rFonts w:ascii="Times New Roman" w:hAnsi="Times New Roman" w:cs="Times New Roman"/>
                <w:sz w:val="24"/>
                <w:szCs w:val="24"/>
              </w:rPr>
            </w:pPr>
          </w:p>
        </w:tc>
      </w:tr>
      <w:tr w:rsidR="008B52FE" w:rsidRPr="008B52FE" w14:paraId="26F4168F" w14:textId="77777777" w:rsidTr="008B52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FF30716" w14:textId="57EB118D" w:rsidR="008B52FE" w:rsidRPr="008B52FE" w:rsidRDefault="008B52FE" w:rsidP="008B52FE">
            <w:pPr>
              <w:rPr>
                <w:rFonts w:ascii="Times New Roman" w:hAnsi="Times New Roman" w:cs="Times New Roman"/>
                <w:b/>
                <w:color w:val="000000"/>
                <w:sz w:val="24"/>
                <w:szCs w:val="24"/>
              </w:rPr>
            </w:pPr>
            <w:r w:rsidRPr="008B52FE">
              <w:rPr>
                <w:rFonts w:ascii="Times New Roman" w:hAnsi="Times New Roman" w:cs="Times New Roman"/>
                <w:b/>
                <w:sz w:val="24"/>
                <w:szCs w:val="24"/>
              </w:rPr>
              <w:t>УП.01</w:t>
            </w:r>
          </w:p>
        </w:tc>
        <w:tc>
          <w:tcPr>
            <w:tcW w:w="6525" w:type="dxa"/>
            <w:shd w:val="clear" w:color="auto" w:fill="auto"/>
          </w:tcPr>
          <w:p w14:paraId="1963B2DB" w14:textId="700D3DCA" w:rsidR="008B52FE" w:rsidRPr="008B52FE" w:rsidRDefault="008B52FE" w:rsidP="008B52FE">
            <w:pPr>
              <w:rPr>
                <w:rFonts w:ascii="Times New Roman" w:hAnsi="Times New Roman" w:cs="Times New Roman"/>
                <w:sz w:val="24"/>
                <w:szCs w:val="24"/>
              </w:rPr>
            </w:pPr>
            <w:r w:rsidRPr="008B52FE">
              <w:rPr>
                <w:rFonts w:ascii="Times New Roman" w:hAnsi="Times New Roman" w:cs="Times New Roman"/>
                <w:sz w:val="24"/>
                <w:szCs w:val="24"/>
              </w:rPr>
              <w:t>Учебная практика</w:t>
            </w:r>
          </w:p>
        </w:tc>
        <w:tc>
          <w:tcPr>
            <w:tcW w:w="2693" w:type="dxa"/>
            <w:shd w:val="clear" w:color="auto" w:fill="auto"/>
          </w:tcPr>
          <w:p w14:paraId="20D14990" w14:textId="5F26C009" w:rsidR="008B52FE" w:rsidRPr="008B52FE" w:rsidRDefault="008B52FE" w:rsidP="008B52FE">
            <w:pPr>
              <w:jc w:val="center"/>
              <w:rPr>
                <w:rFonts w:ascii="Times New Roman" w:hAnsi="Times New Roman" w:cs="Times New Roman"/>
                <w:sz w:val="24"/>
                <w:szCs w:val="24"/>
              </w:rPr>
            </w:pPr>
            <w:r w:rsidRPr="008B52FE">
              <w:rPr>
                <w:rFonts w:ascii="Times New Roman" w:hAnsi="Times New Roman" w:cs="Times New Roman"/>
                <w:sz w:val="24"/>
                <w:szCs w:val="24"/>
              </w:rPr>
              <w:t>36-36</w:t>
            </w:r>
          </w:p>
        </w:tc>
        <w:tc>
          <w:tcPr>
            <w:tcW w:w="2268" w:type="dxa"/>
            <w:shd w:val="clear" w:color="auto" w:fill="auto"/>
          </w:tcPr>
          <w:p w14:paraId="17FFD02A" w14:textId="5F642DC1" w:rsidR="008B52FE" w:rsidRPr="008B52FE" w:rsidRDefault="008B52FE" w:rsidP="008B52FE">
            <w:pPr>
              <w:jc w:val="center"/>
              <w:rPr>
                <w:rFonts w:ascii="Times New Roman" w:hAnsi="Times New Roman" w:cs="Times New Roman"/>
                <w:sz w:val="24"/>
                <w:szCs w:val="24"/>
              </w:rPr>
            </w:pPr>
            <w:r w:rsidRPr="008B52FE">
              <w:rPr>
                <w:rFonts w:ascii="Times New Roman" w:hAnsi="Times New Roman" w:cs="Times New Roman"/>
                <w:sz w:val="24"/>
                <w:szCs w:val="24"/>
              </w:rPr>
              <w:t>36-36</w:t>
            </w:r>
          </w:p>
        </w:tc>
        <w:tc>
          <w:tcPr>
            <w:tcW w:w="2268" w:type="dxa"/>
            <w:shd w:val="clear" w:color="auto" w:fill="auto"/>
          </w:tcPr>
          <w:p w14:paraId="4BE18D3C" w14:textId="77777777" w:rsidR="008B52FE" w:rsidRPr="008B52FE" w:rsidRDefault="008B52FE" w:rsidP="008B52FE">
            <w:pPr>
              <w:jc w:val="center"/>
              <w:rPr>
                <w:rFonts w:ascii="Times New Roman" w:hAnsi="Times New Roman" w:cs="Times New Roman"/>
                <w:sz w:val="24"/>
                <w:szCs w:val="24"/>
              </w:rPr>
            </w:pPr>
          </w:p>
        </w:tc>
      </w:tr>
      <w:tr w:rsidR="008B52FE" w:rsidRPr="008B52FE" w14:paraId="5B3BA342" w14:textId="77777777" w:rsidTr="008B52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D583A0C" w14:textId="470859FB" w:rsidR="008B52FE" w:rsidRPr="008B52FE" w:rsidRDefault="008B52FE" w:rsidP="008B52FE">
            <w:pPr>
              <w:rPr>
                <w:rFonts w:ascii="Times New Roman" w:hAnsi="Times New Roman" w:cs="Times New Roman"/>
                <w:b/>
                <w:color w:val="000000"/>
                <w:sz w:val="24"/>
                <w:szCs w:val="24"/>
              </w:rPr>
            </w:pPr>
            <w:r w:rsidRPr="008B52FE">
              <w:rPr>
                <w:rFonts w:ascii="Times New Roman" w:hAnsi="Times New Roman" w:cs="Times New Roman"/>
                <w:b/>
                <w:sz w:val="24"/>
                <w:szCs w:val="24"/>
              </w:rPr>
              <w:t>ПП.01</w:t>
            </w:r>
          </w:p>
        </w:tc>
        <w:tc>
          <w:tcPr>
            <w:tcW w:w="6525" w:type="dxa"/>
            <w:shd w:val="clear" w:color="auto" w:fill="auto"/>
          </w:tcPr>
          <w:p w14:paraId="2CB7BC3F" w14:textId="2670C5BB" w:rsidR="008B52FE" w:rsidRPr="008B52FE" w:rsidRDefault="008B52FE" w:rsidP="008B52FE">
            <w:pPr>
              <w:rPr>
                <w:rFonts w:ascii="Times New Roman" w:hAnsi="Times New Roman" w:cs="Times New Roman"/>
                <w:sz w:val="24"/>
                <w:szCs w:val="24"/>
              </w:rPr>
            </w:pPr>
            <w:r w:rsidRPr="008B52FE">
              <w:rPr>
                <w:rFonts w:ascii="Times New Roman" w:hAnsi="Times New Roman" w:cs="Times New Roman"/>
                <w:sz w:val="24"/>
                <w:szCs w:val="24"/>
              </w:rPr>
              <w:t>Производственная практика</w:t>
            </w:r>
          </w:p>
        </w:tc>
        <w:tc>
          <w:tcPr>
            <w:tcW w:w="2693" w:type="dxa"/>
            <w:shd w:val="clear" w:color="auto" w:fill="auto"/>
          </w:tcPr>
          <w:p w14:paraId="1FBD8738" w14:textId="469D0E34" w:rsidR="008B52FE" w:rsidRPr="008B52FE" w:rsidRDefault="008B52FE" w:rsidP="008B52FE">
            <w:pPr>
              <w:jc w:val="center"/>
              <w:rPr>
                <w:rFonts w:ascii="Times New Roman" w:hAnsi="Times New Roman" w:cs="Times New Roman"/>
                <w:sz w:val="24"/>
                <w:szCs w:val="24"/>
              </w:rPr>
            </w:pPr>
            <w:r w:rsidRPr="008B52FE">
              <w:rPr>
                <w:rFonts w:ascii="Times New Roman" w:hAnsi="Times New Roman" w:cs="Times New Roman"/>
                <w:sz w:val="24"/>
                <w:szCs w:val="24"/>
              </w:rPr>
              <w:t>72-72</w:t>
            </w:r>
          </w:p>
        </w:tc>
        <w:tc>
          <w:tcPr>
            <w:tcW w:w="2268" w:type="dxa"/>
            <w:shd w:val="clear" w:color="auto" w:fill="auto"/>
          </w:tcPr>
          <w:p w14:paraId="44F92A03" w14:textId="213C3BCD" w:rsidR="008B52FE" w:rsidRPr="008B52FE" w:rsidRDefault="008B52FE" w:rsidP="008B52FE">
            <w:pPr>
              <w:jc w:val="center"/>
              <w:rPr>
                <w:rFonts w:ascii="Times New Roman" w:hAnsi="Times New Roman" w:cs="Times New Roman"/>
                <w:sz w:val="24"/>
                <w:szCs w:val="24"/>
              </w:rPr>
            </w:pPr>
            <w:r w:rsidRPr="008B52FE">
              <w:rPr>
                <w:rFonts w:ascii="Times New Roman" w:hAnsi="Times New Roman" w:cs="Times New Roman"/>
                <w:sz w:val="24"/>
                <w:szCs w:val="24"/>
              </w:rPr>
              <w:t>72-72</w:t>
            </w:r>
          </w:p>
        </w:tc>
        <w:tc>
          <w:tcPr>
            <w:tcW w:w="2268" w:type="dxa"/>
            <w:shd w:val="clear" w:color="auto" w:fill="auto"/>
          </w:tcPr>
          <w:p w14:paraId="25CD978C" w14:textId="77777777" w:rsidR="008B52FE" w:rsidRPr="008B52FE" w:rsidRDefault="008B52FE" w:rsidP="008B52FE">
            <w:pPr>
              <w:jc w:val="center"/>
              <w:rPr>
                <w:rFonts w:ascii="Times New Roman" w:hAnsi="Times New Roman" w:cs="Times New Roman"/>
                <w:sz w:val="24"/>
                <w:szCs w:val="24"/>
              </w:rPr>
            </w:pPr>
          </w:p>
        </w:tc>
      </w:tr>
      <w:tr w:rsidR="008B52FE" w:rsidRPr="008B52FE" w14:paraId="56DE987D" w14:textId="77777777" w:rsidTr="008B52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447CE19" w14:textId="2F66E6D3" w:rsidR="008B52FE" w:rsidRPr="008B52FE" w:rsidRDefault="008B52FE" w:rsidP="008B52FE">
            <w:pPr>
              <w:rPr>
                <w:rFonts w:ascii="Times New Roman" w:hAnsi="Times New Roman" w:cs="Times New Roman"/>
                <w:b/>
                <w:sz w:val="24"/>
                <w:szCs w:val="24"/>
              </w:rPr>
            </w:pPr>
            <w:r w:rsidRPr="008B52FE">
              <w:rPr>
                <w:rFonts w:ascii="Times New Roman" w:hAnsi="Times New Roman" w:cs="Times New Roman"/>
                <w:b/>
                <w:color w:val="000000"/>
                <w:sz w:val="24"/>
                <w:szCs w:val="24"/>
              </w:rPr>
              <w:t>ПА</w:t>
            </w:r>
          </w:p>
        </w:tc>
        <w:tc>
          <w:tcPr>
            <w:tcW w:w="6525" w:type="dxa"/>
            <w:shd w:val="clear" w:color="auto" w:fill="auto"/>
          </w:tcPr>
          <w:p w14:paraId="71BA6A7F" w14:textId="19B1EDEB" w:rsidR="008B52FE" w:rsidRPr="008B52FE" w:rsidRDefault="008B52FE" w:rsidP="008B52FE">
            <w:pPr>
              <w:rPr>
                <w:rFonts w:ascii="Times New Roman" w:hAnsi="Times New Roman" w:cs="Times New Roman"/>
                <w:bCs/>
                <w:sz w:val="24"/>
                <w:szCs w:val="24"/>
              </w:rPr>
            </w:pPr>
            <w:r w:rsidRPr="008B52FE">
              <w:rPr>
                <w:rFonts w:ascii="Times New Roman" w:hAnsi="Times New Roman" w:cs="Times New Roman"/>
                <w:b/>
                <w:bCs/>
                <w:sz w:val="24"/>
                <w:szCs w:val="24"/>
              </w:rPr>
              <w:t>Промежуточная аттестация</w:t>
            </w:r>
          </w:p>
        </w:tc>
        <w:tc>
          <w:tcPr>
            <w:tcW w:w="2693" w:type="dxa"/>
            <w:shd w:val="clear" w:color="auto" w:fill="auto"/>
          </w:tcPr>
          <w:p w14:paraId="17948D0A" w14:textId="5A010BDD" w:rsidR="008B52FE" w:rsidRPr="008B52FE" w:rsidRDefault="008B52FE" w:rsidP="008B52FE">
            <w:pPr>
              <w:jc w:val="center"/>
              <w:rPr>
                <w:rFonts w:ascii="Times New Roman" w:hAnsi="Times New Roman" w:cs="Times New Roman"/>
                <w:b/>
                <w:sz w:val="24"/>
                <w:szCs w:val="24"/>
              </w:rPr>
            </w:pPr>
            <w:r w:rsidRPr="008B52FE">
              <w:rPr>
                <w:rFonts w:ascii="Times New Roman" w:hAnsi="Times New Roman" w:cs="Times New Roman"/>
                <w:b/>
                <w:bCs/>
                <w:sz w:val="24"/>
                <w:szCs w:val="24"/>
              </w:rPr>
              <w:t>108-180</w:t>
            </w:r>
          </w:p>
        </w:tc>
        <w:tc>
          <w:tcPr>
            <w:tcW w:w="2268" w:type="dxa"/>
            <w:shd w:val="clear" w:color="auto" w:fill="auto"/>
            <w:vAlign w:val="center"/>
          </w:tcPr>
          <w:p w14:paraId="38F378B2" w14:textId="77777777" w:rsidR="008B52FE" w:rsidRPr="008B52FE" w:rsidRDefault="008B52FE" w:rsidP="008B52FE">
            <w:pPr>
              <w:jc w:val="center"/>
              <w:rPr>
                <w:rFonts w:ascii="Times New Roman" w:hAnsi="Times New Roman" w:cs="Times New Roman"/>
                <w:b/>
                <w:sz w:val="24"/>
                <w:szCs w:val="24"/>
              </w:rPr>
            </w:pPr>
          </w:p>
        </w:tc>
        <w:tc>
          <w:tcPr>
            <w:tcW w:w="2268" w:type="dxa"/>
            <w:shd w:val="clear" w:color="auto" w:fill="auto"/>
          </w:tcPr>
          <w:p w14:paraId="6F6A2A1D" w14:textId="77777777" w:rsidR="008B52FE" w:rsidRPr="008B52FE" w:rsidRDefault="008B52FE" w:rsidP="008B52FE">
            <w:pPr>
              <w:jc w:val="center"/>
              <w:rPr>
                <w:rFonts w:ascii="Times New Roman" w:hAnsi="Times New Roman" w:cs="Times New Roman"/>
                <w:sz w:val="24"/>
                <w:szCs w:val="24"/>
              </w:rPr>
            </w:pPr>
          </w:p>
        </w:tc>
      </w:tr>
      <w:tr w:rsidR="008B52FE" w:rsidRPr="008B52FE" w14:paraId="1FD66D91" w14:textId="77777777" w:rsidTr="008B52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E924836" w14:textId="77777777" w:rsidR="008B52FE" w:rsidRPr="008B52FE" w:rsidRDefault="008B52FE" w:rsidP="008B52FE">
            <w:pPr>
              <w:rPr>
                <w:rFonts w:ascii="Times New Roman" w:hAnsi="Times New Roman" w:cs="Times New Roman"/>
                <w:b/>
                <w:sz w:val="24"/>
                <w:szCs w:val="24"/>
              </w:rPr>
            </w:pPr>
            <w:r w:rsidRPr="008B52FE">
              <w:rPr>
                <w:rFonts w:ascii="Times New Roman" w:hAnsi="Times New Roman" w:cs="Times New Roman"/>
                <w:b/>
                <w:sz w:val="24"/>
                <w:szCs w:val="24"/>
              </w:rPr>
              <w:lastRenderedPageBreak/>
              <w:t>ГИА.00</w:t>
            </w:r>
          </w:p>
        </w:tc>
        <w:tc>
          <w:tcPr>
            <w:tcW w:w="6525" w:type="dxa"/>
            <w:shd w:val="clear" w:color="auto" w:fill="auto"/>
            <w:vAlign w:val="center"/>
          </w:tcPr>
          <w:p w14:paraId="0CE918F0" w14:textId="77777777" w:rsidR="008B52FE" w:rsidRPr="008B52FE" w:rsidRDefault="008B52FE" w:rsidP="008B52FE">
            <w:pPr>
              <w:suppressAutoHyphens/>
              <w:rPr>
                <w:rFonts w:ascii="Times New Roman" w:hAnsi="Times New Roman" w:cs="Times New Roman"/>
                <w:b/>
                <w:sz w:val="24"/>
                <w:szCs w:val="24"/>
              </w:rPr>
            </w:pPr>
            <w:r w:rsidRPr="008B52FE">
              <w:rPr>
                <w:rFonts w:ascii="Times New Roman" w:hAnsi="Times New Roman" w:cs="Times New Roman"/>
                <w:b/>
                <w:sz w:val="24"/>
                <w:szCs w:val="24"/>
              </w:rPr>
              <w:t xml:space="preserve">Государственная итоговая аттестация </w:t>
            </w:r>
          </w:p>
        </w:tc>
        <w:tc>
          <w:tcPr>
            <w:tcW w:w="2693" w:type="dxa"/>
            <w:shd w:val="clear" w:color="auto" w:fill="auto"/>
            <w:vAlign w:val="center"/>
          </w:tcPr>
          <w:p w14:paraId="656E5E77" w14:textId="103AED15" w:rsidR="008B52FE" w:rsidRPr="008B52FE" w:rsidRDefault="008B52FE" w:rsidP="008B52FE">
            <w:pPr>
              <w:jc w:val="center"/>
              <w:rPr>
                <w:rFonts w:ascii="Times New Roman" w:hAnsi="Times New Roman" w:cs="Times New Roman"/>
                <w:b/>
                <w:bCs/>
                <w:sz w:val="24"/>
                <w:szCs w:val="24"/>
              </w:rPr>
            </w:pPr>
            <w:r w:rsidRPr="008B52FE">
              <w:rPr>
                <w:rFonts w:ascii="Times New Roman" w:hAnsi="Times New Roman" w:cs="Times New Roman"/>
                <w:b/>
                <w:bCs/>
                <w:sz w:val="24"/>
                <w:szCs w:val="24"/>
              </w:rPr>
              <w:t>144-216</w:t>
            </w:r>
          </w:p>
        </w:tc>
        <w:tc>
          <w:tcPr>
            <w:tcW w:w="2268" w:type="dxa"/>
            <w:shd w:val="clear" w:color="auto" w:fill="auto"/>
            <w:vAlign w:val="center"/>
          </w:tcPr>
          <w:p w14:paraId="562AECAC" w14:textId="5B15DB2B" w:rsidR="008B52FE" w:rsidRPr="008B52FE" w:rsidRDefault="008B52FE" w:rsidP="008B52FE">
            <w:pPr>
              <w:jc w:val="center"/>
              <w:rPr>
                <w:rFonts w:ascii="Times New Roman" w:hAnsi="Times New Roman" w:cs="Times New Roman"/>
                <w:b/>
                <w:bCs/>
                <w:sz w:val="24"/>
                <w:szCs w:val="24"/>
              </w:rPr>
            </w:pPr>
          </w:p>
        </w:tc>
        <w:tc>
          <w:tcPr>
            <w:tcW w:w="2268" w:type="dxa"/>
            <w:shd w:val="clear" w:color="auto" w:fill="auto"/>
          </w:tcPr>
          <w:p w14:paraId="47C65C79" w14:textId="2B043299" w:rsidR="008B52FE" w:rsidRPr="008B52FE" w:rsidRDefault="008B52FE" w:rsidP="008B52FE">
            <w:pPr>
              <w:jc w:val="center"/>
              <w:rPr>
                <w:rFonts w:ascii="Times New Roman" w:hAnsi="Times New Roman" w:cs="Times New Roman"/>
                <w:sz w:val="24"/>
                <w:szCs w:val="24"/>
                <w:lang w:val="en-US"/>
              </w:rPr>
            </w:pPr>
          </w:p>
        </w:tc>
      </w:tr>
      <w:tr w:rsidR="008B52FE" w:rsidRPr="008B52FE" w14:paraId="6CA5E3D4" w14:textId="77777777" w:rsidTr="008B52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7905" w:type="dxa"/>
            <w:gridSpan w:val="5"/>
            <w:shd w:val="clear" w:color="auto" w:fill="auto"/>
            <w:vAlign w:val="center"/>
          </w:tcPr>
          <w:p w14:paraId="003624D4" w14:textId="77777777" w:rsidR="008B52FE" w:rsidRPr="008B52FE" w:rsidRDefault="008B52FE" w:rsidP="008B52FE">
            <w:pPr>
              <w:suppressAutoHyphens/>
              <w:rPr>
                <w:rFonts w:ascii="Times New Roman" w:hAnsi="Times New Roman" w:cs="Times New Roman"/>
                <w:b/>
                <w:sz w:val="24"/>
                <w:szCs w:val="24"/>
              </w:rPr>
            </w:pPr>
            <w:r w:rsidRPr="008B52FE">
              <w:rPr>
                <w:rFonts w:ascii="Times New Roman" w:hAnsi="Times New Roman" w:cs="Times New Roman"/>
                <w:b/>
                <w:sz w:val="24"/>
                <w:szCs w:val="24"/>
              </w:rPr>
              <w:t xml:space="preserve">Итого </w:t>
            </w:r>
            <w:r w:rsidRPr="008B52FE">
              <w:rPr>
                <w:rFonts w:ascii="Times New Roman" w:hAnsi="Times New Roman" w:cs="Times New Roman"/>
                <w:bCs/>
                <w:sz w:val="24"/>
                <w:szCs w:val="24"/>
              </w:rPr>
              <w:t>(минимальные требования)</w:t>
            </w:r>
            <w:r w:rsidRPr="008B52FE">
              <w:rPr>
                <w:rFonts w:ascii="Times New Roman" w:hAnsi="Times New Roman" w:cs="Times New Roman"/>
                <w:b/>
                <w:sz w:val="24"/>
                <w:szCs w:val="24"/>
              </w:rPr>
              <w:t>:</w:t>
            </w:r>
          </w:p>
        </w:tc>
        <w:tc>
          <w:tcPr>
            <w:tcW w:w="2693" w:type="dxa"/>
            <w:shd w:val="clear" w:color="auto" w:fill="auto"/>
            <w:vAlign w:val="center"/>
          </w:tcPr>
          <w:p w14:paraId="382F81A1" w14:textId="2CCBE963" w:rsidR="008B52FE" w:rsidRPr="008B52FE" w:rsidRDefault="008B52FE" w:rsidP="008B52FE">
            <w:pPr>
              <w:jc w:val="center"/>
              <w:rPr>
                <w:rFonts w:ascii="Times New Roman" w:hAnsi="Times New Roman" w:cs="Times New Roman"/>
                <w:b/>
                <w:bCs/>
                <w:color w:val="000000"/>
                <w:sz w:val="24"/>
                <w:szCs w:val="24"/>
              </w:rPr>
            </w:pPr>
            <w:r w:rsidRPr="008B52FE">
              <w:rPr>
                <w:rFonts w:ascii="Times New Roman" w:hAnsi="Times New Roman" w:cs="Times New Roman"/>
                <w:b/>
                <w:bCs/>
                <w:sz w:val="24"/>
                <w:szCs w:val="24"/>
              </w:rPr>
              <w:t>2160</w:t>
            </w:r>
            <w:r w:rsidRPr="008B52FE">
              <w:rPr>
                <w:rFonts w:ascii="Times New Roman" w:hAnsi="Times New Roman" w:cs="Times New Roman"/>
                <w:b/>
                <w:bCs/>
                <w:sz w:val="24"/>
                <w:szCs w:val="24"/>
                <w:lang w:val="en-US"/>
              </w:rPr>
              <w:t>-3</w:t>
            </w:r>
            <w:r w:rsidRPr="008B52FE">
              <w:rPr>
                <w:rFonts w:ascii="Times New Roman" w:hAnsi="Times New Roman" w:cs="Times New Roman"/>
                <w:b/>
                <w:bCs/>
                <w:sz w:val="24"/>
                <w:szCs w:val="24"/>
              </w:rPr>
              <w:t>564</w:t>
            </w:r>
          </w:p>
        </w:tc>
        <w:tc>
          <w:tcPr>
            <w:tcW w:w="2268" w:type="dxa"/>
            <w:shd w:val="clear" w:color="auto" w:fill="auto"/>
            <w:vAlign w:val="center"/>
          </w:tcPr>
          <w:p w14:paraId="118CC234" w14:textId="592EFD24" w:rsidR="008B52FE" w:rsidRPr="008B52FE" w:rsidRDefault="008B52FE" w:rsidP="008B52FE">
            <w:pPr>
              <w:jc w:val="center"/>
              <w:rPr>
                <w:rFonts w:ascii="Times New Roman" w:hAnsi="Times New Roman" w:cs="Times New Roman"/>
                <w:b/>
                <w:bCs/>
                <w:sz w:val="24"/>
                <w:szCs w:val="24"/>
              </w:rPr>
            </w:pPr>
          </w:p>
        </w:tc>
        <w:tc>
          <w:tcPr>
            <w:tcW w:w="2268" w:type="dxa"/>
            <w:shd w:val="clear" w:color="auto" w:fill="auto"/>
            <w:vAlign w:val="center"/>
          </w:tcPr>
          <w:p w14:paraId="6002F60B" w14:textId="7085D450" w:rsidR="008B52FE" w:rsidRPr="008B52FE" w:rsidRDefault="008B52FE" w:rsidP="008B52FE">
            <w:pPr>
              <w:jc w:val="center"/>
              <w:rPr>
                <w:rFonts w:ascii="Times New Roman" w:hAnsi="Times New Roman" w:cs="Times New Roman"/>
                <w:sz w:val="24"/>
                <w:szCs w:val="24"/>
              </w:rPr>
            </w:pPr>
          </w:p>
        </w:tc>
      </w:tr>
      <w:tr w:rsidR="008B52FE" w:rsidRPr="008B52FE" w14:paraId="17F96384" w14:textId="77777777" w:rsidTr="008B52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1"/>
          <w:jc w:val="center"/>
        </w:trPr>
        <w:tc>
          <w:tcPr>
            <w:tcW w:w="1380" w:type="dxa"/>
            <w:gridSpan w:val="4"/>
            <w:shd w:val="clear" w:color="auto" w:fill="auto"/>
            <w:vAlign w:val="center"/>
          </w:tcPr>
          <w:p w14:paraId="33222212" w14:textId="77777777" w:rsidR="008B52FE" w:rsidRPr="008B52FE" w:rsidRDefault="008B52FE" w:rsidP="008B52FE">
            <w:pPr>
              <w:rPr>
                <w:rFonts w:ascii="Times New Roman" w:hAnsi="Times New Roman" w:cs="Times New Roman"/>
                <w:b/>
                <w:sz w:val="24"/>
                <w:szCs w:val="24"/>
              </w:rPr>
            </w:pPr>
            <w:r w:rsidRPr="008B52FE">
              <w:rPr>
                <w:rFonts w:ascii="Times New Roman" w:hAnsi="Times New Roman" w:cs="Times New Roman"/>
                <w:b/>
                <w:sz w:val="24"/>
                <w:szCs w:val="24"/>
              </w:rPr>
              <w:t xml:space="preserve">ДПБ </w:t>
            </w:r>
          </w:p>
        </w:tc>
        <w:tc>
          <w:tcPr>
            <w:tcW w:w="6525" w:type="dxa"/>
            <w:shd w:val="clear" w:color="auto" w:fill="auto"/>
            <w:vAlign w:val="center"/>
          </w:tcPr>
          <w:p w14:paraId="71FA90BD" w14:textId="76392DD0" w:rsidR="008B52FE" w:rsidRPr="008B52FE" w:rsidRDefault="008B52FE" w:rsidP="008B52FE">
            <w:pPr>
              <w:rPr>
                <w:rFonts w:ascii="Times New Roman" w:hAnsi="Times New Roman" w:cs="Times New Roman"/>
                <w:b/>
                <w:sz w:val="24"/>
                <w:szCs w:val="24"/>
              </w:rPr>
            </w:pPr>
            <w:r w:rsidRPr="008B52FE">
              <w:rPr>
                <w:rFonts w:ascii="Times New Roman" w:hAnsi="Times New Roman" w:cs="Times New Roman"/>
                <w:b/>
                <w:sz w:val="24"/>
                <w:szCs w:val="24"/>
              </w:rPr>
              <w:t xml:space="preserve">Дополнительный профессиональный блок </w:t>
            </w:r>
          </w:p>
        </w:tc>
        <w:tc>
          <w:tcPr>
            <w:tcW w:w="2693" w:type="dxa"/>
            <w:shd w:val="clear" w:color="auto" w:fill="auto"/>
            <w:vAlign w:val="center"/>
          </w:tcPr>
          <w:p w14:paraId="348FA5B6" w14:textId="79012008" w:rsidR="008B52FE" w:rsidRPr="008B52FE" w:rsidRDefault="008B52FE" w:rsidP="008B52FE">
            <w:pPr>
              <w:jc w:val="center"/>
              <w:rPr>
                <w:rFonts w:ascii="Times New Roman" w:hAnsi="Times New Roman" w:cs="Times New Roman"/>
                <w:b/>
                <w:bCs/>
                <w:color w:val="000000"/>
                <w:sz w:val="24"/>
                <w:szCs w:val="24"/>
              </w:rPr>
            </w:pPr>
            <w:r w:rsidRPr="008B52FE">
              <w:rPr>
                <w:rFonts w:ascii="Times New Roman" w:hAnsi="Times New Roman" w:cs="Times New Roman"/>
                <w:b/>
                <w:bCs/>
                <w:sz w:val="24"/>
                <w:szCs w:val="24"/>
              </w:rPr>
              <w:t>540</w:t>
            </w:r>
            <w:r w:rsidRPr="008B52FE">
              <w:rPr>
                <w:rFonts w:ascii="Times New Roman" w:hAnsi="Times New Roman" w:cs="Times New Roman"/>
                <w:b/>
                <w:bCs/>
                <w:sz w:val="24"/>
                <w:szCs w:val="24"/>
                <w:lang w:val="en-US"/>
              </w:rPr>
              <w:t>-</w:t>
            </w:r>
            <w:r w:rsidRPr="008B52FE">
              <w:rPr>
                <w:rFonts w:ascii="Times New Roman" w:hAnsi="Times New Roman" w:cs="Times New Roman"/>
                <w:b/>
                <w:bCs/>
                <w:sz w:val="24"/>
                <w:szCs w:val="24"/>
              </w:rPr>
              <w:t>900</w:t>
            </w:r>
          </w:p>
        </w:tc>
        <w:tc>
          <w:tcPr>
            <w:tcW w:w="2268" w:type="dxa"/>
            <w:shd w:val="clear" w:color="auto" w:fill="auto"/>
            <w:vAlign w:val="center"/>
          </w:tcPr>
          <w:p w14:paraId="05D5051F" w14:textId="2446FF48" w:rsidR="008B52FE" w:rsidRPr="008B52FE" w:rsidRDefault="008B52FE" w:rsidP="008B52FE">
            <w:pPr>
              <w:jc w:val="center"/>
              <w:rPr>
                <w:rFonts w:ascii="Times New Roman" w:hAnsi="Times New Roman" w:cs="Times New Roman"/>
                <w:b/>
                <w:bCs/>
                <w:sz w:val="24"/>
                <w:szCs w:val="24"/>
              </w:rPr>
            </w:pPr>
          </w:p>
        </w:tc>
        <w:tc>
          <w:tcPr>
            <w:tcW w:w="2268" w:type="dxa"/>
            <w:shd w:val="clear" w:color="auto" w:fill="auto"/>
            <w:vAlign w:val="center"/>
          </w:tcPr>
          <w:p w14:paraId="58322D1C" w14:textId="7AB2467C" w:rsidR="008B52FE" w:rsidRPr="008B52FE" w:rsidRDefault="008B52FE" w:rsidP="008B52FE">
            <w:pPr>
              <w:jc w:val="center"/>
              <w:rPr>
                <w:rFonts w:ascii="Times New Roman" w:hAnsi="Times New Roman" w:cs="Times New Roman"/>
                <w:sz w:val="24"/>
                <w:szCs w:val="24"/>
              </w:rPr>
            </w:pPr>
          </w:p>
        </w:tc>
      </w:tr>
      <w:tr w:rsidR="008B52FE" w:rsidRPr="008B52FE" w14:paraId="787972A6" w14:textId="77777777" w:rsidTr="008B52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7905" w:type="dxa"/>
            <w:gridSpan w:val="5"/>
            <w:shd w:val="clear" w:color="auto" w:fill="auto"/>
            <w:vAlign w:val="center"/>
          </w:tcPr>
          <w:p w14:paraId="556B7859" w14:textId="77777777" w:rsidR="008B52FE" w:rsidRPr="008B52FE" w:rsidRDefault="008B52FE" w:rsidP="008B52FE">
            <w:pPr>
              <w:suppressAutoHyphens/>
              <w:rPr>
                <w:rFonts w:ascii="Times New Roman" w:hAnsi="Times New Roman" w:cs="Times New Roman"/>
                <w:b/>
                <w:sz w:val="24"/>
                <w:szCs w:val="24"/>
              </w:rPr>
            </w:pPr>
            <w:r w:rsidRPr="008B52FE">
              <w:rPr>
                <w:rFonts w:ascii="Times New Roman" w:hAnsi="Times New Roman" w:cs="Times New Roman"/>
                <w:b/>
                <w:sz w:val="24"/>
                <w:szCs w:val="24"/>
              </w:rPr>
              <w:t>Объем образовательной программы</w:t>
            </w:r>
          </w:p>
        </w:tc>
        <w:tc>
          <w:tcPr>
            <w:tcW w:w="2693" w:type="dxa"/>
            <w:shd w:val="clear" w:color="auto" w:fill="auto"/>
            <w:vAlign w:val="center"/>
          </w:tcPr>
          <w:p w14:paraId="16F4CD6B" w14:textId="29FDB187" w:rsidR="008B52FE" w:rsidRPr="008B52FE" w:rsidRDefault="008B52FE" w:rsidP="008B52FE">
            <w:pPr>
              <w:jc w:val="center"/>
              <w:rPr>
                <w:rFonts w:ascii="Times New Roman" w:hAnsi="Times New Roman" w:cs="Times New Roman"/>
                <w:b/>
                <w:bCs/>
                <w:color w:val="000000"/>
                <w:sz w:val="24"/>
                <w:szCs w:val="24"/>
              </w:rPr>
            </w:pPr>
            <w:r w:rsidRPr="008B52FE">
              <w:rPr>
                <w:rFonts w:ascii="Times New Roman" w:hAnsi="Times New Roman" w:cs="Times New Roman"/>
                <w:b/>
                <w:bCs/>
                <w:color w:val="000000"/>
                <w:sz w:val="24"/>
                <w:szCs w:val="24"/>
              </w:rPr>
              <w:fldChar w:fldCharType="begin"/>
            </w:r>
            <w:r w:rsidRPr="008B52FE">
              <w:rPr>
                <w:rFonts w:ascii="Times New Roman" w:hAnsi="Times New Roman" w:cs="Times New Roman"/>
                <w:b/>
                <w:bCs/>
                <w:color w:val="000000"/>
                <w:sz w:val="24"/>
                <w:szCs w:val="24"/>
              </w:rPr>
              <w:instrText xml:space="preserve"> </w:instrText>
            </w:r>
            <w:r w:rsidRPr="008B52FE">
              <w:rPr>
                <w:rFonts w:ascii="Times New Roman" w:hAnsi="Times New Roman" w:cs="Times New Roman"/>
                <w:b/>
                <w:bCs/>
                <w:color w:val="000000"/>
                <w:sz w:val="24"/>
                <w:szCs w:val="24"/>
                <w:lang w:val="en-US"/>
              </w:rPr>
              <w:instrText>REF TIME</w:instrText>
            </w:r>
            <w:r w:rsidRPr="008B52FE">
              <w:rPr>
                <w:rFonts w:ascii="Times New Roman" w:hAnsi="Times New Roman" w:cs="Times New Roman"/>
                <w:b/>
                <w:bCs/>
                <w:color w:val="000000"/>
                <w:sz w:val="24"/>
                <w:szCs w:val="24"/>
              </w:rPr>
              <w:instrText xml:space="preserve">  \* MERGEFORMAT </w:instrText>
            </w:r>
            <w:r w:rsidRPr="008B52FE">
              <w:rPr>
                <w:rFonts w:ascii="Times New Roman" w:hAnsi="Times New Roman" w:cs="Times New Roman"/>
                <w:b/>
                <w:bCs/>
                <w:color w:val="000000"/>
                <w:sz w:val="24"/>
                <w:szCs w:val="24"/>
              </w:rPr>
              <w:fldChar w:fldCharType="separate"/>
            </w:r>
            <w:r w:rsidRPr="008B52FE">
              <w:rPr>
                <w:rFonts w:ascii="Times New Roman" w:hAnsi="Times New Roman" w:cs="Times New Roman"/>
                <w:noProof/>
                <w:sz w:val="24"/>
                <w:szCs w:val="24"/>
              </w:rPr>
              <w:t xml:space="preserve">2700 – 4464 </w:t>
            </w:r>
            <w:r w:rsidRPr="008B52FE">
              <w:rPr>
                <w:rFonts w:ascii="Times New Roman" w:hAnsi="Times New Roman" w:cs="Times New Roman"/>
                <w:b/>
                <w:bCs/>
                <w:color w:val="000000"/>
                <w:sz w:val="24"/>
                <w:szCs w:val="24"/>
              </w:rPr>
              <w:fldChar w:fldCharType="end"/>
            </w:r>
          </w:p>
        </w:tc>
        <w:tc>
          <w:tcPr>
            <w:tcW w:w="2268" w:type="dxa"/>
            <w:shd w:val="clear" w:color="auto" w:fill="auto"/>
            <w:vAlign w:val="center"/>
          </w:tcPr>
          <w:p w14:paraId="4879489A" w14:textId="172E2DAA" w:rsidR="008B52FE" w:rsidRPr="008B52FE" w:rsidRDefault="008B52FE" w:rsidP="008B52FE">
            <w:pPr>
              <w:jc w:val="center"/>
              <w:rPr>
                <w:rFonts w:ascii="Times New Roman" w:hAnsi="Times New Roman" w:cs="Times New Roman"/>
                <w:b/>
                <w:bCs/>
                <w:sz w:val="24"/>
                <w:szCs w:val="24"/>
              </w:rPr>
            </w:pPr>
          </w:p>
        </w:tc>
        <w:tc>
          <w:tcPr>
            <w:tcW w:w="2268" w:type="dxa"/>
            <w:shd w:val="clear" w:color="auto" w:fill="auto"/>
            <w:vAlign w:val="center"/>
          </w:tcPr>
          <w:p w14:paraId="6FE327C4" w14:textId="52BC26ED" w:rsidR="008B52FE" w:rsidRPr="008B52FE" w:rsidRDefault="008B52FE" w:rsidP="008B52FE">
            <w:pPr>
              <w:jc w:val="center"/>
              <w:rPr>
                <w:rFonts w:ascii="Times New Roman" w:hAnsi="Times New Roman" w:cs="Times New Roman"/>
                <w:sz w:val="24"/>
                <w:szCs w:val="24"/>
              </w:rPr>
            </w:pPr>
          </w:p>
        </w:tc>
      </w:tr>
      <w:tr w:rsidR="008B52FE" w:rsidRPr="008B52FE" w14:paraId="0C229CE3" w14:textId="77777777" w:rsidTr="008B52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7905" w:type="dxa"/>
            <w:gridSpan w:val="5"/>
            <w:shd w:val="clear" w:color="auto" w:fill="auto"/>
            <w:vAlign w:val="center"/>
          </w:tcPr>
          <w:p w14:paraId="66305299" w14:textId="77777777" w:rsidR="008B52FE" w:rsidRPr="008B52FE" w:rsidRDefault="008B52FE" w:rsidP="008B52FE">
            <w:pPr>
              <w:suppressAutoHyphens/>
              <w:rPr>
                <w:rFonts w:ascii="Times New Roman" w:hAnsi="Times New Roman" w:cs="Times New Roman"/>
                <w:b/>
                <w:sz w:val="24"/>
                <w:szCs w:val="24"/>
              </w:rPr>
            </w:pPr>
            <w:r w:rsidRPr="008B52FE">
              <w:rPr>
                <w:rFonts w:ascii="Times New Roman" w:hAnsi="Times New Roman" w:cs="Times New Roman"/>
                <w:b/>
                <w:sz w:val="24"/>
                <w:szCs w:val="24"/>
              </w:rPr>
              <w:t>Срок обучения</w:t>
            </w:r>
          </w:p>
        </w:tc>
        <w:tc>
          <w:tcPr>
            <w:tcW w:w="2693" w:type="dxa"/>
            <w:shd w:val="clear" w:color="auto" w:fill="auto"/>
            <w:vAlign w:val="center"/>
          </w:tcPr>
          <w:p w14:paraId="66DDA101" w14:textId="04906316" w:rsidR="008B52FE" w:rsidRPr="008B52FE" w:rsidRDefault="008B52FE" w:rsidP="008B52FE">
            <w:pPr>
              <w:jc w:val="center"/>
              <w:rPr>
                <w:rFonts w:ascii="Times New Roman" w:hAnsi="Times New Roman" w:cs="Times New Roman"/>
                <w:bCs/>
                <w:sz w:val="24"/>
                <w:szCs w:val="24"/>
              </w:rPr>
            </w:pPr>
            <w:r w:rsidRPr="008B52FE">
              <w:rPr>
                <w:rFonts w:ascii="Times New Roman" w:hAnsi="Times New Roman" w:cs="Times New Roman"/>
                <w:bCs/>
                <w:sz w:val="24"/>
                <w:szCs w:val="24"/>
              </w:rPr>
              <w:fldChar w:fldCharType="begin"/>
            </w:r>
            <w:r w:rsidRPr="008B52FE">
              <w:rPr>
                <w:rFonts w:ascii="Times New Roman" w:hAnsi="Times New Roman" w:cs="Times New Roman"/>
                <w:bCs/>
                <w:sz w:val="24"/>
                <w:szCs w:val="24"/>
              </w:rPr>
              <w:instrText xml:space="preserve"> </w:instrText>
            </w:r>
            <w:r w:rsidRPr="008B52FE">
              <w:rPr>
                <w:rFonts w:ascii="Times New Roman" w:hAnsi="Times New Roman" w:cs="Times New Roman"/>
                <w:bCs/>
                <w:sz w:val="24"/>
                <w:szCs w:val="24"/>
                <w:lang w:val="en-US"/>
              </w:rPr>
              <w:instrText>REF SROK</w:instrText>
            </w:r>
            <w:r w:rsidRPr="008B52FE">
              <w:rPr>
                <w:rFonts w:ascii="Times New Roman" w:hAnsi="Times New Roman" w:cs="Times New Roman"/>
                <w:bCs/>
                <w:sz w:val="24"/>
                <w:szCs w:val="24"/>
              </w:rPr>
              <w:instrText xml:space="preserve">  \* MERGEFORMAT </w:instrText>
            </w:r>
            <w:r w:rsidRPr="008B52FE">
              <w:rPr>
                <w:rFonts w:ascii="Times New Roman" w:hAnsi="Times New Roman" w:cs="Times New Roman"/>
                <w:bCs/>
                <w:sz w:val="24"/>
                <w:szCs w:val="24"/>
              </w:rPr>
              <w:fldChar w:fldCharType="separate"/>
            </w:r>
            <w:r w:rsidRPr="008B52FE">
              <w:rPr>
                <w:rFonts w:ascii="Times New Roman" w:hAnsi="Times New Roman" w:cs="Times New Roman"/>
                <w:noProof/>
                <w:sz w:val="24"/>
                <w:szCs w:val="24"/>
              </w:rPr>
              <w:t>1 год 8 месяцев - 2 года 10 месяцев</w:t>
            </w:r>
            <w:r w:rsidRPr="008B52FE">
              <w:rPr>
                <w:rFonts w:ascii="Times New Roman" w:hAnsi="Times New Roman" w:cs="Times New Roman"/>
                <w:bCs/>
                <w:sz w:val="24"/>
                <w:szCs w:val="24"/>
              </w:rPr>
              <w:fldChar w:fldCharType="end"/>
            </w:r>
          </w:p>
        </w:tc>
        <w:tc>
          <w:tcPr>
            <w:tcW w:w="2268" w:type="dxa"/>
            <w:shd w:val="clear" w:color="auto" w:fill="auto"/>
            <w:vAlign w:val="center"/>
          </w:tcPr>
          <w:p w14:paraId="5F769301" w14:textId="7FE8BFCB" w:rsidR="008B52FE" w:rsidRPr="008B52FE" w:rsidRDefault="008B52FE" w:rsidP="008B52FE">
            <w:pPr>
              <w:jc w:val="center"/>
              <w:rPr>
                <w:rFonts w:ascii="Times New Roman" w:hAnsi="Times New Roman" w:cs="Times New Roman"/>
                <w:b/>
                <w:bCs/>
                <w:sz w:val="24"/>
                <w:szCs w:val="24"/>
              </w:rPr>
            </w:pPr>
          </w:p>
        </w:tc>
        <w:tc>
          <w:tcPr>
            <w:tcW w:w="2268" w:type="dxa"/>
            <w:shd w:val="clear" w:color="auto" w:fill="auto"/>
            <w:vAlign w:val="center"/>
          </w:tcPr>
          <w:p w14:paraId="62F27FED" w14:textId="619A84E2" w:rsidR="008B52FE" w:rsidRPr="008B52FE" w:rsidRDefault="008B52FE" w:rsidP="008B52FE">
            <w:pPr>
              <w:jc w:val="center"/>
              <w:rPr>
                <w:rFonts w:ascii="Times New Roman" w:hAnsi="Times New Roman" w:cs="Times New Roman"/>
                <w:sz w:val="24"/>
                <w:szCs w:val="24"/>
              </w:rPr>
            </w:pPr>
          </w:p>
        </w:tc>
      </w:tr>
    </w:tbl>
    <w:p w14:paraId="26E9789F" w14:textId="77777777" w:rsidR="00064407" w:rsidRPr="00985111" w:rsidRDefault="00064407" w:rsidP="00064407">
      <w:pPr>
        <w:jc w:val="center"/>
        <w:rPr>
          <w:rFonts w:ascii="Times New Roman" w:eastAsia="Calibri" w:hAnsi="Times New Roman" w:cs="Times New Roman"/>
          <w:sz w:val="24"/>
          <w:szCs w:val="24"/>
        </w:rPr>
      </w:pPr>
    </w:p>
    <w:p w14:paraId="65C54287" w14:textId="77777777" w:rsidR="00064407" w:rsidRPr="00985111" w:rsidRDefault="00064407" w:rsidP="00064407">
      <w:pPr>
        <w:ind w:firstLine="709"/>
        <w:jc w:val="both"/>
        <w:rPr>
          <w:rFonts w:ascii="Times New Roman" w:hAnsi="Times New Roman" w:cs="Times New Roman"/>
          <w:bCs/>
          <w:iCs/>
          <w:sz w:val="24"/>
          <w:szCs w:val="24"/>
        </w:rPr>
      </w:pPr>
    </w:p>
    <w:p w14:paraId="5B961BEB" w14:textId="77777777"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23" w:name="_Toc128660445"/>
      <w:bookmarkStart w:id="24" w:name="_Toc128660699"/>
      <w:bookmarkStart w:id="25" w:name="_Toc138940077"/>
      <w:bookmarkEnd w:id="21"/>
      <w:r w:rsidRPr="00B90578">
        <w:rPr>
          <w:rFonts w:ascii="Times New Roman" w:eastAsia="Times New Roman" w:hAnsi="Times New Roman" w:cs="Times New Roman"/>
          <w:sz w:val="24"/>
          <w:szCs w:val="24"/>
        </w:rPr>
        <w:t>5.2. План обучения на предприятии (на рабочем месте)</w:t>
      </w:r>
      <w:bookmarkEnd w:id="23"/>
      <w:bookmarkEnd w:id="24"/>
      <w:bookmarkEnd w:id="25"/>
    </w:p>
    <w:p w14:paraId="28B9EF46" w14:textId="77777777" w:rsidR="00064407" w:rsidRPr="00985111" w:rsidRDefault="00064407"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064407" w:rsidRPr="00985111" w14:paraId="7B849B48" w14:textId="77777777" w:rsidTr="001F3287">
        <w:trPr>
          <w:trHeight w:val="468"/>
        </w:trPr>
        <w:tc>
          <w:tcPr>
            <w:tcW w:w="248" w:type="pct"/>
            <w:vMerge w:val="restart"/>
            <w:shd w:val="clear" w:color="auto" w:fill="auto"/>
            <w:vAlign w:val="center"/>
          </w:tcPr>
          <w:p w14:paraId="001D0F4C"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75E0994B"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4465C56A"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0F533C6B"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07417E3C"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76948176"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3A377884"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7D17221D"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064407" w:rsidRPr="00985111" w14:paraId="4057B0DF" w14:textId="77777777" w:rsidTr="001F3287">
        <w:trPr>
          <w:trHeight w:val="70"/>
        </w:trPr>
        <w:tc>
          <w:tcPr>
            <w:tcW w:w="248" w:type="pct"/>
            <w:vMerge/>
            <w:shd w:val="clear" w:color="auto" w:fill="auto"/>
            <w:vAlign w:val="center"/>
          </w:tcPr>
          <w:p w14:paraId="294616F6" w14:textId="77777777" w:rsidR="00064407" w:rsidRPr="00985111" w:rsidRDefault="00064407" w:rsidP="001F3287">
            <w:pPr>
              <w:jc w:val="center"/>
              <w:rPr>
                <w:rFonts w:ascii="Times New Roman" w:hAnsi="Times New Roman" w:cs="Times New Roman"/>
                <w:sz w:val="24"/>
                <w:szCs w:val="24"/>
                <w:highlight w:val="lightGray"/>
              </w:rPr>
            </w:pPr>
          </w:p>
        </w:tc>
        <w:tc>
          <w:tcPr>
            <w:tcW w:w="726" w:type="pct"/>
            <w:vMerge/>
            <w:shd w:val="clear" w:color="auto" w:fill="auto"/>
          </w:tcPr>
          <w:p w14:paraId="00EBB450" w14:textId="77777777" w:rsidR="00064407" w:rsidRPr="00985111" w:rsidRDefault="00064407"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6D71057A" w14:textId="77777777" w:rsidR="00064407" w:rsidRPr="00985111" w:rsidDel="00CD3705"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23EBFDCD" w14:textId="77777777" w:rsidR="00064407" w:rsidRPr="00985111" w:rsidDel="00CD3705"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2F7476D1" w14:textId="77777777" w:rsidR="00064407" w:rsidRPr="00985111" w:rsidRDefault="00064407"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21FF057F" w14:textId="77777777" w:rsidR="00064407" w:rsidRPr="00985111" w:rsidRDefault="00064407"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4F829D3F" w14:textId="77777777" w:rsidR="00064407" w:rsidRPr="00985111" w:rsidRDefault="00064407" w:rsidP="001F3287">
            <w:pPr>
              <w:jc w:val="center"/>
              <w:rPr>
                <w:rFonts w:ascii="Times New Roman" w:hAnsi="Times New Roman" w:cs="Times New Roman"/>
                <w:sz w:val="24"/>
                <w:szCs w:val="24"/>
                <w:highlight w:val="lightGray"/>
              </w:rPr>
            </w:pPr>
          </w:p>
        </w:tc>
        <w:tc>
          <w:tcPr>
            <w:tcW w:w="674" w:type="pct"/>
            <w:vMerge/>
            <w:shd w:val="clear" w:color="auto" w:fill="auto"/>
          </w:tcPr>
          <w:p w14:paraId="60D757FF" w14:textId="77777777" w:rsidR="00064407" w:rsidRPr="00985111" w:rsidRDefault="00064407" w:rsidP="001F3287">
            <w:pPr>
              <w:jc w:val="center"/>
              <w:rPr>
                <w:rFonts w:ascii="Times New Roman" w:hAnsi="Times New Roman" w:cs="Times New Roman"/>
                <w:sz w:val="24"/>
                <w:szCs w:val="24"/>
                <w:highlight w:val="lightGray"/>
              </w:rPr>
            </w:pPr>
          </w:p>
        </w:tc>
      </w:tr>
      <w:tr w:rsidR="00064407" w:rsidRPr="00985111" w14:paraId="5B61C1A1" w14:textId="77777777" w:rsidTr="001F3287">
        <w:tc>
          <w:tcPr>
            <w:tcW w:w="248" w:type="pct"/>
            <w:shd w:val="clear" w:color="auto" w:fill="auto"/>
          </w:tcPr>
          <w:p w14:paraId="7F292FAD" w14:textId="77777777" w:rsidR="00064407" w:rsidRPr="00985111" w:rsidRDefault="00064407"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6A1709CA"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10DF73A9" w14:textId="77777777" w:rsidR="00064407" w:rsidRPr="00985111" w:rsidRDefault="00064407"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6764D5BC" w14:textId="77777777" w:rsidR="00064407" w:rsidRPr="00985111" w:rsidRDefault="00064407" w:rsidP="001F3287">
            <w:pPr>
              <w:rPr>
                <w:rFonts w:ascii="Times New Roman" w:hAnsi="Times New Roman" w:cs="Times New Roman"/>
                <w:sz w:val="24"/>
                <w:szCs w:val="24"/>
                <w:highlight w:val="yellow"/>
              </w:rPr>
            </w:pPr>
          </w:p>
        </w:tc>
        <w:tc>
          <w:tcPr>
            <w:tcW w:w="735" w:type="pct"/>
            <w:shd w:val="clear" w:color="auto" w:fill="auto"/>
          </w:tcPr>
          <w:p w14:paraId="2268881B"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528" w:type="pct"/>
            <w:shd w:val="clear" w:color="auto" w:fill="auto"/>
          </w:tcPr>
          <w:p w14:paraId="1F3A427C"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768" w:type="pct"/>
            <w:shd w:val="clear" w:color="auto" w:fill="auto"/>
          </w:tcPr>
          <w:p w14:paraId="19155E40"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674" w:type="pct"/>
            <w:shd w:val="clear" w:color="auto" w:fill="auto"/>
          </w:tcPr>
          <w:p w14:paraId="63CD7080" w14:textId="77777777" w:rsidR="00064407" w:rsidRPr="00985111" w:rsidRDefault="00064407" w:rsidP="001F3287">
            <w:pPr>
              <w:jc w:val="both"/>
              <w:rPr>
                <w:rFonts w:ascii="Times New Roman" w:hAnsi="Times New Roman" w:cs="Times New Roman"/>
                <w:b/>
                <w:bCs/>
                <w:sz w:val="24"/>
                <w:szCs w:val="24"/>
                <w:highlight w:val="green"/>
                <w:u w:val="single"/>
              </w:rPr>
            </w:pPr>
          </w:p>
        </w:tc>
      </w:tr>
    </w:tbl>
    <w:p w14:paraId="504E233D" w14:textId="77777777" w:rsidR="00064407" w:rsidRPr="00985111" w:rsidRDefault="00064407"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60AACE9F" w14:textId="77777777" w:rsidR="00064407" w:rsidRPr="001C33BF" w:rsidRDefault="00064407" w:rsidP="00064407">
      <w:pPr>
        <w:pStyle w:val="114"/>
        <w:rPr>
          <w:lang w:eastAsia="en-US"/>
        </w:rPr>
        <w:sectPr w:rsidR="00064407" w:rsidRPr="001C33BF" w:rsidSect="001F3287">
          <w:pgSz w:w="16838" w:h="11906" w:orient="landscape"/>
          <w:pgMar w:top="1701" w:right="1134" w:bottom="567" w:left="1134" w:header="709" w:footer="709" w:gutter="0"/>
          <w:cols w:space="708"/>
          <w:docGrid w:linePitch="360"/>
        </w:sectPr>
      </w:pPr>
      <w:bookmarkStart w:id="26" w:name="_Toc128660446"/>
      <w:bookmarkStart w:id="27" w:name="_Toc128660700"/>
    </w:p>
    <w:p w14:paraId="13C5A672" w14:textId="77777777"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28" w:name="_Toc138940078"/>
      <w:r w:rsidRPr="00B90578">
        <w:rPr>
          <w:rFonts w:ascii="Times New Roman" w:eastAsia="Times New Roman" w:hAnsi="Times New Roman" w:cs="Times New Roman"/>
          <w:sz w:val="24"/>
          <w:szCs w:val="24"/>
        </w:rPr>
        <w:lastRenderedPageBreak/>
        <w:t>5.3. Примерный календарный учебный график</w:t>
      </w:r>
      <w:bookmarkEnd w:id="26"/>
      <w:bookmarkEnd w:id="27"/>
      <w:r w:rsidRPr="00C016BD">
        <w:rPr>
          <w:rFonts w:ascii="Times New Roman" w:eastAsia="Times New Roman" w:hAnsi="Times New Roman" w:cs="Times New Roman"/>
          <w:sz w:val="24"/>
          <w:szCs w:val="24"/>
          <w:vertAlign w:val="superscript"/>
        </w:rPr>
        <w:footnoteReference w:id="4"/>
      </w:r>
      <w:bookmarkEnd w:id="28"/>
    </w:p>
    <w:p w14:paraId="208F207C" w14:textId="20704BCC" w:rsidR="00064407" w:rsidRPr="001C33BF" w:rsidRDefault="00064407" w:rsidP="00064407">
      <w:pPr>
        <w:ind w:firstLine="709"/>
        <w:rPr>
          <w:rFonts w:ascii="Times New Roman" w:hAnsi="Times New Roman" w:cs="Times New Roman"/>
          <w:b/>
          <w:bCs/>
          <w:sz w:val="24"/>
          <w:szCs w:val="24"/>
          <w:u w:val="single"/>
        </w:rPr>
      </w:pPr>
      <w:r w:rsidRPr="001C33BF">
        <w:rPr>
          <w:rFonts w:ascii="Times New Roman" w:hAnsi="Times New Roman" w:cs="Times New Roman"/>
          <w:bCs/>
          <w:sz w:val="24"/>
          <w:szCs w:val="24"/>
        </w:rPr>
        <w:t>5.3.1.</w:t>
      </w:r>
      <w:r>
        <w:rPr>
          <w:rFonts w:ascii="Times New Roman" w:hAnsi="Times New Roman" w:cs="Times New Roman"/>
        </w:rPr>
        <w:t> </w:t>
      </w:r>
      <w:r w:rsidRPr="001C33BF">
        <w:rPr>
          <w:rFonts w:ascii="Times New Roman" w:hAnsi="Times New Roman" w:cs="Times New Roman"/>
          <w:bCs/>
          <w:sz w:val="24"/>
          <w:szCs w:val="24"/>
        </w:rPr>
        <w:t>По программе подготовки специалиста среднего звена</w:t>
      </w:r>
      <w:r>
        <w:rPr>
          <w:rFonts w:ascii="Times New Roman" w:hAnsi="Times New Roman" w:cs="Times New Roman"/>
          <w:bCs/>
          <w:sz w:val="24"/>
          <w:szCs w:val="24"/>
        </w:rPr>
        <w:t xml:space="preserve"> (ППССЗ)</w:t>
      </w:r>
      <w:r w:rsidRPr="001C33BF">
        <w:rPr>
          <w:rStyle w:val="af3"/>
          <w:rFonts w:ascii="Times New Roman" w:hAnsi="Times New Roman"/>
          <w:bCs/>
          <w:sz w:val="24"/>
          <w:szCs w:val="24"/>
        </w:rPr>
        <w:footnoteReference w:id="5"/>
      </w:r>
    </w:p>
    <w:p w14:paraId="55A9ED2F" w14:textId="77777777" w:rsidR="003E4AB0" w:rsidRPr="003E4AB0" w:rsidRDefault="003E4AB0" w:rsidP="003E4AB0">
      <w:pPr>
        <w:jc w:val="both"/>
        <w:rPr>
          <w:rFonts w:ascii="Times New Roman" w:eastAsia="Times New Roman" w:hAnsi="Times New Roman" w:cs="Times New Roman"/>
          <w:b/>
          <w:bCs/>
          <w:sz w:val="24"/>
          <w:szCs w:val="24"/>
          <w:lang w:eastAsia="ru-RU"/>
        </w:rPr>
      </w:pPr>
      <w:r w:rsidRPr="003E4AB0">
        <w:rPr>
          <w:rFonts w:ascii="Times New Roman" w:eastAsia="Times New Roman" w:hAnsi="Times New Roman" w:cs="Times New Roman"/>
          <w:b/>
          <w:bCs/>
          <w:sz w:val="24"/>
          <w:szCs w:val="24"/>
          <w:lang w:eastAsia="ru-RU"/>
        </w:rPr>
        <w:t>График учебного процесса по неделям (1.8)</w:t>
      </w:r>
    </w:p>
    <w:tbl>
      <w:tblPr>
        <w:tblW w:w="14447" w:type="dxa"/>
        <w:tblInd w:w="113" w:type="dxa"/>
        <w:tblLook w:val="04A0" w:firstRow="1" w:lastRow="0" w:firstColumn="1" w:lastColumn="0" w:noHBand="0" w:noVBand="1"/>
      </w:tblPr>
      <w:tblGrid>
        <w:gridCol w:w="258"/>
        <w:gridCol w:w="267"/>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18"/>
      </w:tblGrid>
      <w:tr w:rsidR="003E4AB0" w:rsidRPr="005C44C4" w14:paraId="011B9FF1" w14:textId="77777777" w:rsidTr="005C44C4">
        <w:trPr>
          <w:gridAfter w:val="1"/>
          <w:wAfter w:w="218" w:type="dxa"/>
          <w:trHeight w:val="255"/>
        </w:trPr>
        <w:tc>
          <w:tcPr>
            <w:tcW w:w="258"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2FD1776"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Курс</w:t>
            </w:r>
          </w:p>
        </w:tc>
        <w:tc>
          <w:tcPr>
            <w:tcW w:w="267"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279FF94"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ВУП</w:t>
            </w:r>
          </w:p>
        </w:tc>
        <w:tc>
          <w:tcPr>
            <w:tcW w:w="1032"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D4EB864"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Сентябрь</w:t>
            </w:r>
          </w:p>
        </w:tc>
        <w:tc>
          <w:tcPr>
            <w:tcW w:w="258"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004B642"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xml:space="preserve">29 сен - 5 </w:t>
            </w:r>
            <w:proofErr w:type="spellStart"/>
            <w:r w:rsidRPr="005C44C4">
              <w:rPr>
                <w:rFonts w:ascii="Times New Roman" w:eastAsia="Times New Roman" w:hAnsi="Times New Roman" w:cs="Times New Roman"/>
                <w:b/>
                <w:bCs/>
                <w:sz w:val="12"/>
                <w:szCs w:val="12"/>
                <w:lang w:eastAsia="ru-RU"/>
              </w:rPr>
              <w:t>окт</w:t>
            </w:r>
            <w:proofErr w:type="spellEnd"/>
          </w:p>
        </w:tc>
        <w:tc>
          <w:tcPr>
            <w:tcW w:w="774"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2FD0EB54"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Октябрь</w:t>
            </w:r>
          </w:p>
        </w:tc>
        <w:tc>
          <w:tcPr>
            <w:tcW w:w="258"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CE0B7D3"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xml:space="preserve">27 окт.- 2 </w:t>
            </w:r>
            <w:proofErr w:type="spellStart"/>
            <w:r w:rsidRPr="005C44C4">
              <w:rPr>
                <w:rFonts w:ascii="Times New Roman" w:eastAsia="Times New Roman" w:hAnsi="Times New Roman" w:cs="Times New Roman"/>
                <w:b/>
                <w:bCs/>
                <w:sz w:val="12"/>
                <w:szCs w:val="12"/>
                <w:lang w:eastAsia="ru-RU"/>
              </w:rPr>
              <w:t>нояб</w:t>
            </w:r>
            <w:proofErr w:type="spellEnd"/>
            <w:r w:rsidRPr="005C44C4">
              <w:rPr>
                <w:rFonts w:ascii="Times New Roman" w:eastAsia="Times New Roman" w:hAnsi="Times New Roman" w:cs="Times New Roman"/>
                <w:b/>
                <w:bCs/>
                <w:sz w:val="12"/>
                <w:szCs w:val="12"/>
                <w:lang w:eastAsia="ru-RU"/>
              </w:rPr>
              <w:t>.</w:t>
            </w:r>
          </w:p>
        </w:tc>
        <w:tc>
          <w:tcPr>
            <w:tcW w:w="1032"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3F91056"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Ноябрь</w:t>
            </w:r>
          </w:p>
        </w:tc>
        <w:tc>
          <w:tcPr>
            <w:tcW w:w="1032"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4F4A8A8"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Декабрь</w:t>
            </w:r>
          </w:p>
        </w:tc>
        <w:tc>
          <w:tcPr>
            <w:tcW w:w="258"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8F700B6"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xml:space="preserve">29 дек - 4 </w:t>
            </w:r>
            <w:proofErr w:type="spellStart"/>
            <w:r w:rsidRPr="005C44C4">
              <w:rPr>
                <w:rFonts w:ascii="Times New Roman" w:eastAsia="Times New Roman" w:hAnsi="Times New Roman" w:cs="Times New Roman"/>
                <w:b/>
                <w:bCs/>
                <w:sz w:val="12"/>
                <w:szCs w:val="12"/>
                <w:lang w:eastAsia="ru-RU"/>
              </w:rPr>
              <w:t>янв</w:t>
            </w:r>
            <w:proofErr w:type="spellEnd"/>
          </w:p>
        </w:tc>
        <w:tc>
          <w:tcPr>
            <w:tcW w:w="774" w:type="dxa"/>
            <w:gridSpan w:val="3"/>
            <w:tcBorders>
              <w:top w:val="single" w:sz="4" w:space="0" w:color="auto"/>
              <w:left w:val="nil"/>
              <w:bottom w:val="single" w:sz="4" w:space="0" w:color="auto"/>
              <w:right w:val="single" w:sz="4" w:space="0" w:color="auto"/>
            </w:tcBorders>
            <w:shd w:val="clear" w:color="auto" w:fill="auto"/>
            <w:noWrap/>
            <w:vAlign w:val="center"/>
            <w:hideMark/>
          </w:tcPr>
          <w:p w14:paraId="06E30B21"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Январь</w:t>
            </w:r>
          </w:p>
        </w:tc>
        <w:tc>
          <w:tcPr>
            <w:tcW w:w="258"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F2EAFA1"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xml:space="preserve">26 </w:t>
            </w:r>
            <w:proofErr w:type="spellStart"/>
            <w:r w:rsidRPr="005C44C4">
              <w:rPr>
                <w:rFonts w:ascii="Times New Roman" w:eastAsia="Times New Roman" w:hAnsi="Times New Roman" w:cs="Times New Roman"/>
                <w:b/>
                <w:bCs/>
                <w:sz w:val="12"/>
                <w:szCs w:val="12"/>
                <w:lang w:eastAsia="ru-RU"/>
              </w:rPr>
              <w:t>янв</w:t>
            </w:r>
            <w:proofErr w:type="spellEnd"/>
            <w:r w:rsidRPr="005C44C4">
              <w:rPr>
                <w:rFonts w:ascii="Times New Roman" w:eastAsia="Times New Roman" w:hAnsi="Times New Roman" w:cs="Times New Roman"/>
                <w:b/>
                <w:bCs/>
                <w:sz w:val="12"/>
                <w:szCs w:val="12"/>
                <w:lang w:eastAsia="ru-RU"/>
              </w:rPr>
              <w:t xml:space="preserve"> - 1 </w:t>
            </w:r>
            <w:proofErr w:type="spellStart"/>
            <w:r w:rsidRPr="005C44C4">
              <w:rPr>
                <w:rFonts w:ascii="Times New Roman" w:eastAsia="Times New Roman" w:hAnsi="Times New Roman" w:cs="Times New Roman"/>
                <w:b/>
                <w:bCs/>
                <w:sz w:val="12"/>
                <w:szCs w:val="12"/>
                <w:lang w:eastAsia="ru-RU"/>
              </w:rPr>
              <w:t>фев</w:t>
            </w:r>
            <w:proofErr w:type="spellEnd"/>
          </w:p>
        </w:tc>
        <w:tc>
          <w:tcPr>
            <w:tcW w:w="776" w:type="dxa"/>
            <w:gridSpan w:val="3"/>
            <w:tcBorders>
              <w:top w:val="single" w:sz="4" w:space="0" w:color="auto"/>
              <w:left w:val="nil"/>
              <w:bottom w:val="single" w:sz="4" w:space="0" w:color="auto"/>
              <w:right w:val="single" w:sz="4" w:space="0" w:color="auto"/>
            </w:tcBorders>
            <w:shd w:val="clear" w:color="auto" w:fill="auto"/>
            <w:noWrap/>
            <w:vAlign w:val="center"/>
            <w:hideMark/>
          </w:tcPr>
          <w:p w14:paraId="4D1487A2"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Февраль</w:t>
            </w:r>
          </w:p>
        </w:tc>
        <w:tc>
          <w:tcPr>
            <w:tcW w:w="259"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7A42B05"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xml:space="preserve">23 </w:t>
            </w:r>
            <w:proofErr w:type="spellStart"/>
            <w:r w:rsidRPr="005C44C4">
              <w:rPr>
                <w:rFonts w:ascii="Times New Roman" w:eastAsia="Times New Roman" w:hAnsi="Times New Roman" w:cs="Times New Roman"/>
                <w:b/>
                <w:bCs/>
                <w:sz w:val="12"/>
                <w:szCs w:val="12"/>
                <w:lang w:eastAsia="ru-RU"/>
              </w:rPr>
              <w:t>фев</w:t>
            </w:r>
            <w:proofErr w:type="spellEnd"/>
            <w:r w:rsidRPr="005C44C4">
              <w:rPr>
                <w:rFonts w:ascii="Times New Roman" w:eastAsia="Times New Roman" w:hAnsi="Times New Roman" w:cs="Times New Roman"/>
                <w:b/>
                <w:bCs/>
                <w:sz w:val="12"/>
                <w:szCs w:val="12"/>
                <w:lang w:eastAsia="ru-RU"/>
              </w:rPr>
              <w:t xml:space="preserve"> - 1 мар</w:t>
            </w:r>
          </w:p>
        </w:tc>
        <w:tc>
          <w:tcPr>
            <w:tcW w:w="1036" w:type="dxa"/>
            <w:gridSpan w:val="4"/>
            <w:tcBorders>
              <w:top w:val="single" w:sz="4" w:space="0" w:color="auto"/>
              <w:left w:val="nil"/>
              <w:bottom w:val="single" w:sz="4" w:space="0" w:color="auto"/>
              <w:right w:val="single" w:sz="4" w:space="0" w:color="auto"/>
            </w:tcBorders>
            <w:shd w:val="clear" w:color="auto" w:fill="auto"/>
            <w:noWrap/>
            <w:vAlign w:val="center"/>
            <w:hideMark/>
          </w:tcPr>
          <w:p w14:paraId="60131823"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Март</w:t>
            </w:r>
          </w:p>
        </w:tc>
        <w:tc>
          <w:tcPr>
            <w:tcW w:w="259"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791CED4"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xml:space="preserve">30 мар - 5 </w:t>
            </w:r>
            <w:proofErr w:type="spellStart"/>
            <w:r w:rsidRPr="005C44C4">
              <w:rPr>
                <w:rFonts w:ascii="Times New Roman" w:eastAsia="Times New Roman" w:hAnsi="Times New Roman" w:cs="Times New Roman"/>
                <w:b/>
                <w:bCs/>
                <w:sz w:val="12"/>
                <w:szCs w:val="12"/>
                <w:lang w:eastAsia="ru-RU"/>
              </w:rPr>
              <w:t>апр</w:t>
            </w:r>
            <w:proofErr w:type="spellEnd"/>
          </w:p>
        </w:tc>
        <w:tc>
          <w:tcPr>
            <w:tcW w:w="777" w:type="dxa"/>
            <w:gridSpan w:val="3"/>
            <w:tcBorders>
              <w:top w:val="single" w:sz="4" w:space="0" w:color="auto"/>
              <w:left w:val="nil"/>
              <w:bottom w:val="single" w:sz="4" w:space="0" w:color="auto"/>
              <w:right w:val="single" w:sz="4" w:space="0" w:color="auto"/>
            </w:tcBorders>
            <w:shd w:val="clear" w:color="auto" w:fill="auto"/>
            <w:noWrap/>
            <w:vAlign w:val="center"/>
            <w:hideMark/>
          </w:tcPr>
          <w:p w14:paraId="0FB88C3C"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Апрель</w:t>
            </w:r>
          </w:p>
        </w:tc>
        <w:tc>
          <w:tcPr>
            <w:tcW w:w="259"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5E89EE2"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xml:space="preserve">27 </w:t>
            </w:r>
            <w:proofErr w:type="spellStart"/>
            <w:r w:rsidRPr="005C44C4">
              <w:rPr>
                <w:rFonts w:ascii="Times New Roman" w:eastAsia="Times New Roman" w:hAnsi="Times New Roman" w:cs="Times New Roman"/>
                <w:b/>
                <w:bCs/>
                <w:sz w:val="12"/>
                <w:szCs w:val="12"/>
                <w:lang w:eastAsia="ru-RU"/>
              </w:rPr>
              <w:t>апр</w:t>
            </w:r>
            <w:proofErr w:type="spellEnd"/>
            <w:r w:rsidRPr="005C44C4">
              <w:rPr>
                <w:rFonts w:ascii="Times New Roman" w:eastAsia="Times New Roman" w:hAnsi="Times New Roman" w:cs="Times New Roman"/>
                <w:b/>
                <w:bCs/>
                <w:sz w:val="12"/>
                <w:szCs w:val="12"/>
                <w:lang w:eastAsia="ru-RU"/>
              </w:rPr>
              <w:t xml:space="preserve"> - 3 май</w:t>
            </w:r>
          </w:p>
        </w:tc>
        <w:tc>
          <w:tcPr>
            <w:tcW w:w="103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82409B6"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Май</w:t>
            </w:r>
          </w:p>
        </w:tc>
        <w:tc>
          <w:tcPr>
            <w:tcW w:w="1036" w:type="dxa"/>
            <w:gridSpan w:val="4"/>
            <w:tcBorders>
              <w:top w:val="single" w:sz="4" w:space="0" w:color="auto"/>
              <w:left w:val="nil"/>
              <w:bottom w:val="single" w:sz="4" w:space="0" w:color="auto"/>
              <w:right w:val="single" w:sz="4" w:space="0" w:color="auto"/>
            </w:tcBorders>
            <w:shd w:val="clear" w:color="auto" w:fill="auto"/>
            <w:noWrap/>
            <w:vAlign w:val="center"/>
            <w:hideMark/>
          </w:tcPr>
          <w:p w14:paraId="59955B24"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Июнь</w:t>
            </w:r>
          </w:p>
        </w:tc>
        <w:tc>
          <w:tcPr>
            <w:tcW w:w="259"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1D64D9E"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xml:space="preserve">29 </w:t>
            </w:r>
            <w:proofErr w:type="spellStart"/>
            <w:r w:rsidRPr="005C44C4">
              <w:rPr>
                <w:rFonts w:ascii="Times New Roman" w:eastAsia="Times New Roman" w:hAnsi="Times New Roman" w:cs="Times New Roman"/>
                <w:b/>
                <w:bCs/>
                <w:sz w:val="12"/>
                <w:szCs w:val="12"/>
                <w:lang w:eastAsia="ru-RU"/>
              </w:rPr>
              <w:t>июн</w:t>
            </w:r>
            <w:proofErr w:type="spellEnd"/>
            <w:r w:rsidRPr="005C44C4">
              <w:rPr>
                <w:rFonts w:ascii="Times New Roman" w:eastAsia="Times New Roman" w:hAnsi="Times New Roman" w:cs="Times New Roman"/>
                <w:b/>
                <w:bCs/>
                <w:sz w:val="12"/>
                <w:szCs w:val="12"/>
                <w:lang w:eastAsia="ru-RU"/>
              </w:rPr>
              <w:t xml:space="preserve"> - 5 </w:t>
            </w:r>
            <w:proofErr w:type="spellStart"/>
            <w:r w:rsidRPr="005C44C4">
              <w:rPr>
                <w:rFonts w:ascii="Times New Roman" w:eastAsia="Times New Roman" w:hAnsi="Times New Roman" w:cs="Times New Roman"/>
                <w:b/>
                <w:bCs/>
                <w:sz w:val="12"/>
                <w:szCs w:val="12"/>
                <w:lang w:eastAsia="ru-RU"/>
              </w:rPr>
              <w:t>июл</w:t>
            </w:r>
            <w:proofErr w:type="spellEnd"/>
          </w:p>
        </w:tc>
        <w:tc>
          <w:tcPr>
            <w:tcW w:w="777" w:type="dxa"/>
            <w:gridSpan w:val="3"/>
            <w:tcBorders>
              <w:top w:val="single" w:sz="4" w:space="0" w:color="auto"/>
              <w:left w:val="nil"/>
              <w:bottom w:val="single" w:sz="4" w:space="0" w:color="auto"/>
              <w:right w:val="nil"/>
            </w:tcBorders>
            <w:shd w:val="clear" w:color="auto" w:fill="auto"/>
            <w:noWrap/>
            <w:vAlign w:val="center"/>
            <w:hideMark/>
          </w:tcPr>
          <w:p w14:paraId="256C8290"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Июль</w:t>
            </w:r>
          </w:p>
        </w:tc>
        <w:tc>
          <w:tcPr>
            <w:tcW w:w="259"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ED991D3"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xml:space="preserve">27 </w:t>
            </w:r>
            <w:proofErr w:type="spellStart"/>
            <w:r w:rsidRPr="005C44C4">
              <w:rPr>
                <w:rFonts w:ascii="Times New Roman" w:eastAsia="Times New Roman" w:hAnsi="Times New Roman" w:cs="Times New Roman"/>
                <w:b/>
                <w:bCs/>
                <w:sz w:val="12"/>
                <w:szCs w:val="12"/>
                <w:lang w:eastAsia="ru-RU"/>
              </w:rPr>
              <w:t>июл</w:t>
            </w:r>
            <w:proofErr w:type="spellEnd"/>
            <w:r w:rsidRPr="005C44C4">
              <w:rPr>
                <w:rFonts w:ascii="Times New Roman" w:eastAsia="Times New Roman" w:hAnsi="Times New Roman" w:cs="Times New Roman"/>
                <w:b/>
                <w:bCs/>
                <w:sz w:val="12"/>
                <w:szCs w:val="12"/>
                <w:lang w:eastAsia="ru-RU"/>
              </w:rPr>
              <w:t xml:space="preserve"> -2 </w:t>
            </w:r>
            <w:proofErr w:type="spellStart"/>
            <w:r w:rsidRPr="005C44C4">
              <w:rPr>
                <w:rFonts w:ascii="Times New Roman" w:eastAsia="Times New Roman" w:hAnsi="Times New Roman" w:cs="Times New Roman"/>
                <w:b/>
                <w:bCs/>
                <w:sz w:val="12"/>
                <w:szCs w:val="12"/>
                <w:lang w:eastAsia="ru-RU"/>
              </w:rPr>
              <w:t>авг</w:t>
            </w:r>
            <w:proofErr w:type="spellEnd"/>
          </w:p>
        </w:tc>
        <w:tc>
          <w:tcPr>
            <w:tcW w:w="1036" w:type="dxa"/>
            <w:gridSpan w:val="4"/>
            <w:tcBorders>
              <w:top w:val="single" w:sz="4" w:space="0" w:color="auto"/>
              <w:left w:val="nil"/>
              <w:bottom w:val="single" w:sz="4" w:space="0" w:color="auto"/>
              <w:right w:val="nil"/>
            </w:tcBorders>
            <w:shd w:val="clear" w:color="auto" w:fill="auto"/>
            <w:noWrap/>
            <w:vAlign w:val="center"/>
            <w:hideMark/>
          </w:tcPr>
          <w:p w14:paraId="0BBC1862"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Август</w:t>
            </w:r>
          </w:p>
        </w:tc>
        <w:tc>
          <w:tcPr>
            <w:tcW w:w="259"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A001B14"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Курс</w:t>
            </w:r>
          </w:p>
        </w:tc>
      </w:tr>
      <w:tr w:rsidR="003E4AB0" w:rsidRPr="005C44C4" w14:paraId="72376AFF" w14:textId="77777777" w:rsidTr="005C44C4">
        <w:trPr>
          <w:gridAfter w:val="1"/>
          <w:wAfter w:w="218" w:type="dxa"/>
          <w:trHeight w:val="269"/>
        </w:trPr>
        <w:tc>
          <w:tcPr>
            <w:tcW w:w="258" w:type="dxa"/>
            <w:vMerge/>
            <w:tcBorders>
              <w:top w:val="single" w:sz="4" w:space="0" w:color="auto"/>
              <w:left w:val="single" w:sz="4" w:space="0" w:color="auto"/>
              <w:bottom w:val="single" w:sz="4" w:space="0" w:color="000000"/>
              <w:right w:val="single" w:sz="4" w:space="0" w:color="auto"/>
            </w:tcBorders>
            <w:vAlign w:val="center"/>
            <w:hideMark/>
          </w:tcPr>
          <w:p w14:paraId="1BD39394"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67" w:type="dxa"/>
            <w:vMerge/>
            <w:tcBorders>
              <w:top w:val="single" w:sz="4" w:space="0" w:color="auto"/>
              <w:left w:val="single" w:sz="4" w:space="0" w:color="auto"/>
              <w:bottom w:val="single" w:sz="4" w:space="0" w:color="000000"/>
              <w:right w:val="single" w:sz="4" w:space="0" w:color="auto"/>
            </w:tcBorders>
            <w:vAlign w:val="center"/>
            <w:hideMark/>
          </w:tcPr>
          <w:p w14:paraId="1ED162FF"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1CF8187" w14:textId="77777777" w:rsidR="003E4AB0" w:rsidRPr="005C44C4" w:rsidRDefault="003E4AB0" w:rsidP="003E4AB0">
            <w:pPr>
              <w:jc w:val="right"/>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01 -07</w:t>
            </w:r>
          </w:p>
        </w:tc>
        <w:tc>
          <w:tcPr>
            <w:tcW w:w="25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0A8F2AB"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08 - 14</w:t>
            </w:r>
          </w:p>
        </w:tc>
        <w:tc>
          <w:tcPr>
            <w:tcW w:w="25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C726B61"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15 - 21</w:t>
            </w:r>
          </w:p>
        </w:tc>
        <w:tc>
          <w:tcPr>
            <w:tcW w:w="25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8E3962"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22 - 28</w:t>
            </w:r>
          </w:p>
        </w:tc>
        <w:tc>
          <w:tcPr>
            <w:tcW w:w="258" w:type="dxa"/>
            <w:vMerge/>
            <w:tcBorders>
              <w:top w:val="single" w:sz="4" w:space="0" w:color="auto"/>
              <w:left w:val="single" w:sz="4" w:space="0" w:color="auto"/>
              <w:bottom w:val="single" w:sz="4" w:space="0" w:color="000000"/>
              <w:right w:val="single" w:sz="4" w:space="0" w:color="auto"/>
            </w:tcBorders>
            <w:vAlign w:val="center"/>
            <w:hideMark/>
          </w:tcPr>
          <w:p w14:paraId="273C59F1"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1533769"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06 - 12</w:t>
            </w:r>
          </w:p>
        </w:tc>
        <w:tc>
          <w:tcPr>
            <w:tcW w:w="25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818E37"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13 - 19</w:t>
            </w:r>
          </w:p>
        </w:tc>
        <w:tc>
          <w:tcPr>
            <w:tcW w:w="258"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05398A02"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20 - 26</w:t>
            </w:r>
          </w:p>
        </w:tc>
        <w:tc>
          <w:tcPr>
            <w:tcW w:w="258" w:type="dxa"/>
            <w:vMerge/>
            <w:tcBorders>
              <w:top w:val="single" w:sz="4" w:space="0" w:color="auto"/>
              <w:left w:val="single" w:sz="4" w:space="0" w:color="auto"/>
              <w:bottom w:val="single" w:sz="4" w:space="0" w:color="000000"/>
              <w:right w:val="single" w:sz="4" w:space="0" w:color="auto"/>
            </w:tcBorders>
            <w:vAlign w:val="center"/>
            <w:hideMark/>
          </w:tcPr>
          <w:p w14:paraId="0B7020C9"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A66484"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03-09</w:t>
            </w:r>
          </w:p>
        </w:tc>
        <w:tc>
          <w:tcPr>
            <w:tcW w:w="25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56AFDF0"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10-16</w:t>
            </w:r>
          </w:p>
        </w:tc>
        <w:tc>
          <w:tcPr>
            <w:tcW w:w="25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49CD860"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17-23</w:t>
            </w:r>
          </w:p>
        </w:tc>
        <w:tc>
          <w:tcPr>
            <w:tcW w:w="25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0259BD7"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24-30</w:t>
            </w:r>
          </w:p>
        </w:tc>
        <w:tc>
          <w:tcPr>
            <w:tcW w:w="25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DD84D17"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01-07</w:t>
            </w:r>
          </w:p>
        </w:tc>
        <w:tc>
          <w:tcPr>
            <w:tcW w:w="25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E1237DB"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08-14</w:t>
            </w:r>
          </w:p>
        </w:tc>
        <w:tc>
          <w:tcPr>
            <w:tcW w:w="25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BF5B7DA"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15-21</w:t>
            </w:r>
          </w:p>
        </w:tc>
        <w:tc>
          <w:tcPr>
            <w:tcW w:w="25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C9B2A99"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22-28</w:t>
            </w:r>
          </w:p>
        </w:tc>
        <w:tc>
          <w:tcPr>
            <w:tcW w:w="258" w:type="dxa"/>
            <w:vMerge/>
            <w:tcBorders>
              <w:top w:val="single" w:sz="4" w:space="0" w:color="auto"/>
              <w:left w:val="single" w:sz="4" w:space="0" w:color="auto"/>
              <w:bottom w:val="single" w:sz="4" w:space="0" w:color="000000"/>
              <w:right w:val="single" w:sz="4" w:space="0" w:color="auto"/>
            </w:tcBorders>
            <w:vAlign w:val="center"/>
            <w:hideMark/>
          </w:tcPr>
          <w:p w14:paraId="07BDE190"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A830AB6"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05 - 11</w:t>
            </w:r>
          </w:p>
        </w:tc>
        <w:tc>
          <w:tcPr>
            <w:tcW w:w="25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03EA0D7"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12 - 18</w:t>
            </w:r>
          </w:p>
        </w:tc>
        <w:tc>
          <w:tcPr>
            <w:tcW w:w="25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DAD1ED6"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19 - 25</w:t>
            </w:r>
          </w:p>
        </w:tc>
        <w:tc>
          <w:tcPr>
            <w:tcW w:w="258" w:type="dxa"/>
            <w:vMerge/>
            <w:tcBorders>
              <w:top w:val="single" w:sz="4" w:space="0" w:color="auto"/>
              <w:left w:val="single" w:sz="4" w:space="0" w:color="auto"/>
              <w:bottom w:val="single" w:sz="4" w:space="0" w:color="000000"/>
              <w:right w:val="single" w:sz="4" w:space="0" w:color="auto"/>
            </w:tcBorders>
            <w:vAlign w:val="center"/>
            <w:hideMark/>
          </w:tcPr>
          <w:p w14:paraId="2584E391"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61AF3D6"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02 - 08</w:t>
            </w:r>
          </w:p>
        </w:tc>
        <w:tc>
          <w:tcPr>
            <w:tcW w:w="259"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309417F"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09 - 15</w:t>
            </w:r>
          </w:p>
        </w:tc>
        <w:tc>
          <w:tcPr>
            <w:tcW w:w="259"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5225638"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16 - 22</w:t>
            </w:r>
          </w:p>
        </w:tc>
        <w:tc>
          <w:tcPr>
            <w:tcW w:w="259" w:type="dxa"/>
            <w:vMerge/>
            <w:tcBorders>
              <w:top w:val="single" w:sz="4" w:space="0" w:color="auto"/>
              <w:left w:val="single" w:sz="4" w:space="0" w:color="auto"/>
              <w:bottom w:val="single" w:sz="4" w:space="0" w:color="000000"/>
              <w:right w:val="single" w:sz="4" w:space="0" w:color="auto"/>
            </w:tcBorders>
            <w:vAlign w:val="center"/>
            <w:hideMark/>
          </w:tcPr>
          <w:p w14:paraId="615254D9"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9"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E8DE3A6"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02 - 08</w:t>
            </w:r>
          </w:p>
        </w:tc>
        <w:tc>
          <w:tcPr>
            <w:tcW w:w="259"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463107A"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09 - 15</w:t>
            </w:r>
          </w:p>
        </w:tc>
        <w:tc>
          <w:tcPr>
            <w:tcW w:w="259"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77BE280"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16 - 22</w:t>
            </w:r>
          </w:p>
        </w:tc>
        <w:tc>
          <w:tcPr>
            <w:tcW w:w="259"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AD1B99"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23 - 29</w:t>
            </w:r>
          </w:p>
        </w:tc>
        <w:tc>
          <w:tcPr>
            <w:tcW w:w="259" w:type="dxa"/>
            <w:vMerge/>
            <w:tcBorders>
              <w:top w:val="single" w:sz="4" w:space="0" w:color="auto"/>
              <w:left w:val="single" w:sz="4" w:space="0" w:color="auto"/>
              <w:bottom w:val="single" w:sz="4" w:space="0" w:color="000000"/>
              <w:right w:val="single" w:sz="4" w:space="0" w:color="auto"/>
            </w:tcBorders>
            <w:vAlign w:val="center"/>
            <w:hideMark/>
          </w:tcPr>
          <w:p w14:paraId="5A0880EA"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9"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468407"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06 - 12</w:t>
            </w:r>
          </w:p>
        </w:tc>
        <w:tc>
          <w:tcPr>
            <w:tcW w:w="259"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43AD0E"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13 - 19</w:t>
            </w:r>
          </w:p>
        </w:tc>
        <w:tc>
          <w:tcPr>
            <w:tcW w:w="259"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52A184"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20 - 26</w:t>
            </w:r>
          </w:p>
        </w:tc>
        <w:tc>
          <w:tcPr>
            <w:tcW w:w="259" w:type="dxa"/>
            <w:vMerge/>
            <w:tcBorders>
              <w:top w:val="single" w:sz="4" w:space="0" w:color="auto"/>
              <w:left w:val="single" w:sz="4" w:space="0" w:color="auto"/>
              <w:bottom w:val="single" w:sz="4" w:space="0" w:color="000000"/>
              <w:right w:val="single" w:sz="4" w:space="0" w:color="auto"/>
            </w:tcBorders>
            <w:vAlign w:val="center"/>
            <w:hideMark/>
          </w:tcPr>
          <w:p w14:paraId="4B0B1DF8"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9"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48984D8"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04 - 10</w:t>
            </w:r>
          </w:p>
        </w:tc>
        <w:tc>
          <w:tcPr>
            <w:tcW w:w="259"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BA0C77"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11 - 17</w:t>
            </w:r>
          </w:p>
        </w:tc>
        <w:tc>
          <w:tcPr>
            <w:tcW w:w="259"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E7CFB56"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18 - 24</w:t>
            </w:r>
          </w:p>
        </w:tc>
        <w:tc>
          <w:tcPr>
            <w:tcW w:w="259"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BC2DE5E"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25 - 31</w:t>
            </w:r>
          </w:p>
        </w:tc>
        <w:tc>
          <w:tcPr>
            <w:tcW w:w="259"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D9AAF7"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01 - 07</w:t>
            </w:r>
          </w:p>
        </w:tc>
        <w:tc>
          <w:tcPr>
            <w:tcW w:w="259"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280B860"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08 - 14</w:t>
            </w:r>
          </w:p>
        </w:tc>
        <w:tc>
          <w:tcPr>
            <w:tcW w:w="259"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F2DEAE8"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15 - 21</w:t>
            </w:r>
          </w:p>
        </w:tc>
        <w:tc>
          <w:tcPr>
            <w:tcW w:w="259"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F998A52"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22 - 28</w:t>
            </w:r>
          </w:p>
        </w:tc>
        <w:tc>
          <w:tcPr>
            <w:tcW w:w="259" w:type="dxa"/>
            <w:vMerge/>
            <w:tcBorders>
              <w:top w:val="single" w:sz="4" w:space="0" w:color="auto"/>
              <w:left w:val="single" w:sz="4" w:space="0" w:color="auto"/>
              <w:bottom w:val="single" w:sz="4" w:space="0" w:color="000000"/>
              <w:right w:val="single" w:sz="4" w:space="0" w:color="auto"/>
            </w:tcBorders>
            <w:vAlign w:val="center"/>
            <w:hideMark/>
          </w:tcPr>
          <w:p w14:paraId="005C3393"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9"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334253"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06 - 12</w:t>
            </w:r>
          </w:p>
        </w:tc>
        <w:tc>
          <w:tcPr>
            <w:tcW w:w="259"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58465A4"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13 - 19</w:t>
            </w:r>
          </w:p>
        </w:tc>
        <w:tc>
          <w:tcPr>
            <w:tcW w:w="259"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33BED44"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20 - 26</w:t>
            </w:r>
          </w:p>
        </w:tc>
        <w:tc>
          <w:tcPr>
            <w:tcW w:w="259" w:type="dxa"/>
            <w:vMerge/>
            <w:tcBorders>
              <w:top w:val="single" w:sz="4" w:space="0" w:color="auto"/>
              <w:left w:val="single" w:sz="4" w:space="0" w:color="auto"/>
              <w:bottom w:val="single" w:sz="4" w:space="0" w:color="000000"/>
              <w:right w:val="single" w:sz="4" w:space="0" w:color="auto"/>
            </w:tcBorders>
            <w:vAlign w:val="center"/>
            <w:hideMark/>
          </w:tcPr>
          <w:p w14:paraId="6D0A1561"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9"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6E3159D"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xml:space="preserve">03-09 </w:t>
            </w:r>
          </w:p>
        </w:tc>
        <w:tc>
          <w:tcPr>
            <w:tcW w:w="259"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0C0E6C0"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10-16</w:t>
            </w:r>
          </w:p>
        </w:tc>
        <w:tc>
          <w:tcPr>
            <w:tcW w:w="259"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3612EDD"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17-23</w:t>
            </w:r>
          </w:p>
        </w:tc>
        <w:tc>
          <w:tcPr>
            <w:tcW w:w="259"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24FA955"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24-31</w:t>
            </w:r>
          </w:p>
        </w:tc>
        <w:tc>
          <w:tcPr>
            <w:tcW w:w="259" w:type="dxa"/>
            <w:vMerge/>
            <w:tcBorders>
              <w:top w:val="single" w:sz="4" w:space="0" w:color="auto"/>
              <w:left w:val="single" w:sz="4" w:space="0" w:color="auto"/>
              <w:bottom w:val="single" w:sz="4" w:space="0" w:color="000000"/>
              <w:right w:val="single" w:sz="4" w:space="0" w:color="auto"/>
            </w:tcBorders>
            <w:vAlign w:val="center"/>
            <w:hideMark/>
          </w:tcPr>
          <w:p w14:paraId="451FDB93" w14:textId="77777777" w:rsidR="003E4AB0" w:rsidRPr="005C44C4" w:rsidRDefault="003E4AB0" w:rsidP="003E4AB0">
            <w:pPr>
              <w:rPr>
                <w:rFonts w:ascii="Times New Roman" w:eastAsia="Times New Roman" w:hAnsi="Times New Roman" w:cs="Times New Roman"/>
                <w:b/>
                <w:bCs/>
                <w:sz w:val="12"/>
                <w:szCs w:val="12"/>
                <w:lang w:eastAsia="ru-RU"/>
              </w:rPr>
            </w:pPr>
          </w:p>
        </w:tc>
      </w:tr>
      <w:tr w:rsidR="003E4AB0" w:rsidRPr="005C44C4" w14:paraId="2E0EA523" w14:textId="77777777" w:rsidTr="005C44C4">
        <w:trPr>
          <w:trHeight w:val="255"/>
        </w:trPr>
        <w:tc>
          <w:tcPr>
            <w:tcW w:w="258" w:type="dxa"/>
            <w:vMerge/>
            <w:tcBorders>
              <w:top w:val="single" w:sz="4" w:space="0" w:color="auto"/>
              <w:left w:val="single" w:sz="4" w:space="0" w:color="auto"/>
              <w:bottom w:val="single" w:sz="4" w:space="0" w:color="000000"/>
              <w:right w:val="single" w:sz="4" w:space="0" w:color="auto"/>
            </w:tcBorders>
            <w:vAlign w:val="center"/>
            <w:hideMark/>
          </w:tcPr>
          <w:p w14:paraId="5310AC40"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67" w:type="dxa"/>
            <w:vMerge/>
            <w:tcBorders>
              <w:top w:val="single" w:sz="4" w:space="0" w:color="auto"/>
              <w:left w:val="single" w:sz="4" w:space="0" w:color="auto"/>
              <w:bottom w:val="single" w:sz="4" w:space="0" w:color="000000"/>
              <w:right w:val="single" w:sz="4" w:space="0" w:color="auto"/>
            </w:tcBorders>
            <w:vAlign w:val="center"/>
            <w:hideMark/>
          </w:tcPr>
          <w:p w14:paraId="41ACF794"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8" w:type="dxa"/>
            <w:vMerge/>
            <w:tcBorders>
              <w:top w:val="nil"/>
              <w:left w:val="single" w:sz="4" w:space="0" w:color="auto"/>
              <w:bottom w:val="single" w:sz="4" w:space="0" w:color="000000"/>
              <w:right w:val="single" w:sz="4" w:space="0" w:color="auto"/>
            </w:tcBorders>
            <w:vAlign w:val="center"/>
            <w:hideMark/>
          </w:tcPr>
          <w:p w14:paraId="23A2CAEC"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8" w:type="dxa"/>
            <w:vMerge/>
            <w:tcBorders>
              <w:top w:val="nil"/>
              <w:left w:val="single" w:sz="4" w:space="0" w:color="auto"/>
              <w:bottom w:val="single" w:sz="4" w:space="0" w:color="000000"/>
              <w:right w:val="single" w:sz="4" w:space="0" w:color="auto"/>
            </w:tcBorders>
            <w:vAlign w:val="center"/>
            <w:hideMark/>
          </w:tcPr>
          <w:p w14:paraId="374F97A0"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8" w:type="dxa"/>
            <w:vMerge/>
            <w:tcBorders>
              <w:top w:val="nil"/>
              <w:left w:val="single" w:sz="4" w:space="0" w:color="auto"/>
              <w:bottom w:val="single" w:sz="4" w:space="0" w:color="000000"/>
              <w:right w:val="single" w:sz="4" w:space="0" w:color="auto"/>
            </w:tcBorders>
            <w:vAlign w:val="center"/>
            <w:hideMark/>
          </w:tcPr>
          <w:p w14:paraId="0378B171"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8" w:type="dxa"/>
            <w:vMerge/>
            <w:tcBorders>
              <w:top w:val="nil"/>
              <w:left w:val="single" w:sz="4" w:space="0" w:color="auto"/>
              <w:bottom w:val="single" w:sz="4" w:space="0" w:color="000000"/>
              <w:right w:val="single" w:sz="4" w:space="0" w:color="auto"/>
            </w:tcBorders>
            <w:vAlign w:val="center"/>
            <w:hideMark/>
          </w:tcPr>
          <w:p w14:paraId="483BE722"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8" w:type="dxa"/>
            <w:vMerge/>
            <w:tcBorders>
              <w:top w:val="single" w:sz="4" w:space="0" w:color="auto"/>
              <w:left w:val="single" w:sz="4" w:space="0" w:color="auto"/>
              <w:bottom w:val="single" w:sz="4" w:space="0" w:color="000000"/>
              <w:right w:val="single" w:sz="4" w:space="0" w:color="auto"/>
            </w:tcBorders>
            <w:vAlign w:val="center"/>
            <w:hideMark/>
          </w:tcPr>
          <w:p w14:paraId="3D1EEE33"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8" w:type="dxa"/>
            <w:vMerge/>
            <w:tcBorders>
              <w:top w:val="nil"/>
              <w:left w:val="single" w:sz="4" w:space="0" w:color="auto"/>
              <w:bottom w:val="single" w:sz="4" w:space="0" w:color="000000"/>
              <w:right w:val="single" w:sz="4" w:space="0" w:color="auto"/>
            </w:tcBorders>
            <w:vAlign w:val="center"/>
            <w:hideMark/>
          </w:tcPr>
          <w:p w14:paraId="66A4F51D"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8" w:type="dxa"/>
            <w:vMerge/>
            <w:tcBorders>
              <w:top w:val="nil"/>
              <w:left w:val="single" w:sz="4" w:space="0" w:color="auto"/>
              <w:bottom w:val="single" w:sz="4" w:space="0" w:color="000000"/>
              <w:right w:val="single" w:sz="4" w:space="0" w:color="auto"/>
            </w:tcBorders>
            <w:vAlign w:val="center"/>
            <w:hideMark/>
          </w:tcPr>
          <w:p w14:paraId="615C4A86"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8" w:type="dxa"/>
            <w:vMerge/>
            <w:tcBorders>
              <w:top w:val="nil"/>
              <w:left w:val="single" w:sz="4" w:space="0" w:color="auto"/>
              <w:bottom w:val="single" w:sz="4" w:space="0" w:color="000000"/>
              <w:right w:val="nil"/>
            </w:tcBorders>
            <w:vAlign w:val="center"/>
            <w:hideMark/>
          </w:tcPr>
          <w:p w14:paraId="2CA3F396"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8" w:type="dxa"/>
            <w:vMerge/>
            <w:tcBorders>
              <w:top w:val="single" w:sz="4" w:space="0" w:color="auto"/>
              <w:left w:val="single" w:sz="4" w:space="0" w:color="auto"/>
              <w:bottom w:val="single" w:sz="4" w:space="0" w:color="000000"/>
              <w:right w:val="single" w:sz="4" w:space="0" w:color="auto"/>
            </w:tcBorders>
            <w:vAlign w:val="center"/>
            <w:hideMark/>
          </w:tcPr>
          <w:p w14:paraId="28C49377"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8" w:type="dxa"/>
            <w:vMerge/>
            <w:tcBorders>
              <w:top w:val="nil"/>
              <w:left w:val="single" w:sz="4" w:space="0" w:color="auto"/>
              <w:bottom w:val="single" w:sz="4" w:space="0" w:color="000000"/>
              <w:right w:val="single" w:sz="4" w:space="0" w:color="auto"/>
            </w:tcBorders>
            <w:vAlign w:val="center"/>
            <w:hideMark/>
          </w:tcPr>
          <w:p w14:paraId="185A0B22"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8" w:type="dxa"/>
            <w:vMerge/>
            <w:tcBorders>
              <w:top w:val="nil"/>
              <w:left w:val="single" w:sz="4" w:space="0" w:color="auto"/>
              <w:bottom w:val="single" w:sz="4" w:space="0" w:color="000000"/>
              <w:right w:val="single" w:sz="4" w:space="0" w:color="auto"/>
            </w:tcBorders>
            <w:vAlign w:val="center"/>
            <w:hideMark/>
          </w:tcPr>
          <w:p w14:paraId="5169D517"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8" w:type="dxa"/>
            <w:vMerge/>
            <w:tcBorders>
              <w:top w:val="nil"/>
              <w:left w:val="single" w:sz="4" w:space="0" w:color="auto"/>
              <w:bottom w:val="single" w:sz="4" w:space="0" w:color="000000"/>
              <w:right w:val="single" w:sz="4" w:space="0" w:color="auto"/>
            </w:tcBorders>
            <w:vAlign w:val="center"/>
            <w:hideMark/>
          </w:tcPr>
          <w:p w14:paraId="6420C6F8"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8" w:type="dxa"/>
            <w:vMerge/>
            <w:tcBorders>
              <w:top w:val="nil"/>
              <w:left w:val="single" w:sz="4" w:space="0" w:color="auto"/>
              <w:bottom w:val="single" w:sz="4" w:space="0" w:color="000000"/>
              <w:right w:val="single" w:sz="4" w:space="0" w:color="auto"/>
            </w:tcBorders>
            <w:vAlign w:val="center"/>
            <w:hideMark/>
          </w:tcPr>
          <w:p w14:paraId="587DFC59"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8" w:type="dxa"/>
            <w:vMerge/>
            <w:tcBorders>
              <w:top w:val="nil"/>
              <w:left w:val="single" w:sz="4" w:space="0" w:color="auto"/>
              <w:bottom w:val="single" w:sz="4" w:space="0" w:color="000000"/>
              <w:right w:val="single" w:sz="4" w:space="0" w:color="auto"/>
            </w:tcBorders>
            <w:vAlign w:val="center"/>
            <w:hideMark/>
          </w:tcPr>
          <w:p w14:paraId="7446BD84"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8" w:type="dxa"/>
            <w:vMerge/>
            <w:tcBorders>
              <w:top w:val="nil"/>
              <w:left w:val="single" w:sz="4" w:space="0" w:color="auto"/>
              <w:bottom w:val="single" w:sz="4" w:space="0" w:color="000000"/>
              <w:right w:val="single" w:sz="4" w:space="0" w:color="auto"/>
            </w:tcBorders>
            <w:vAlign w:val="center"/>
            <w:hideMark/>
          </w:tcPr>
          <w:p w14:paraId="58E17354"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8" w:type="dxa"/>
            <w:vMerge/>
            <w:tcBorders>
              <w:top w:val="nil"/>
              <w:left w:val="single" w:sz="4" w:space="0" w:color="auto"/>
              <w:bottom w:val="single" w:sz="4" w:space="0" w:color="000000"/>
              <w:right w:val="single" w:sz="4" w:space="0" w:color="auto"/>
            </w:tcBorders>
            <w:vAlign w:val="center"/>
            <w:hideMark/>
          </w:tcPr>
          <w:p w14:paraId="5C123974"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8" w:type="dxa"/>
            <w:vMerge/>
            <w:tcBorders>
              <w:top w:val="nil"/>
              <w:left w:val="single" w:sz="4" w:space="0" w:color="auto"/>
              <w:bottom w:val="single" w:sz="4" w:space="0" w:color="000000"/>
              <w:right w:val="single" w:sz="4" w:space="0" w:color="auto"/>
            </w:tcBorders>
            <w:vAlign w:val="center"/>
            <w:hideMark/>
          </w:tcPr>
          <w:p w14:paraId="4232EC1C"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8" w:type="dxa"/>
            <w:vMerge/>
            <w:tcBorders>
              <w:top w:val="single" w:sz="4" w:space="0" w:color="auto"/>
              <w:left w:val="single" w:sz="4" w:space="0" w:color="auto"/>
              <w:bottom w:val="single" w:sz="4" w:space="0" w:color="000000"/>
              <w:right w:val="single" w:sz="4" w:space="0" w:color="auto"/>
            </w:tcBorders>
            <w:vAlign w:val="center"/>
            <w:hideMark/>
          </w:tcPr>
          <w:p w14:paraId="3698C743"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8" w:type="dxa"/>
            <w:vMerge/>
            <w:tcBorders>
              <w:top w:val="nil"/>
              <w:left w:val="single" w:sz="4" w:space="0" w:color="auto"/>
              <w:bottom w:val="single" w:sz="4" w:space="0" w:color="000000"/>
              <w:right w:val="single" w:sz="4" w:space="0" w:color="auto"/>
            </w:tcBorders>
            <w:vAlign w:val="center"/>
            <w:hideMark/>
          </w:tcPr>
          <w:p w14:paraId="1E212E0F"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8" w:type="dxa"/>
            <w:vMerge/>
            <w:tcBorders>
              <w:top w:val="nil"/>
              <w:left w:val="single" w:sz="4" w:space="0" w:color="auto"/>
              <w:bottom w:val="single" w:sz="4" w:space="0" w:color="000000"/>
              <w:right w:val="single" w:sz="4" w:space="0" w:color="auto"/>
            </w:tcBorders>
            <w:vAlign w:val="center"/>
            <w:hideMark/>
          </w:tcPr>
          <w:p w14:paraId="79F0AB52"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8" w:type="dxa"/>
            <w:vMerge/>
            <w:tcBorders>
              <w:top w:val="nil"/>
              <w:left w:val="single" w:sz="4" w:space="0" w:color="auto"/>
              <w:bottom w:val="single" w:sz="4" w:space="0" w:color="000000"/>
              <w:right w:val="single" w:sz="4" w:space="0" w:color="auto"/>
            </w:tcBorders>
            <w:vAlign w:val="center"/>
            <w:hideMark/>
          </w:tcPr>
          <w:p w14:paraId="20E959A2"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8" w:type="dxa"/>
            <w:vMerge/>
            <w:tcBorders>
              <w:top w:val="single" w:sz="4" w:space="0" w:color="auto"/>
              <w:left w:val="single" w:sz="4" w:space="0" w:color="auto"/>
              <w:bottom w:val="single" w:sz="4" w:space="0" w:color="000000"/>
              <w:right w:val="single" w:sz="4" w:space="0" w:color="auto"/>
            </w:tcBorders>
            <w:vAlign w:val="center"/>
            <w:hideMark/>
          </w:tcPr>
          <w:p w14:paraId="3320649C"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8" w:type="dxa"/>
            <w:vMerge/>
            <w:tcBorders>
              <w:top w:val="nil"/>
              <w:left w:val="single" w:sz="4" w:space="0" w:color="auto"/>
              <w:bottom w:val="single" w:sz="4" w:space="0" w:color="000000"/>
              <w:right w:val="single" w:sz="4" w:space="0" w:color="auto"/>
            </w:tcBorders>
            <w:vAlign w:val="center"/>
            <w:hideMark/>
          </w:tcPr>
          <w:p w14:paraId="7CC07675"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9" w:type="dxa"/>
            <w:vMerge/>
            <w:tcBorders>
              <w:top w:val="nil"/>
              <w:left w:val="single" w:sz="4" w:space="0" w:color="auto"/>
              <w:bottom w:val="single" w:sz="4" w:space="0" w:color="000000"/>
              <w:right w:val="single" w:sz="4" w:space="0" w:color="auto"/>
            </w:tcBorders>
            <w:vAlign w:val="center"/>
            <w:hideMark/>
          </w:tcPr>
          <w:p w14:paraId="7E8D52C6"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9" w:type="dxa"/>
            <w:vMerge/>
            <w:tcBorders>
              <w:top w:val="nil"/>
              <w:left w:val="single" w:sz="4" w:space="0" w:color="auto"/>
              <w:bottom w:val="single" w:sz="4" w:space="0" w:color="000000"/>
              <w:right w:val="single" w:sz="4" w:space="0" w:color="auto"/>
            </w:tcBorders>
            <w:vAlign w:val="center"/>
            <w:hideMark/>
          </w:tcPr>
          <w:p w14:paraId="0EAD61E8"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9" w:type="dxa"/>
            <w:vMerge/>
            <w:tcBorders>
              <w:top w:val="single" w:sz="4" w:space="0" w:color="auto"/>
              <w:left w:val="single" w:sz="4" w:space="0" w:color="auto"/>
              <w:bottom w:val="single" w:sz="4" w:space="0" w:color="000000"/>
              <w:right w:val="single" w:sz="4" w:space="0" w:color="auto"/>
            </w:tcBorders>
            <w:vAlign w:val="center"/>
            <w:hideMark/>
          </w:tcPr>
          <w:p w14:paraId="2C91AB05"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9" w:type="dxa"/>
            <w:vMerge/>
            <w:tcBorders>
              <w:top w:val="nil"/>
              <w:left w:val="single" w:sz="4" w:space="0" w:color="auto"/>
              <w:bottom w:val="single" w:sz="4" w:space="0" w:color="000000"/>
              <w:right w:val="single" w:sz="4" w:space="0" w:color="auto"/>
            </w:tcBorders>
            <w:vAlign w:val="center"/>
            <w:hideMark/>
          </w:tcPr>
          <w:p w14:paraId="6B5A98F5"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9" w:type="dxa"/>
            <w:vMerge/>
            <w:tcBorders>
              <w:top w:val="nil"/>
              <w:left w:val="single" w:sz="4" w:space="0" w:color="auto"/>
              <w:bottom w:val="single" w:sz="4" w:space="0" w:color="000000"/>
              <w:right w:val="single" w:sz="4" w:space="0" w:color="auto"/>
            </w:tcBorders>
            <w:vAlign w:val="center"/>
            <w:hideMark/>
          </w:tcPr>
          <w:p w14:paraId="0DAAED69"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9" w:type="dxa"/>
            <w:vMerge/>
            <w:tcBorders>
              <w:top w:val="nil"/>
              <w:left w:val="single" w:sz="4" w:space="0" w:color="auto"/>
              <w:bottom w:val="single" w:sz="4" w:space="0" w:color="000000"/>
              <w:right w:val="single" w:sz="4" w:space="0" w:color="auto"/>
            </w:tcBorders>
            <w:vAlign w:val="center"/>
            <w:hideMark/>
          </w:tcPr>
          <w:p w14:paraId="7162991A"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9" w:type="dxa"/>
            <w:vMerge/>
            <w:tcBorders>
              <w:top w:val="nil"/>
              <w:left w:val="single" w:sz="4" w:space="0" w:color="auto"/>
              <w:bottom w:val="single" w:sz="4" w:space="0" w:color="000000"/>
              <w:right w:val="single" w:sz="4" w:space="0" w:color="auto"/>
            </w:tcBorders>
            <w:vAlign w:val="center"/>
            <w:hideMark/>
          </w:tcPr>
          <w:p w14:paraId="6E9870FB"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9" w:type="dxa"/>
            <w:vMerge/>
            <w:tcBorders>
              <w:top w:val="single" w:sz="4" w:space="0" w:color="auto"/>
              <w:left w:val="single" w:sz="4" w:space="0" w:color="auto"/>
              <w:bottom w:val="single" w:sz="4" w:space="0" w:color="000000"/>
              <w:right w:val="single" w:sz="4" w:space="0" w:color="auto"/>
            </w:tcBorders>
            <w:vAlign w:val="center"/>
            <w:hideMark/>
          </w:tcPr>
          <w:p w14:paraId="693334CF"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9" w:type="dxa"/>
            <w:vMerge/>
            <w:tcBorders>
              <w:top w:val="nil"/>
              <w:left w:val="single" w:sz="4" w:space="0" w:color="auto"/>
              <w:bottom w:val="single" w:sz="4" w:space="0" w:color="000000"/>
              <w:right w:val="single" w:sz="4" w:space="0" w:color="auto"/>
            </w:tcBorders>
            <w:vAlign w:val="center"/>
            <w:hideMark/>
          </w:tcPr>
          <w:p w14:paraId="6C7DCB21"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9" w:type="dxa"/>
            <w:vMerge/>
            <w:tcBorders>
              <w:top w:val="nil"/>
              <w:left w:val="single" w:sz="4" w:space="0" w:color="auto"/>
              <w:bottom w:val="single" w:sz="4" w:space="0" w:color="000000"/>
              <w:right w:val="single" w:sz="4" w:space="0" w:color="auto"/>
            </w:tcBorders>
            <w:vAlign w:val="center"/>
            <w:hideMark/>
          </w:tcPr>
          <w:p w14:paraId="30E69A57"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9" w:type="dxa"/>
            <w:vMerge/>
            <w:tcBorders>
              <w:top w:val="nil"/>
              <w:left w:val="single" w:sz="4" w:space="0" w:color="auto"/>
              <w:bottom w:val="single" w:sz="4" w:space="0" w:color="000000"/>
              <w:right w:val="single" w:sz="4" w:space="0" w:color="auto"/>
            </w:tcBorders>
            <w:vAlign w:val="center"/>
            <w:hideMark/>
          </w:tcPr>
          <w:p w14:paraId="19BBBE12"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9" w:type="dxa"/>
            <w:vMerge/>
            <w:tcBorders>
              <w:top w:val="single" w:sz="4" w:space="0" w:color="auto"/>
              <w:left w:val="single" w:sz="4" w:space="0" w:color="auto"/>
              <w:bottom w:val="single" w:sz="4" w:space="0" w:color="000000"/>
              <w:right w:val="single" w:sz="4" w:space="0" w:color="auto"/>
            </w:tcBorders>
            <w:vAlign w:val="center"/>
            <w:hideMark/>
          </w:tcPr>
          <w:p w14:paraId="5277706F"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9" w:type="dxa"/>
            <w:vMerge/>
            <w:tcBorders>
              <w:top w:val="nil"/>
              <w:left w:val="single" w:sz="4" w:space="0" w:color="auto"/>
              <w:bottom w:val="single" w:sz="4" w:space="0" w:color="000000"/>
              <w:right w:val="single" w:sz="4" w:space="0" w:color="auto"/>
            </w:tcBorders>
            <w:vAlign w:val="center"/>
            <w:hideMark/>
          </w:tcPr>
          <w:p w14:paraId="4B213F7F"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9" w:type="dxa"/>
            <w:vMerge/>
            <w:tcBorders>
              <w:top w:val="nil"/>
              <w:left w:val="single" w:sz="4" w:space="0" w:color="auto"/>
              <w:bottom w:val="single" w:sz="4" w:space="0" w:color="000000"/>
              <w:right w:val="single" w:sz="4" w:space="0" w:color="auto"/>
            </w:tcBorders>
            <w:vAlign w:val="center"/>
            <w:hideMark/>
          </w:tcPr>
          <w:p w14:paraId="558DB790"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9" w:type="dxa"/>
            <w:vMerge/>
            <w:tcBorders>
              <w:top w:val="nil"/>
              <w:left w:val="single" w:sz="4" w:space="0" w:color="auto"/>
              <w:bottom w:val="single" w:sz="4" w:space="0" w:color="000000"/>
              <w:right w:val="single" w:sz="4" w:space="0" w:color="auto"/>
            </w:tcBorders>
            <w:vAlign w:val="center"/>
            <w:hideMark/>
          </w:tcPr>
          <w:p w14:paraId="38C7F3A4"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9" w:type="dxa"/>
            <w:vMerge/>
            <w:tcBorders>
              <w:top w:val="nil"/>
              <w:left w:val="single" w:sz="4" w:space="0" w:color="auto"/>
              <w:bottom w:val="single" w:sz="4" w:space="0" w:color="000000"/>
              <w:right w:val="single" w:sz="4" w:space="0" w:color="auto"/>
            </w:tcBorders>
            <w:vAlign w:val="center"/>
            <w:hideMark/>
          </w:tcPr>
          <w:p w14:paraId="69DABCBB"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9" w:type="dxa"/>
            <w:vMerge/>
            <w:tcBorders>
              <w:top w:val="nil"/>
              <w:left w:val="single" w:sz="4" w:space="0" w:color="auto"/>
              <w:bottom w:val="single" w:sz="4" w:space="0" w:color="000000"/>
              <w:right w:val="single" w:sz="4" w:space="0" w:color="auto"/>
            </w:tcBorders>
            <w:vAlign w:val="center"/>
            <w:hideMark/>
          </w:tcPr>
          <w:p w14:paraId="07875031"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9" w:type="dxa"/>
            <w:vMerge/>
            <w:tcBorders>
              <w:top w:val="nil"/>
              <w:left w:val="single" w:sz="4" w:space="0" w:color="auto"/>
              <w:bottom w:val="single" w:sz="4" w:space="0" w:color="000000"/>
              <w:right w:val="single" w:sz="4" w:space="0" w:color="auto"/>
            </w:tcBorders>
            <w:vAlign w:val="center"/>
            <w:hideMark/>
          </w:tcPr>
          <w:p w14:paraId="6D1C1DBF"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9" w:type="dxa"/>
            <w:vMerge/>
            <w:tcBorders>
              <w:top w:val="nil"/>
              <w:left w:val="single" w:sz="4" w:space="0" w:color="auto"/>
              <w:bottom w:val="single" w:sz="4" w:space="0" w:color="000000"/>
              <w:right w:val="single" w:sz="4" w:space="0" w:color="auto"/>
            </w:tcBorders>
            <w:vAlign w:val="center"/>
            <w:hideMark/>
          </w:tcPr>
          <w:p w14:paraId="6AAE2032"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9" w:type="dxa"/>
            <w:vMerge/>
            <w:tcBorders>
              <w:top w:val="nil"/>
              <w:left w:val="single" w:sz="4" w:space="0" w:color="auto"/>
              <w:bottom w:val="single" w:sz="4" w:space="0" w:color="000000"/>
              <w:right w:val="single" w:sz="4" w:space="0" w:color="auto"/>
            </w:tcBorders>
            <w:vAlign w:val="center"/>
            <w:hideMark/>
          </w:tcPr>
          <w:p w14:paraId="35160916"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9" w:type="dxa"/>
            <w:vMerge/>
            <w:tcBorders>
              <w:top w:val="single" w:sz="4" w:space="0" w:color="auto"/>
              <w:left w:val="single" w:sz="4" w:space="0" w:color="auto"/>
              <w:bottom w:val="single" w:sz="4" w:space="0" w:color="000000"/>
              <w:right w:val="single" w:sz="4" w:space="0" w:color="auto"/>
            </w:tcBorders>
            <w:vAlign w:val="center"/>
            <w:hideMark/>
          </w:tcPr>
          <w:p w14:paraId="2967728D"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9" w:type="dxa"/>
            <w:vMerge/>
            <w:tcBorders>
              <w:top w:val="nil"/>
              <w:left w:val="single" w:sz="4" w:space="0" w:color="auto"/>
              <w:bottom w:val="single" w:sz="4" w:space="0" w:color="000000"/>
              <w:right w:val="single" w:sz="4" w:space="0" w:color="auto"/>
            </w:tcBorders>
            <w:vAlign w:val="center"/>
            <w:hideMark/>
          </w:tcPr>
          <w:p w14:paraId="00A251BC"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9" w:type="dxa"/>
            <w:vMerge/>
            <w:tcBorders>
              <w:top w:val="nil"/>
              <w:left w:val="single" w:sz="4" w:space="0" w:color="auto"/>
              <w:bottom w:val="single" w:sz="4" w:space="0" w:color="000000"/>
              <w:right w:val="single" w:sz="4" w:space="0" w:color="auto"/>
            </w:tcBorders>
            <w:vAlign w:val="center"/>
            <w:hideMark/>
          </w:tcPr>
          <w:p w14:paraId="6E2649D9"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9" w:type="dxa"/>
            <w:vMerge/>
            <w:tcBorders>
              <w:top w:val="nil"/>
              <w:left w:val="single" w:sz="4" w:space="0" w:color="auto"/>
              <w:bottom w:val="single" w:sz="4" w:space="0" w:color="000000"/>
              <w:right w:val="single" w:sz="4" w:space="0" w:color="auto"/>
            </w:tcBorders>
            <w:vAlign w:val="center"/>
            <w:hideMark/>
          </w:tcPr>
          <w:p w14:paraId="4DEBFEA5"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9" w:type="dxa"/>
            <w:vMerge/>
            <w:tcBorders>
              <w:top w:val="single" w:sz="4" w:space="0" w:color="auto"/>
              <w:left w:val="single" w:sz="4" w:space="0" w:color="auto"/>
              <w:bottom w:val="single" w:sz="4" w:space="0" w:color="000000"/>
              <w:right w:val="single" w:sz="4" w:space="0" w:color="auto"/>
            </w:tcBorders>
            <w:vAlign w:val="center"/>
            <w:hideMark/>
          </w:tcPr>
          <w:p w14:paraId="7194EC36"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9" w:type="dxa"/>
            <w:vMerge/>
            <w:tcBorders>
              <w:top w:val="nil"/>
              <w:left w:val="single" w:sz="4" w:space="0" w:color="auto"/>
              <w:bottom w:val="single" w:sz="4" w:space="0" w:color="000000"/>
              <w:right w:val="single" w:sz="4" w:space="0" w:color="auto"/>
            </w:tcBorders>
            <w:vAlign w:val="center"/>
            <w:hideMark/>
          </w:tcPr>
          <w:p w14:paraId="7936BF83"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9" w:type="dxa"/>
            <w:vMerge/>
            <w:tcBorders>
              <w:top w:val="nil"/>
              <w:left w:val="single" w:sz="4" w:space="0" w:color="auto"/>
              <w:bottom w:val="single" w:sz="4" w:space="0" w:color="000000"/>
              <w:right w:val="single" w:sz="4" w:space="0" w:color="auto"/>
            </w:tcBorders>
            <w:vAlign w:val="center"/>
            <w:hideMark/>
          </w:tcPr>
          <w:p w14:paraId="445DF402"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9" w:type="dxa"/>
            <w:vMerge/>
            <w:tcBorders>
              <w:top w:val="nil"/>
              <w:left w:val="single" w:sz="4" w:space="0" w:color="auto"/>
              <w:bottom w:val="single" w:sz="4" w:space="0" w:color="000000"/>
              <w:right w:val="single" w:sz="4" w:space="0" w:color="auto"/>
            </w:tcBorders>
            <w:vAlign w:val="center"/>
            <w:hideMark/>
          </w:tcPr>
          <w:p w14:paraId="6366CE76"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9" w:type="dxa"/>
            <w:vMerge/>
            <w:tcBorders>
              <w:top w:val="nil"/>
              <w:left w:val="single" w:sz="4" w:space="0" w:color="auto"/>
              <w:bottom w:val="single" w:sz="4" w:space="0" w:color="000000"/>
              <w:right w:val="single" w:sz="4" w:space="0" w:color="auto"/>
            </w:tcBorders>
            <w:vAlign w:val="center"/>
            <w:hideMark/>
          </w:tcPr>
          <w:p w14:paraId="7A0B679F"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9" w:type="dxa"/>
            <w:vMerge/>
            <w:tcBorders>
              <w:top w:val="single" w:sz="4" w:space="0" w:color="auto"/>
              <w:left w:val="single" w:sz="4" w:space="0" w:color="auto"/>
              <w:bottom w:val="single" w:sz="4" w:space="0" w:color="000000"/>
              <w:right w:val="single" w:sz="4" w:space="0" w:color="auto"/>
            </w:tcBorders>
            <w:vAlign w:val="center"/>
            <w:hideMark/>
          </w:tcPr>
          <w:p w14:paraId="2293280A"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18" w:type="dxa"/>
            <w:tcBorders>
              <w:top w:val="nil"/>
              <w:left w:val="nil"/>
              <w:bottom w:val="nil"/>
              <w:right w:val="nil"/>
            </w:tcBorders>
            <w:shd w:val="clear" w:color="auto" w:fill="auto"/>
            <w:noWrap/>
            <w:hideMark/>
          </w:tcPr>
          <w:p w14:paraId="0273C30E" w14:textId="77777777" w:rsidR="003E4AB0" w:rsidRPr="005C44C4" w:rsidRDefault="003E4AB0" w:rsidP="003E4AB0">
            <w:pPr>
              <w:jc w:val="center"/>
              <w:rPr>
                <w:rFonts w:ascii="Times New Roman" w:eastAsia="Times New Roman" w:hAnsi="Times New Roman" w:cs="Times New Roman"/>
                <w:b/>
                <w:bCs/>
                <w:sz w:val="12"/>
                <w:szCs w:val="12"/>
                <w:lang w:eastAsia="ru-RU"/>
              </w:rPr>
            </w:pPr>
          </w:p>
        </w:tc>
      </w:tr>
      <w:tr w:rsidR="003E4AB0" w:rsidRPr="005C44C4" w14:paraId="39095FF9" w14:textId="77777777" w:rsidTr="005C44C4">
        <w:trPr>
          <w:trHeight w:val="255"/>
        </w:trPr>
        <w:tc>
          <w:tcPr>
            <w:tcW w:w="258" w:type="dxa"/>
            <w:vMerge/>
            <w:tcBorders>
              <w:top w:val="single" w:sz="4" w:space="0" w:color="auto"/>
              <w:left w:val="single" w:sz="4" w:space="0" w:color="auto"/>
              <w:bottom w:val="single" w:sz="4" w:space="0" w:color="000000"/>
              <w:right w:val="single" w:sz="4" w:space="0" w:color="auto"/>
            </w:tcBorders>
            <w:vAlign w:val="center"/>
            <w:hideMark/>
          </w:tcPr>
          <w:p w14:paraId="02E1FA46"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67" w:type="dxa"/>
            <w:vMerge/>
            <w:tcBorders>
              <w:top w:val="single" w:sz="4" w:space="0" w:color="auto"/>
              <w:left w:val="single" w:sz="4" w:space="0" w:color="auto"/>
              <w:bottom w:val="single" w:sz="4" w:space="0" w:color="000000"/>
              <w:right w:val="single" w:sz="4" w:space="0" w:color="auto"/>
            </w:tcBorders>
            <w:vAlign w:val="center"/>
            <w:hideMark/>
          </w:tcPr>
          <w:p w14:paraId="324B0FA5"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58" w:type="dxa"/>
            <w:tcBorders>
              <w:top w:val="nil"/>
              <w:left w:val="nil"/>
              <w:bottom w:val="single" w:sz="4" w:space="0" w:color="auto"/>
              <w:right w:val="single" w:sz="4" w:space="0" w:color="auto"/>
            </w:tcBorders>
            <w:shd w:val="clear" w:color="auto" w:fill="auto"/>
            <w:vAlign w:val="center"/>
            <w:hideMark/>
          </w:tcPr>
          <w:p w14:paraId="04A3F9F9"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1</w:t>
            </w:r>
          </w:p>
        </w:tc>
        <w:tc>
          <w:tcPr>
            <w:tcW w:w="258" w:type="dxa"/>
            <w:tcBorders>
              <w:top w:val="nil"/>
              <w:left w:val="nil"/>
              <w:bottom w:val="single" w:sz="4" w:space="0" w:color="auto"/>
              <w:right w:val="single" w:sz="4" w:space="0" w:color="auto"/>
            </w:tcBorders>
            <w:shd w:val="clear" w:color="auto" w:fill="auto"/>
            <w:vAlign w:val="center"/>
            <w:hideMark/>
          </w:tcPr>
          <w:p w14:paraId="21B98573"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2</w:t>
            </w:r>
          </w:p>
        </w:tc>
        <w:tc>
          <w:tcPr>
            <w:tcW w:w="258" w:type="dxa"/>
            <w:tcBorders>
              <w:top w:val="nil"/>
              <w:left w:val="nil"/>
              <w:bottom w:val="single" w:sz="4" w:space="0" w:color="auto"/>
              <w:right w:val="single" w:sz="4" w:space="0" w:color="auto"/>
            </w:tcBorders>
            <w:shd w:val="clear" w:color="auto" w:fill="auto"/>
            <w:vAlign w:val="center"/>
            <w:hideMark/>
          </w:tcPr>
          <w:p w14:paraId="654144E6"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3</w:t>
            </w:r>
          </w:p>
        </w:tc>
        <w:tc>
          <w:tcPr>
            <w:tcW w:w="258" w:type="dxa"/>
            <w:tcBorders>
              <w:top w:val="nil"/>
              <w:left w:val="nil"/>
              <w:bottom w:val="single" w:sz="4" w:space="0" w:color="auto"/>
              <w:right w:val="single" w:sz="4" w:space="0" w:color="auto"/>
            </w:tcBorders>
            <w:shd w:val="clear" w:color="auto" w:fill="auto"/>
            <w:vAlign w:val="center"/>
            <w:hideMark/>
          </w:tcPr>
          <w:p w14:paraId="13FD0745"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4</w:t>
            </w:r>
          </w:p>
        </w:tc>
        <w:tc>
          <w:tcPr>
            <w:tcW w:w="258" w:type="dxa"/>
            <w:tcBorders>
              <w:top w:val="nil"/>
              <w:left w:val="nil"/>
              <w:bottom w:val="single" w:sz="4" w:space="0" w:color="auto"/>
              <w:right w:val="single" w:sz="4" w:space="0" w:color="auto"/>
            </w:tcBorders>
            <w:shd w:val="clear" w:color="auto" w:fill="auto"/>
            <w:vAlign w:val="center"/>
            <w:hideMark/>
          </w:tcPr>
          <w:p w14:paraId="6D0CA221"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5</w:t>
            </w:r>
          </w:p>
        </w:tc>
        <w:tc>
          <w:tcPr>
            <w:tcW w:w="258" w:type="dxa"/>
            <w:tcBorders>
              <w:top w:val="nil"/>
              <w:left w:val="nil"/>
              <w:bottom w:val="single" w:sz="4" w:space="0" w:color="auto"/>
              <w:right w:val="single" w:sz="4" w:space="0" w:color="auto"/>
            </w:tcBorders>
            <w:shd w:val="clear" w:color="auto" w:fill="auto"/>
            <w:vAlign w:val="center"/>
            <w:hideMark/>
          </w:tcPr>
          <w:p w14:paraId="18B4B172"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6</w:t>
            </w:r>
          </w:p>
        </w:tc>
        <w:tc>
          <w:tcPr>
            <w:tcW w:w="258" w:type="dxa"/>
            <w:tcBorders>
              <w:top w:val="nil"/>
              <w:left w:val="nil"/>
              <w:bottom w:val="single" w:sz="4" w:space="0" w:color="auto"/>
              <w:right w:val="single" w:sz="4" w:space="0" w:color="auto"/>
            </w:tcBorders>
            <w:shd w:val="clear" w:color="auto" w:fill="auto"/>
            <w:vAlign w:val="center"/>
            <w:hideMark/>
          </w:tcPr>
          <w:p w14:paraId="670813CA"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7</w:t>
            </w:r>
          </w:p>
        </w:tc>
        <w:tc>
          <w:tcPr>
            <w:tcW w:w="258" w:type="dxa"/>
            <w:tcBorders>
              <w:top w:val="nil"/>
              <w:left w:val="nil"/>
              <w:bottom w:val="single" w:sz="4" w:space="0" w:color="auto"/>
              <w:right w:val="single" w:sz="4" w:space="0" w:color="auto"/>
            </w:tcBorders>
            <w:shd w:val="clear" w:color="auto" w:fill="auto"/>
            <w:vAlign w:val="center"/>
            <w:hideMark/>
          </w:tcPr>
          <w:p w14:paraId="3BEC211F"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8</w:t>
            </w:r>
          </w:p>
        </w:tc>
        <w:tc>
          <w:tcPr>
            <w:tcW w:w="258" w:type="dxa"/>
            <w:tcBorders>
              <w:top w:val="nil"/>
              <w:left w:val="nil"/>
              <w:bottom w:val="single" w:sz="4" w:space="0" w:color="auto"/>
              <w:right w:val="single" w:sz="4" w:space="0" w:color="auto"/>
            </w:tcBorders>
            <w:shd w:val="clear" w:color="auto" w:fill="auto"/>
            <w:vAlign w:val="center"/>
            <w:hideMark/>
          </w:tcPr>
          <w:p w14:paraId="6CBF7BF3"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9</w:t>
            </w:r>
          </w:p>
        </w:tc>
        <w:tc>
          <w:tcPr>
            <w:tcW w:w="258" w:type="dxa"/>
            <w:tcBorders>
              <w:top w:val="nil"/>
              <w:left w:val="nil"/>
              <w:bottom w:val="single" w:sz="4" w:space="0" w:color="auto"/>
              <w:right w:val="single" w:sz="4" w:space="0" w:color="auto"/>
            </w:tcBorders>
            <w:shd w:val="clear" w:color="auto" w:fill="auto"/>
            <w:vAlign w:val="center"/>
            <w:hideMark/>
          </w:tcPr>
          <w:p w14:paraId="09030361"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10</w:t>
            </w:r>
          </w:p>
        </w:tc>
        <w:tc>
          <w:tcPr>
            <w:tcW w:w="258" w:type="dxa"/>
            <w:tcBorders>
              <w:top w:val="nil"/>
              <w:left w:val="nil"/>
              <w:bottom w:val="single" w:sz="4" w:space="0" w:color="auto"/>
              <w:right w:val="single" w:sz="4" w:space="0" w:color="auto"/>
            </w:tcBorders>
            <w:shd w:val="clear" w:color="auto" w:fill="auto"/>
            <w:vAlign w:val="center"/>
            <w:hideMark/>
          </w:tcPr>
          <w:p w14:paraId="53A55B81"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11</w:t>
            </w:r>
          </w:p>
        </w:tc>
        <w:tc>
          <w:tcPr>
            <w:tcW w:w="258" w:type="dxa"/>
            <w:tcBorders>
              <w:top w:val="nil"/>
              <w:left w:val="nil"/>
              <w:bottom w:val="single" w:sz="4" w:space="0" w:color="auto"/>
              <w:right w:val="single" w:sz="4" w:space="0" w:color="auto"/>
            </w:tcBorders>
            <w:shd w:val="clear" w:color="auto" w:fill="auto"/>
            <w:vAlign w:val="center"/>
            <w:hideMark/>
          </w:tcPr>
          <w:p w14:paraId="09B457B5"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12</w:t>
            </w:r>
          </w:p>
        </w:tc>
        <w:tc>
          <w:tcPr>
            <w:tcW w:w="258" w:type="dxa"/>
            <w:tcBorders>
              <w:top w:val="nil"/>
              <w:left w:val="nil"/>
              <w:bottom w:val="single" w:sz="4" w:space="0" w:color="auto"/>
              <w:right w:val="single" w:sz="4" w:space="0" w:color="auto"/>
            </w:tcBorders>
            <w:shd w:val="clear" w:color="auto" w:fill="auto"/>
            <w:vAlign w:val="center"/>
            <w:hideMark/>
          </w:tcPr>
          <w:p w14:paraId="6695672F"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13</w:t>
            </w:r>
          </w:p>
        </w:tc>
        <w:tc>
          <w:tcPr>
            <w:tcW w:w="258" w:type="dxa"/>
            <w:tcBorders>
              <w:top w:val="nil"/>
              <w:left w:val="nil"/>
              <w:bottom w:val="single" w:sz="4" w:space="0" w:color="auto"/>
              <w:right w:val="single" w:sz="4" w:space="0" w:color="auto"/>
            </w:tcBorders>
            <w:shd w:val="clear" w:color="auto" w:fill="auto"/>
            <w:vAlign w:val="center"/>
            <w:hideMark/>
          </w:tcPr>
          <w:p w14:paraId="0CA46B44"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14</w:t>
            </w:r>
          </w:p>
        </w:tc>
        <w:tc>
          <w:tcPr>
            <w:tcW w:w="258" w:type="dxa"/>
            <w:tcBorders>
              <w:top w:val="nil"/>
              <w:left w:val="nil"/>
              <w:bottom w:val="single" w:sz="4" w:space="0" w:color="auto"/>
              <w:right w:val="single" w:sz="4" w:space="0" w:color="auto"/>
            </w:tcBorders>
            <w:shd w:val="clear" w:color="auto" w:fill="auto"/>
            <w:vAlign w:val="center"/>
            <w:hideMark/>
          </w:tcPr>
          <w:p w14:paraId="1AB3C67A"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15</w:t>
            </w:r>
          </w:p>
        </w:tc>
        <w:tc>
          <w:tcPr>
            <w:tcW w:w="258" w:type="dxa"/>
            <w:tcBorders>
              <w:top w:val="nil"/>
              <w:left w:val="nil"/>
              <w:bottom w:val="single" w:sz="4" w:space="0" w:color="auto"/>
              <w:right w:val="single" w:sz="4" w:space="0" w:color="auto"/>
            </w:tcBorders>
            <w:shd w:val="clear" w:color="auto" w:fill="auto"/>
            <w:vAlign w:val="center"/>
            <w:hideMark/>
          </w:tcPr>
          <w:p w14:paraId="7DD207B0"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16</w:t>
            </w:r>
          </w:p>
        </w:tc>
        <w:tc>
          <w:tcPr>
            <w:tcW w:w="258" w:type="dxa"/>
            <w:tcBorders>
              <w:top w:val="nil"/>
              <w:left w:val="nil"/>
              <w:bottom w:val="single" w:sz="4" w:space="0" w:color="auto"/>
              <w:right w:val="single" w:sz="4" w:space="0" w:color="auto"/>
            </w:tcBorders>
            <w:shd w:val="clear" w:color="auto" w:fill="auto"/>
            <w:vAlign w:val="center"/>
            <w:hideMark/>
          </w:tcPr>
          <w:p w14:paraId="7D7DF52D"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17</w:t>
            </w:r>
          </w:p>
        </w:tc>
        <w:tc>
          <w:tcPr>
            <w:tcW w:w="258" w:type="dxa"/>
            <w:tcBorders>
              <w:top w:val="nil"/>
              <w:left w:val="nil"/>
              <w:bottom w:val="single" w:sz="4" w:space="0" w:color="auto"/>
              <w:right w:val="single" w:sz="4" w:space="0" w:color="auto"/>
            </w:tcBorders>
            <w:shd w:val="clear" w:color="auto" w:fill="auto"/>
            <w:vAlign w:val="center"/>
            <w:hideMark/>
          </w:tcPr>
          <w:p w14:paraId="6433C47E"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18</w:t>
            </w:r>
          </w:p>
        </w:tc>
        <w:tc>
          <w:tcPr>
            <w:tcW w:w="258" w:type="dxa"/>
            <w:tcBorders>
              <w:top w:val="nil"/>
              <w:left w:val="nil"/>
              <w:bottom w:val="single" w:sz="4" w:space="0" w:color="auto"/>
              <w:right w:val="single" w:sz="4" w:space="0" w:color="auto"/>
            </w:tcBorders>
            <w:shd w:val="clear" w:color="auto" w:fill="auto"/>
            <w:vAlign w:val="center"/>
            <w:hideMark/>
          </w:tcPr>
          <w:p w14:paraId="31060D6F"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19</w:t>
            </w:r>
          </w:p>
        </w:tc>
        <w:tc>
          <w:tcPr>
            <w:tcW w:w="258" w:type="dxa"/>
            <w:tcBorders>
              <w:top w:val="nil"/>
              <w:left w:val="nil"/>
              <w:bottom w:val="single" w:sz="4" w:space="0" w:color="auto"/>
              <w:right w:val="single" w:sz="4" w:space="0" w:color="auto"/>
            </w:tcBorders>
            <w:shd w:val="clear" w:color="auto" w:fill="auto"/>
            <w:vAlign w:val="center"/>
            <w:hideMark/>
          </w:tcPr>
          <w:p w14:paraId="503E383C"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20</w:t>
            </w:r>
          </w:p>
        </w:tc>
        <w:tc>
          <w:tcPr>
            <w:tcW w:w="258" w:type="dxa"/>
            <w:tcBorders>
              <w:top w:val="nil"/>
              <w:left w:val="nil"/>
              <w:bottom w:val="single" w:sz="4" w:space="0" w:color="auto"/>
              <w:right w:val="single" w:sz="4" w:space="0" w:color="auto"/>
            </w:tcBorders>
            <w:shd w:val="clear" w:color="auto" w:fill="auto"/>
            <w:vAlign w:val="center"/>
            <w:hideMark/>
          </w:tcPr>
          <w:p w14:paraId="7E0038A0"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21</w:t>
            </w:r>
          </w:p>
        </w:tc>
        <w:tc>
          <w:tcPr>
            <w:tcW w:w="258" w:type="dxa"/>
            <w:tcBorders>
              <w:top w:val="nil"/>
              <w:left w:val="nil"/>
              <w:bottom w:val="single" w:sz="4" w:space="0" w:color="auto"/>
              <w:right w:val="single" w:sz="4" w:space="0" w:color="auto"/>
            </w:tcBorders>
            <w:shd w:val="clear" w:color="auto" w:fill="auto"/>
            <w:vAlign w:val="center"/>
            <w:hideMark/>
          </w:tcPr>
          <w:p w14:paraId="6989425E"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22</w:t>
            </w:r>
          </w:p>
        </w:tc>
        <w:tc>
          <w:tcPr>
            <w:tcW w:w="258" w:type="dxa"/>
            <w:tcBorders>
              <w:top w:val="nil"/>
              <w:left w:val="nil"/>
              <w:bottom w:val="single" w:sz="4" w:space="0" w:color="auto"/>
              <w:right w:val="single" w:sz="4" w:space="0" w:color="auto"/>
            </w:tcBorders>
            <w:shd w:val="clear" w:color="auto" w:fill="auto"/>
            <w:vAlign w:val="center"/>
            <w:hideMark/>
          </w:tcPr>
          <w:p w14:paraId="51C3EDE2"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23</w:t>
            </w:r>
          </w:p>
        </w:tc>
        <w:tc>
          <w:tcPr>
            <w:tcW w:w="259" w:type="dxa"/>
            <w:tcBorders>
              <w:top w:val="nil"/>
              <w:left w:val="nil"/>
              <w:bottom w:val="single" w:sz="4" w:space="0" w:color="auto"/>
              <w:right w:val="single" w:sz="4" w:space="0" w:color="auto"/>
            </w:tcBorders>
            <w:shd w:val="clear" w:color="auto" w:fill="auto"/>
            <w:vAlign w:val="center"/>
            <w:hideMark/>
          </w:tcPr>
          <w:p w14:paraId="6489D9DB"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24</w:t>
            </w:r>
          </w:p>
        </w:tc>
        <w:tc>
          <w:tcPr>
            <w:tcW w:w="259" w:type="dxa"/>
            <w:tcBorders>
              <w:top w:val="nil"/>
              <w:left w:val="nil"/>
              <w:bottom w:val="single" w:sz="4" w:space="0" w:color="auto"/>
              <w:right w:val="single" w:sz="4" w:space="0" w:color="auto"/>
            </w:tcBorders>
            <w:shd w:val="clear" w:color="auto" w:fill="auto"/>
            <w:vAlign w:val="center"/>
            <w:hideMark/>
          </w:tcPr>
          <w:p w14:paraId="17778FD6"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25</w:t>
            </w:r>
          </w:p>
        </w:tc>
        <w:tc>
          <w:tcPr>
            <w:tcW w:w="259" w:type="dxa"/>
            <w:tcBorders>
              <w:top w:val="nil"/>
              <w:left w:val="nil"/>
              <w:bottom w:val="single" w:sz="4" w:space="0" w:color="auto"/>
              <w:right w:val="single" w:sz="4" w:space="0" w:color="auto"/>
            </w:tcBorders>
            <w:shd w:val="clear" w:color="auto" w:fill="auto"/>
            <w:vAlign w:val="center"/>
            <w:hideMark/>
          </w:tcPr>
          <w:p w14:paraId="60D5C015"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26</w:t>
            </w:r>
          </w:p>
        </w:tc>
        <w:tc>
          <w:tcPr>
            <w:tcW w:w="259" w:type="dxa"/>
            <w:tcBorders>
              <w:top w:val="nil"/>
              <w:left w:val="nil"/>
              <w:bottom w:val="single" w:sz="4" w:space="0" w:color="auto"/>
              <w:right w:val="single" w:sz="4" w:space="0" w:color="auto"/>
            </w:tcBorders>
            <w:shd w:val="clear" w:color="auto" w:fill="auto"/>
            <w:vAlign w:val="center"/>
            <w:hideMark/>
          </w:tcPr>
          <w:p w14:paraId="0336E071"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27</w:t>
            </w:r>
          </w:p>
        </w:tc>
        <w:tc>
          <w:tcPr>
            <w:tcW w:w="259" w:type="dxa"/>
            <w:tcBorders>
              <w:top w:val="nil"/>
              <w:left w:val="nil"/>
              <w:bottom w:val="single" w:sz="4" w:space="0" w:color="auto"/>
              <w:right w:val="single" w:sz="4" w:space="0" w:color="auto"/>
            </w:tcBorders>
            <w:shd w:val="clear" w:color="auto" w:fill="auto"/>
            <w:vAlign w:val="center"/>
            <w:hideMark/>
          </w:tcPr>
          <w:p w14:paraId="6B4CF75C"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28</w:t>
            </w:r>
          </w:p>
        </w:tc>
        <w:tc>
          <w:tcPr>
            <w:tcW w:w="259" w:type="dxa"/>
            <w:tcBorders>
              <w:top w:val="nil"/>
              <w:left w:val="nil"/>
              <w:bottom w:val="single" w:sz="4" w:space="0" w:color="auto"/>
              <w:right w:val="single" w:sz="4" w:space="0" w:color="auto"/>
            </w:tcBorders>
            <w:shd w:val="clear" w:color="auto" w:fill="auto"/>
            <w:vAlign w:val="center"/>
            <w:hideMark/>
          </w:tcPr>
          <w:p w14:paraId="02BA79FE"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29</w:t>
            </w:r>
          </w:p>
        </w:tc>
        <w:tc>
          <w:tcPr>
            <w:tcW w:w="259" w:type="dxa"/>
            <w:tcBorders>
              <w:top w:val="nil"/>
              <w:left w:val="nil"/>
              <w:bottom w:val="single" w:sz="4" w:space="0" w:color="auto"/>
              <w:right w:val="single" w:sz="4" w:space="0" w:color="auto"/>
            </w:tcBorders>
            <w:shd w:val="clear" w:color="auto" w:fill="auto"/>
            <w:vAlign w:val="center"/>
            <w:hideMark/>
          </w:tcPr>
          <w:p w14:paraId="46E6A92A"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30</w:t>
            </w:r>
          </w:p>
        </w:tc>
        <w:tc>
          <w:tcPr>
            <w:tcW w:w="259" w:type="dxa"/>
            <w:tcBorders>
              <w:top w:val="nil"/>
              <w:left w:val="nil"/>
              <w:bottom w:val="single" w:sz="4" w:space="0" w:color="auto"/>
              <w:right w:val="single" w:sz="4" w:space="0" w:color="auto"/>
            </w:tcBorders>
            <w:shd w:val="clear" w:color="auto" w:fill="auto"/>
            <w:vAlign w:val="center"/>
            <w:hideMark/>
          </w:tcPr>
          <w:p w14:paraId="19F48A54"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31</w:t>
            </w:r>
          </w:p>
        </w:tc>
        <w:tc>
          <w:tcPr>
            <w:tcW w:w="259" w:type="dxa"/>
            <w:tcBorders>
              <w:top w:val="nil"/>
              <w:left w:val="nil"/>
              <w:bottom w:val="single" w:sz="4" w:space="0" w:color="auto"/>
              <w:right w:val="single" w:sz="4" w:space="0" w:color="auto"/>
            </w:tcBorders>
            <w:shd w:val="clear" w:color="auto" w:fill="auto"/>
            <w:vAlign w:val="center"/>
            <w:hideMark/>
          </w:tcPr>
          <w:p w14:paraId="556B695E"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32</w:t>
            </w:r>
          </w:p>
        </w:tc>
        <w:tc>
          <w:tcPr>
            <w:tcW w:w="259" w:type="dxa"/>
            <w:tcBorders>
              <w:top w:val="nil"/>
              <w:left w:val="nil"/>
              <w:bottom w:val="single" w:sz="4" w:space="0" w:color="auto"/>
              <w:right w:val="single" w:sz="4" w:space="0" w:color="auto"/>
            </w:tcBorders>
            <w:shd w:val="clear" w:color="auto" w:fill="auto"/>
            <w:vAlign w:val="center"/>
            <w:hideMark/>
          </w:tcPr>
          <w:p w14:paraId="14B6257A"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33</w:t>
            </w:r>
          </w:p>
        </w:tc>
        <w:tc>
          <w:tcPr>
            <w:tcW w:w="259" w:type="dxa"/>
            <w:tcBorders>
              <w:top w:val="nil"/>
              <w:left w:val="nil"/>
              <w:bottom w:val="single" w:sz="4" w:space="0" w:color="auto"/>
              <w:right w:val="single" w:sz="4" w:space="0" w:color="auto"/>
            </w:tcBorders>
            <w:shd w:val="clear" w:color="auto" w:fill="auto"/>
            <w:vAlign w:val="center"/>
            <w:hideMark/>
          </w:tcPr>
          <w:p w14:paraId="2AC86322"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34</w:t>
            </w:r>
          </w:p>
        </w:tc>
        <w:tc>
          <w:tcPr>
            <w:tcW w:w="259" w:type="dxa"/>
            <w:tcBorders>
              <w:top w:val="nil"/>
              <w:left w:val="nil"/>
              <w:bottom w:val="single" w:sz="4" w:space="0" w:color="auto"/>
              <w:right w:val="single" w:sz="4" w:space="0" w:color="auto"/>
            </w:tcBorders>
            <w:shd w:val="clear" w:color="auto" w:fill="auto"/>
            <w:vAlign w:val="center"/>
            <w:hideMark/>
          </w:tcPr>
          <w:p w14:paraId="648FD076"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35</w:t>
            </w:r>
          </w:p>
        </w:tc>
        <w:tc>
          <w:tcPr>
            <w:tcW w:w="259" w:type="dxa"/>
            <w:tcBorders>
              <w:top w:val="nil"/>
              <w:left w:val="nil"/>
              <w:bottom w:val="single" w:sz="4" w:space="0" w:color="auto"/>
              <w:right w:val="single" w:sz="4" w:space="0" w:color="auto"/>
            </w:tcBorders>
            <w:shd w:val="clear" w:color="auto" w:fill="auto"/>
            <w:vAlign w:val="center"/>
            <w:hideMark/>
          </w:tcPr>
          <w:p w14:paraId="7C3D3926"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36</w:t>
            </w:r>
          </w:p>
        </w:tc>
        <w:tc>
          <w:tcPr>
            <w:tcW w:w="259" w:type="dxa"/>
            <w:tcBorders>
              <w:top w:val="nil"/>
              <w:left w:val="nil"/>
              <w:bottom w:val="single" w:sz="4" w:space="0" w:color="auto"/>
              <w:right w:val="single" w:sz="4" w:space="0" w:color="auto"/>
            </w:tcBorders>
            <w:shd w:val="clear" w:color="auto" w:fill="auto"/>
            <w:vAlign w:val="center"/>
            <w:hideMark/>
          </w:tcPr>
          <w:p w14:paraId="53C6516D"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37</w:t>
            </w:r>
          </w:p>
        </w:tc>
        <w:tc>
          <w:tcPr>
            <w:tcW w:w="259" w:type="dxa"/>
            <w:tcBorders>
              <w:top w:val="nil"/>
              <w:left w:val="nil"/>
              <w:bottom w:val="single" w:sz="4" w:space="0" w:color="auto"/>
              <w:right w:val="single" w:sz="4" w:space="0" w:color="auto"/>
            </w:tcBorders>
            <w:shd w:val="clear" w:color="auto" w:fill="auto"/>
            <w:vAlign w:val="center"/>
            <w:hideMark/>
          </w:tcPr>
          <w:p w14:paraId="7A2EAEB7"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38</w:t>
            </w:r>
          </w:p>
        </w:tc>
        <w:tc>
          <w:tcPr>
            <w:tcW w:w="259" w:type="dxa"/>
            <w:tcBorders>
              <w:top w:val="nil"/>
              <w:left w:val="nil"/>
              <w:bottom w:val="single" w:sz="4" w:space="0" w:color="auto"/>
              <w:right w:val="single" w:sz="4" w:space="0" w:color="auto"/>
            </w:tcBorders>
            <w:shd w:val="clear" w:color="auto" w:fill="auto"/>
            <w:vAlign w:val="center"/>
            <w:hideMark/>
          </w:tcPr>
          <w:p w14:paraId="6BF1A6CD"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39</w:t>
            </w:r>
          </w:p>
        </w:tc>
        <w:tc>
          <w:tcPr>
            <w:tcW w:w="259" w:type="dxa"/>
            <w:tcBorders>
              <w:top w:val="nil"/>
              <w:left w:val="nil"/>
              <w:bottom w:val="single" w:sz="4" w:space="0" w:color="auto"/>
              <w:right w:val="single" w:sz="4" w:space="0" w:color="auto"/>
            </w:tcBorders>
            <w:shd w:val="clear" w:color="auto" w:fill="auto"/>
            <w:vAlign w:val="center"/>
            <w:hideMark/>
          </w:tcPr>
          <w:p w14:paraId="3098FE49"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40</w:t>
            </w:r>
          </w:p>
        </w:tc>
        <w:tc>
          <w:tcPr>
            <w:tcW w:w="259" w:type="dxa"/>
            <w:tcBorders>
              <w:top w:val="nil"/>
              <w:left w:val="nil"/>
              <w:bottom w:val="single" w:sz="4" w:space="0" w:color="auto"/>
              <w:right w:val="single" w:sz="4" w:space="0" w:color="auto"/>
            </w:tcBorders>
            <w:shd w:val="clear" w:color="auto" w:fill="auto"/>
            <w:vAlign w:val="center"/>
            <w:hideMark/>
          </w:tcPr>
          <w:p w14:paraId="785FFB13"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41</w:t>
            </w:r>
          </w:p>
        </w:tc>
        <w:tc>
          <w:tcPr>
            <w:tcW w:w="259" w:type="dxa"/>
            <w:tcBorders>
              <w:top w:val="nil"/>
              <w:left w:val="nil"/>
              <w:bottom w:val="single" w:sz="4" w:space="0" w:color="auto"/>
              <w:right w:val="single" w:sz="4" w:space="0" w:color="auto"/>
            </w:tcBorders>
            <w:shd w:val="clear" w:color="auto" w:fill="auto"/>
            <w:vAlign w:val="center"/>
            <w:hideMark/>
          </w:tcPr>
          <w:p w14:paraId="15300FD3"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42</w:t>
            </w:r>
          </w:p>
        </w:tc>
        <w:tc>
          <w:tcPr>
            <w:tcW w:w="259" w:type="dxa"/>
            <w:tcBorders>
              <w:top w:val="nil"/>
              <w:left w:val="nil"/>
              <w:bottom w:val="single" w:sz="4" w:space="0" w:color="auto"/>
              <w:right w:val="single" w:sz="4" w:space="0" w:color="auto"/>
            </w:tcBorders>
            <w:shd w:val="clear" w:color="auto" w:fill="auto"/>
            <w:vAlign w:val="center"/>
            <w:hideMark/>
          </w:tcPr>
          <w:p w14:paraId="6FDBD84F"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43</w:t>
            </w:r>
          </w:p>
        </w:tc>
        <w:tc>
          <w:tcPr>
            <w:tcW w:w="259" w:type="dxa"/>
            <w:tcBorders>
              <w:top w:val="nil"/>
              <w:left w:val="nil"/>
              <w:bottom w:val="single" w:sz="4" w:space="0" w:color="auto"/>
              <w:right w:val="single" w:sz="4" w:space="0" w:color="auto"/>
            </w:tcBorders>
            <w:shd w:val="clear" w:color="auto" w:fill="auto"/>
            <w:vAlign w:val="center"/>
            <w:hideMark/>
          </w:tcPr>
          <w:p w14:paraId="6006338D"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44</w:t>
            </w:r>
          </w:p>
        </w:tc>
        <w:tc>
          <w:tcPr>
            <w:tcW w:w="259" w:type="dxa"/>
            <w:tcBorders>
              <w:top w:val="nil"/>
              <w:left w:val="nil"/>
              <w:bottom w:val="single" w:sz="4" w:space="0" w:color="auto"/>
              <w:right w:val="single" w:sz="4" w:space="0" w:color="auto"/>
            </w:tcBorders>
            <w:shd w:val="clear" w:color="auto" w:fill="auto"/>
            <w:vAlign w:val="center"/>
            <w:hideMark/>
          </w:tcPr>
          <w:p w14:paraId="68F494F1"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45</w:t>
            </w:r>
          </w:p>
        </w:tc>
        <w:tc>
          <w:tcPr>
            <w:tcW w:w="259" w:type="dxa"/>
            <w:tcBorders>
              <w:top w:val="nil"/>
              <w:left w:val="nil"/>
              <w:bottom w:val="single" w:sz="4" w:space="0" w:color="auto"/>
              <w:right w:val="single" w:sz="4" w:space="0" w:color="auto"/>
            </w:tcBorders>
            <w:shd w:val="clear" w:color="auto" w:fill="auto"/>
            <w:vAlign w:val="center"/>
            <w:hideMark/>
          </w:tcPr>
          <w:p w14:paraId="0A02D0E6"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46</w:t>
            </w:r>
          </w:p>
        </w:tc>
        <w:tc>
          <w:tcPr>
            <w:tcW w:w="259" w:type="dxa"/>
            <w:tcBorders>
              <w:top w:val="nil"/>
              <w:left w:val="nil"/>
              <w:bottom w:val="single" w:sz="4" w:space="0" w:color="auto"/>
              <w:right w:val="single" w:sz="4" w:space="0" w:color="auto"/>
            </w:tcBorders>
            <w:shd w:val="clear" w:color="auto" w:fill="auto"/>
            <w:vAlign w:val="center"/>
            <w:hideMark/>
          </w:tcPr>
          <w:p w14:paraId="2914B7E3"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47</w:t>
            </w:r>
          </w:p>
        </w:tc>
        <w:tc>
          <w:tcPr>
            <w:tcW w:w="259" w:type="dxa"/>
            <w:tcBorders>
              <w:top w:val="nil"/>
              <w:left w:val="nil"/>
              <w:bottom w:val="single" w:sz="4" w:space="0" w:color="auto"/>
              <w:right w:val="single" w:sz="4" w:space="0" w:color="auto"/>
            </w:tcBorders>
            <w:shd w:val="clear" w:color="auto" w:fill="auto"/>
            <w:vAlign w:val="center"/>
            <w:hideMark/>
          </w:tcPr>
          <w:p w14:paraId="1ADF3903"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48</w:t>
            </w:r>
          </w:p>
        </w:tc>
        <w:tc>
          <w:tcPr>
            <w:tcW w:w="259" w:type="dxa"/>
            <w:tcBorders>
              <w:top w:val="nil"/>
              <w:left w:val="nil"/>
              <w:bottom w:val="single" w:sz="4" w:space="0" w:color="auto"/>
              <w:right w:val="single" w:sz="4" w:space="0" w:color="auto"/>
            </w:tcBorders>
            <w:shd w:val="clear" w:color="auto" w:fill="auto"/>
            <w:vAlign w:val="center"/>
            <w:hideMark/>
          </w:tcPr>
          <w:p w14:paraId="009AEEC0"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49</w:t>
            </w:r>
          </w:p>
        </w:tc>
        <w:tc>
          <w:tcPr>
            <w:tcW w:w="259" w:type="dxa"/>
            <w:tcBorders>
              <w:top w:val="nil"/>
              <w:left w:val="nil"/>
              <w:bottom w:val="single" w:sz="4" w:space="0" w:color="auto"/>
              <w:right w:val="single" w:sz="4" w:space="0" w:color="auto"/>
            </w:tcBorders>
            <w:shd w:val="clear" w:color="auto" w:fill="auto"/>
            <w:vAlign w:val="center"/>
            <w:hideMark/>
          </w:tcPr>
          <w:p w14:paraId="52C5FA3D"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50</w:t>
            </w:r>
          </w:p>
        </w:tc>
        <w:tc>
          <w:tcPr>
            <w:tcW w:w="259" w:type="dxa"/>
            <w:tcBorders>
              <w:top w:val="nil"/>
              <w:left w:val="nil"/>
              <w:bottom w:val="single" w:sz="4" w:space="0" w:color="auto"/>
              <w:right w:val="single" w:sz="4" w:space="0" w:color="auto"/>
            </w:tcBorders>
            <w:shd w:val="clear" w:color="auto" w:fill="auto"/>
            <w:vAlign w:val="center"/>
            <w:hideMark/>
          </w:tcPr>
          <w:p w14:paraId="101DE2BC"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51</w:t>
            </w:r>
          </w:p>
        </w:tc>
        <w:tc>
          <w:tcPr>
            <w:tcW w:w="259" w:type="dxa"/>
            <w:tcBorders>
              <w:top w:val="nil"/>
              <w:left w:val="nil"/>
              <w:bottom w:val="single" w:sz="4" w:space="0" w:color="auto"/>
              <w:right w:val="single" w:sz="4" w:space="0" w:color="auto"/>
            </w:tcBorders>
            <w:shd w:val="clear" w:color="auto" w:fill="auto"/>
            <w:vAlign w:val="center"/>
            <w:hideMark/>
          </w:tcPr>
          <w:p w14:paraId="65900CCD" w14:textId="77777777" w:rsidR="003E4AB0" w:rsidRPr="005C44C4" w:rsidRDefault="003E4AB0" w:rsidP="003E4AB0">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52</w:t>
            </w:r>
          </w:p>
        </w:tc>
        <w:tc>
          <w:tcPr>
            <w:tcW w:w="259" w:type="dxa"/>
            <w:vMerge/>
            <w:tcBorders>
              <w:top w:val="single" w:sz="4" w:space="0" w:color="auto"/>
              <w:left w:val="single" w:sz="4" w:space="0" w:color="auto"/>
              <w:bottom w:val="single" w:sz="4" w:space="0" w:color="000000"/>
              <w:right w:val="single" w:sz="4" w:space="0" w:color="auto"/>
            </w:tcBorders>
            <w:vAlign w:val="center"/>
            <w:hideMark/>
          </w:tcPr>
          <w:p w14:paraId="624811C0" w14:textId="77777777" w:rsidR="003E4AB0" w:rsidRPr="005C44C4" w:rsidRDefault="003E4AB0" w:rsidP="003E4AB0">
            <w:pPr>
              <w:rPr>
                <w:rFonts w:ascii="Times New Roman" w:eastAsia="Times New Roman" w:hAnsi="Times New Roman" w:cs="Times New Roman"/>
                <w:b/>
                <w:bCs/>
                <w:sz w:val="12"/>
                <w:szCs w:val="12"/>
                <w:lang w:eastAsia="ru-RU"/>
              </w:rPr>
            </w:pPr>
          </w:p>
        </w:tc>
        <w:tc>
          <w:tcPr>
            <w:tcW w:w="218" w:type="dxa"/>
            <w:vAlign w:val="center"/>
            <w:hideMark/>
          </w:tcPr>
          <w:p w14:paraId="01DDE791" w14:textId="77777777" w:rsidR="003E4AB0" w:rsidRPr="005C44C4" w:rsidRDefault="003E4AB0" w:rsidP="003E4AB0">
            <w:pPr>
              <w:rPr>
                <w:rFonts w:ascii="Times New Roman" w:eastAsia="Times New Roman" w:hAnsi="Times New Roman" w:cs="Times New Roman"/>
                <w:sz w:val="20"/>
                <w:szCs w:val="20"/>
                <w:lang w:eastAsia="ru-RU"/>
              </w:rPr>
            </w:pPr>
          </w:p>
        </w:tc>
      </w:tr>
      <w:tr w:rsidR="005C44C4" w:rsidRPr="005C44C4" w14:paraId="01928BBB" w14:textId="77777777" w:rsidTr="005C44C4">
        <w:trPr>
          <w:trHeight w:val="255"/>
        </w:trPr>
        <w:tc>
          <w:tcPr>
            <w:tcW w:w="25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7B39313"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1</w:t>
            </w:r>
          </w:p>
        </w:tc>
        <w:tc>
          <w:tcPr>
            <w:tcW w:w="267" w:type="dxa"/>
            <w:tcBorders>
              <w:top w:val="nil"/>
              <w:left w:val="nil"/>
              <w:bottom w:val="single" w:sz="4" w:space="0" w:color="auto"/>
              <w:right w:val="single" w:sz="4" w:space="0" w:color="auto"/>
            </w:tcBorders>
            <w:shd w:val="clear" w:color="auto" w:fill="auto"/>
            <w:noWrap/>
            <w:vAlign w:val="center"/>
            <w:hideMark/>
          </w:tcPr>
          <w:p w14:paraId="7F1E128B"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ОЧ</w:t>
            </w:r>
          </w:p>
        </w:tc>
        <w:tc>
          <w:tcPr>
            <w:tcW w:w="258" w:type="dxa"/>
            <w:tcBorders>
              <w:top w:val="nil"/>
              <w:left w:val="nil"/>
              <w:bottom w:val="single" w:sz="4" w:space="0" w:color="auto"/>
              <w:right w:val="single" w:sz="4" w:space="0" w:color="auto"/>
            </w:tcBorders>
            <w:shd w:val="clear" w:color="auto" w:fill="auto"/>
            <w:noWrap/>
            <w:vAlign w:val="center"/>
            <w:hideMark/>
          </w:tcPr>
          <w:p w14:paraId="3FBA6C1C"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auto" w:fill="auto"/>
            <w:noWrap/>
            <w:vAlign w:val="center"/>
            <w:hideMark/>
          </w:tcPr>
          <w:p w14:paraId="6DD253B2"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auto" w:fill="auto"/>
            <w:noWrap/>
            <w:vAlign w:val="center"/>
            <w:hideMark/>
          </w:tcPr>
          <w:p w14:paraId="38E1D896"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auto" w:fill="auto"/>
            <w:noWrap/>
            <w:vAlign w:val="center"/>
            <w:hideMark/>
          </w:tcPr>
          <w:p w14:paraId="4B3ED552"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auto" w:fill="auto"/>
            <w:noWrap/>
            <w:vAlign w:val="center"/>
            <w:hideMark/>
          </w:tcPr>
          <w:p w14:paraId="448A9B08"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auto" w:fill="auto"/>
            <w:noWrap/>
            <w:vAlign w:val="center"/>
            <w:hideMark/>
          </w:tcPr>
          <w:p w14:paraId="146A5F7F"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auto" w:fill="auto"/>
            <w:noWrap/>
            <w:vAlign w:val="center"/>
            <w:hideMark/>
          </w:tcPr>
          <w:p w14:paraId="4FDE3997"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auto" w:fill="auto"/>
            <w:noWrap/>
            <w:vAlign w:val="center"/>
            <w:hideMark/>
          </w:tcPr>
          <w:p w14:paraId="1B544760"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auto" w:fill="auto"/>
            <w:noWrap/>
            <w:vAlign w:val="center"/>
            <w:hideMark/>
          </w:tcPr>
          <w:p w14:paraId="0B42E879"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auto" w:fill="auto"/>
            <w:noWrap/>
            <w:vAlign w:val="center"/>
            <w:hideMark/>
          </w:tcPr>
          <w:p w14:paraId="20DD1F15"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auto" w:fill="auto"/>
            <w:noWrap/>
            <w:vAlign w:val="center"/>
            <w:hideMark/>
          </w:tcPr>
          <w:p w14:paraId="5DFE3A26"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auto" w:fill="auto"/>
            <w:noWrap/>
            <w:vAlign w:val="center"/>
            <w:hideMark/>
          </w:tcPr>
          <w:p w14:paraId="7D09B59E"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auto" w:fill="auto"/>
            <w:noWrap/>
            <w:vAlign w:val="center"/>
            <w:hideMark/>
          </w:tcPr>
          <w:p w14:paraId="78896B3A"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auto" w:fill="auto"/>
            <w:noWrap/>
            <w:vAlign w:val="center"/>
            <w:hideMark/>
          </w:tcPr>
          <w:p w14:paraId="4AE38196"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auto" w:fill="auto"/>
            <w:noWrap/>
            <w:vAlign w:val="center"/>
            <w:hideMark/>
          </w:tcPr>
          <w:p w14:paraId="14EF3887"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auto" w:fill="auto"/>
            <w:noWrap/>
            <w:vAlign w:val="center"/>
            <w:hideMark/>
          </w:tcPr>
          <w:p w14:paraId="38584F23"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single" w:sz="4" w:space="0" w:color="auto"/>
              <w:bottom w:val="single" w:sz="4" w:space="0" w:color="auto"/>
              <w:right w:val="single" w:sz="4" w:space="0" w:color="auto"/>
            </w:tcBorders>
            <w:shd w:val="clear" w:color="auto" w:fill="auto"/>
            <w:noWrap/>
            <w:vAlign w:val="center"/>
            <w:hideMark/>
          </w:tcPr>
          <w:p w14:paraId="2EE0BF1E" w14:textId="1F16D0F8"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F10ADB9"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w:t>
            </w:r>
          </w:p>
        </w:tc>
        <w:tc>
          <w:tcPr>
            <w:tcW w:w="25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DE58B84"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w:t>
            </w:r>
          </w:p>
        </w:tc>
        <w:tc>
          <w:tcPr>
            <w:tcW w:w="258" w:type="dxa"/>
            <w:tcBorders>
              <w:top w:val="nil"/>
              <w:left w:val="nil"/>
              <w:bottom w:val="single" w:sz="4" w:space="0" w:color="auto"/>
              <w:right w:val="single" w:sz="4" w:space="0" w:color="auto"/>
            </w:tcBorders>
            <w:shd w:val="clear" w:color="auto" w:fill="auto"/>
            <w:noWrap/>
            <w:vAlign w:val="center"/>
            <w:hideMark/>
          </w:tcPr>
          <w:p w14:paraId="2A2623CA"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auto" w:fill="auto"/>
            <w:noWrap/>
            <w:vAlign w:val="center"/>
            <w:hideMark/>
          </w:tcPr>
          <w:p w14:paraId="1437D83F"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auto" w:fill="auto"/>
            <w:noWrap/>
            <w:vAlign w:val="center"/>
            <w:hideMark/>
          </w:tcPr>
          <w:p w14:paraId="3D6FB6E3"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auto" w:fill="auto"/>
            <w:noWrap/>
            <w:vAlign w:val="center"/>
            <w:hideMark/>
          </w:tcPr>
          <w:p w14:paraId="01C7FFAE"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auto" w:fill="auto"/>
            <w:noWrap/>
            <w:vAlign w:val="center"/>
            <w:hideMark/>
          </w:tcPr>
          <w:p w14:paraId="70A8682F"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auto" w:fill="auto"/>
            <w:noWrap/>
            <w:vAlign w:val="center"/>
            <w:hideMark/>
          </w:tcPr>
          <w:p w14:paraId="07B1D934"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auto" w:fill="auto"/>
            <w:noWrap/>
            <w:vAlign w:val="center"/>
            <w:hideMark/>
          </w:tcPr>
          <w:p w14:paraId="4CE64953"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auto" w:fill="auto"/>
            <w:noWrap/>
            <w:vAlign w:val="center"/>
            <w:hideMark/>
          </w:tcPr>
          <w:p w14:paraId="3997E027"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auto" w:fill="auto"/>
            <w:noWrap/>
            <w:vAlign w:val="center"/>
            <w:hideMark/>
          </w:tcPr>
          <w:p w14:paraId="127EFA55"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auto" w:fill="auto"/>
            <w:noWrap/>
            <w:vAlign w:val="center"/>
            <w:hideMark/>
          </w:tcPr>
          <w:p w14:paraId="2C565144"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auto" w:fill="auto"/>
            <w:noWrap/>
            <w:vAlign w:val="center"/>
            <w:hideMark/>
          </w:tcPr>
          <w:p w14:paraId="06787500"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auto" w:fill="auto"/>
            <w:noWrap/>
            <w:vAlign w:val="center"/>
            <w:hideMark/>
          </w:tcPr>
          <w:p w14:paraId="562D2590"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auto" w:fill="auto"/>
            <w:noWrap/>
            <w:vAlign w:val="center"/>
            <w:hideMark/>
          </w:tcPr>
          <w:p w14:paraId="1D06F7BB"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auto" w:fill="auto"/>
            <w:noWrap/>
            <w:vAlign w:val="center"/>
            <w:hideMark/>
          </w:tcPr>
          <w:p w14:paraId="2F5A826C"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auto" w:fill="auto"/>
            <w:noWrap/>
            <w:vAlign w:val="center"/>
            <w:hideMark/>
          </w:tcPr>
          <w:p w14:paraId="3E4A39A2"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auto" w:fill="auto"/>
            <w:noWrap/>
            <w:vAlign w:val="center"/>
            <w:hideMark/>
          </w:tcPr>
          <w:p w14:paraId="4091D1DF"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auto" w:fill="auto"/>
            <w:noWrap/>
            <w:vAlign w:val="center"/>
            <w:hideMark/>
          </w:tcPr>
          <w:p w14:paraId="352D1F92"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auto" w:fill="auto"/>
            <w:noWrap/>
            <w:vAlign w:val="center"/>
            <w:hideMark/>
          </w:tcPr>
          <w:p w14:paraId="1F20E96D"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auto" w:fill="auto"/>
            <w:noWrap/>
            <w:vAlign w:val="center"/>
            <w:hideMark/>
          </w:tcPr>
          <w:p w14:paraId="4CA7B5B7"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auto" w:fill="auto"/>
            <w:noWrap/>
            <w:vAlign w:val="center"/>
            <w:hideMark/>
          </w:tcPr>
          <w:p w14:paraId="58F31362"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auto" w:fill="auto"/>
            <w:noWrap/>
            <w:vAlign w:val="center"/>
            <w:hideMark/>
          </w:tcPr>
          <w:p w14:paraId="003B71A5"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000000" w:fill="00B0F0"/>
            <w:noWrap/>
            <w:vAlign w:val="center"/>
            <w:hideMark/>
          </w:tcPr>
          <w:p w14:paraId="03836EA8"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000000" w:fill="00B0F0"/>
            <w:noWrap/>
            <w:vAlign w:val="center"/>
            <w:hideMark/>
          </w:tcPr>
          <w:p w14:paraId="6438E0D9"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516C76C"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w:t>
            </w:r>
          </w:p>
        </w:tc>
        <w:tc>
          <w:tcPr>
            <w:tcW w:w="259"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5ED6516"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w:t>
            </w:r>
          </w:p>
        </w:tc>
        <w:tc>
          <w:tcPr>
            <w:tcW w:w="259"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F4BB15D"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w:t>
            </w:r>
          </w:p>
        </w:tc>
        <w:tc>
          <w:tcPr>
            <w:tcW w:w="259"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5E03BB7"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w:t>
            </w:r>
          </w:p>
        </w:tc>
        <w:tc>
          <w:tcPr>
            <w:tcW w:w="259"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65FA9EE"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w:t>
            </w:r>
          </w:p>
        </w:tc>
        <w:tc>
          <w:tcPr>
            <w:tcW w:w="259"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F06F01F"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w:t>
            </w:r>
          </w:p>
        </w:tc>
        <w:tc>
          <w:tcPr>
            <w:tcW w:w="259"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83694E0"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w:t>
            </w:r>
          </w:p>
        </w:tc>
        <w:tc>
          <w:tcPr>
            <w:tcW w:w="259"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0FA3762"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w:t>
            </w:r>
          </w:p>
        </w:tc>
        <w:tc>
          <w:tcPr>
            <w:tcW w:w="259"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A2B748E"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w:t>
            </w:r>
          </w:p>
        </w:tc>
        <w:tc>
          <w:tcPr>
            <w:tcW w:w="259"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0235024"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w:t>
            </w:r>
          </w:p>
        </w:tc>
        <w:tc>
          <w:tcPr>
            <w:tcW w:w="25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5C645C6"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1</w:t>
            </w:r>
          </w:p>
        </w:tc>
        <w:tc>
          <w:tcPr>
            <w:tcW w:w="218" w:type="dxa"/>
            <w:vAlign w:val="center"/>
            <w:hideMark/>
          </w:tcPr>
          <w:p w14:paraId="326FAED2" w14:textId="77777777" w:rsidR="005C44C4" w:rsidRPr="005C44C4" w:rsidRDefault="005C44C4" w:rsidP="005C44C4">
            <w:pPr>
              <w:rPr>
                <w:rFonts w:ascii="Times New Roman" w:eastAsia="Times New Roman" w:hAnsi="Times New Roman" w:cs="Times New Roman"/>
                <w:sz w:val="20"/>
                <w:szCs w:val="20"/>
                <w:lang w:eastAsia="ru-RU"/>
              </w:rPr>
            </w:pPr>
          </w:p>
        </w:tc>
      </w:tr>
      <w:tr w:rsidR="00A42325" w:rsidRPr="005C44C4" w14:paraId="1D7D3618" w14:textId="77777777" w:rsidTr="005C44C4">
        <w:trPr>
          <w:trHeight w:val="255"/>
        </w:trPr>
        <w:tc>
          <w:tcPr>
            <w:tcW w:w="258" w:type="dxa"/>
            <w:vMerge/>
            <w:tcBorders>
              <w:top w:val="nil"/>
              <w:left w:val="single" w:sz="4" w:space="0" w:color="auto"/>
              <w:bottom w:val="single" w:sz="4" w:space="0" w:color="000000"/>
              <w:right w:val="single" w:sz="4" w:space="0" w:color="auto"/>
            </w:tcBorders>
            <w:vAlign w:val="center"/>
            <w:hideMark/>
          </w:tcPr>
          <w:p w14:paraId="6E072573" w14:textId="77777777" w:rsidR="005C44C4" w:rsidRPr="005C44C4" w:rsidRDefault="005C44C4" w:rsidP="005C44C4">
            <w:pPr>
              <w:rPr>
                <w:rFonts w:ascii="Times New Roman" w:eastAsia="Times New Roman" w:hAnsi="Times New Roman" w:cs="Times New Roman"/>
                <w:b/>
                <w:bCs/>
                <w:sz w:val="12"/>
                <w:szCs w:val="12"/>
                <w:lang w:eastAsia="ru-RU"/>
              </w:rPr>
            </w:pPr>
          </w:p>
        </w:tc>
        <w:tc>
          <w:tcPr>
            <w:tcW w:w="267" w:type="dxa"/>
            <w:tcBorders>
              <w:top w:val="nil"/>
              <w:left w:val="nil"/>
              <w:bottom w:val="single" w:sz="4" w:space="0" w:color="auto"/>
              <w:right w:val="single" w:sz="4" w:space="0" w:color="auto"/>
            </w:tcBorders>
            <w:shd w:val="clear" w:color="000000" w:fill="BFBFBF"/>
            <w:noWrap/>
            <w:vAlign w:val="center"/>
            <w:hideMark/>
          </w:tcPr>
          <w:p w14:paraId="2334A68A"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ВЧ</w:t>
            </w:r>
          </w:p>
        </w:tc>
        <w:tc>
          <w:tcPr>
            <w:tcW w:w="258" w:type="dxa"/>
            <w:tcBorders>
              <w:top w:val="nil"/>
              <w:left w:val="nil"/>
              <w:bottom w:val="single" w:sz="4" w:space="0" w:color="auto"/>
              <w:right w:val="single" w:sz="4" w:space="0" w:color="auto"/>
            </w:tcBorders>
            <w:shd w:val="clear" w:color="000000" w:fill="BFBFBF"/>
            <w:noWrap/>
            <w:vAlign w:val="center"/>
            <w:hideMark/>
          </w:tcPr>
          <w:p w14:paraId="35E5C198"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000000" w:fill="BFBFBF"/>
            <w:noWrap/>
            <w:vAlign w:val="center"/>
            <w:hideMark/>
          </w:tcPr>
          <w:p w14:paraId="4A40A64E"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000000" w:fill="BFBFBF"/>
            <w:noWrap/>
            <w:vAlign w:val="center"/>
            <w:hideMark/>
          </w:tcPr>
          <w:p w14:paraId="2D38E01E"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000000" w:fill="BFBFBF"/>
            <w:noWrap/>
            <w:vAlign w:val="center"/>
            <w:hideMark/>
          </w:tcPr>
          <w:p w14:paraId="79FABA4F"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000000" w:fill="BFBFBF"/>
            <w:noWrap/>
            <w:vAlign w:val="center"/>
            <w:hideMark/>
          </w:tcPr>
          <w:p w14:paraId="22CA599E"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000000" w:fill="BFBFBF"/>
            <w:noWrap/>
            <w:vAlign w:val="center"/>
            <w:hideMark/>
          </w:tcPr>
          <w:p w14:paraId="47DCD20C"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000000" w:fill="BFBFBF"/>
            <w:noWrap/>
            <w:vAlign w:val="center"/>
            <w:hideMark/>
          </w:tcPr>
          <w:p w14:paraId="7D72F36B"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000000" w:fill="BFBFBF"/>
            <w:noWrap/>
            <w:vAlign w:val="center"/>
            <w:hideMark/>
          </w:tcPr>
          <w:p w14:paraId="3DF140A3"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000000" w:fill="BFBFBF"/>
            <w:noWrap/>
            <w:vAlign w:val="center"/>
            <w:hideMark/>
          </w:tcPr>
          <w:p w14:paraId="6B49954A"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000000" w:fill="BFBFBF"/>
            <w:noWrap/>
            <w:vAlign w:val="center"/>
            <w:hideMark/>
          </w:tcPr>
          <w:p w14:paraId="00F11D31"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000000" w:fill="BFBFBF"/>
            <w:noWrap/>
            <w:vAlign w:val="center"/>
            <w:hideMark/>
          </w:tcPr>
          <w:p w14:paraId="3CF98418"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000000" w:fill="BFBFBF"/>
            <w:noWrap/>
            <w:vAlign w:val="center"/>
            <w:hideMark/>
          </w:tcPr>
          <w:p w14:paraId="4B4D5566"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000000" w:fill="BFBFBF"/>
            <w:noWrap/>
            <w:vAlign w:val="center"/>
            <w:hideMark/>
          </w:tcPr>
          <w:p w14:paraId="70D216B3"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000000" w:fill="BFBFBF"/>
            <w:noWrap/>
            <w:vAlign w:val="center"/>
            <w:hideMark/>
          </w:tcPr>
          <w:p w14:paraId="46BDB967"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000000" w:fill="BFBFBF"/>
            <w:noWrap/>
            <w:vAlign w:val="center"/>
            <w:hideMark/>
          </w:tcPr>
          <w:p w14:paraId="777E7F4E"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single" w:sz="4" w:space="0" w:color="auto"/>
              <w:left w:val="nil"/>
              <w:bottom w:val="single" w:sz="4" w:space="0" w:color="auto"/>
              <w:right w:val="single" w:sz="4" w:space="0" w:color="auto"/>
            </w:tcBorders>
            <w:shd w:val="clear" w:color="000000" w:fill="BFBFBF"/>
            <w:noWrap/>
            <w:vAlign w:val="center"/>
            <w:hideMark/>
          </w:tcPr>
          <w:p w14:paraId="4AE6B9D6"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hideMark/>
          </w:tcPr>
          <w:p w14:paraId="1074332B" w14:textId="495B7895"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vMerge/>
            <w:tcBorders>
              <w:top w:val="nil"/>
              <w:left w:val="single" w:sz="4" w:space="0" w:color="auto"/>
              <w:bottom w:val="single" w:sz="4" w:space="0" w:color="auto"/>
              <w:right w:val="single" w:sz="4" w:space="0" w:color="auto"/>
            </w:tcBorders>
            <w:vAlign w:val="center"/>
            <w:hideMark/>
          </w:tcPr>
          <w:p w14:paraId="54DBA5BA" w14:textId="77777777" w:rsidR="005C44C4" w:rsidRPr="005C44C4" w:rsidRDefault="005C44C4" w:rsidP="005C44C4">
            <w:pPr>
              <w:rPr>
                <w:rFonts w:ascii="Times New Roman" w:eastAsia="Times New Roman" w:hAnsi="Times New Roman" w:cs="Times New Roman"/>
                <w:b/>
                <w:bCs/>
                <w:sz w:val="12"/>
                <w:szCs w:val="12"/>
                <w:lang w:eastAsia="ru-RU"/>
              </w:rPr>
            </w:pPr>
          </w:p>
        </w:tc>
        <w:tc>
          <w:tcPr>
            <w:tcW w:w="258" w:type="dxa"/>
            <w:vMerge/>
            <w:tcBorders>
              <w:top w:val="nil"/>
              <w:left w:val="single" w:sz="4" w:space="0" w:color="auto"/>
              <w:bottom w:val="single" w:sz="4" w:space="0" w:color="auto"/>
              <w:right w:val="single" w:sz="4" w:space="0" w:color="auto"/>
            </w:tcBorders>
            <w:vAlign w:val="center"/>
            <w:hideMark/>
          </w:tcPr>
          <w:p w14:paraId="0971B7C0" w14:textId="77777777" w:rsidR="005C44C4" w:rsidRPr="005C44C4" w:rsidRDefault="005C44C4" w:rsidP="005C44C4">
            <w:pPr>
              <w:rPr>
                <w:rFonts w:ascii="Times New Roman" w:eastAsia="Times New Roman" w:hAnsi="Times New Roman" w:cs="Times New Roman"/>
                <w:b/>
                <w:bCs/>
                <w:sz w:val="12"/>
                <w:szCs w:val="12"/>
                <w:lang w:eastAsia="ru-RU"/>
              </w:rPr>
            </w:pPr>
          </w:p>
        </w:tc>
        <w:tc>
          <w:tcPr>
            <w:tcW w:w="258" w:type="dxa"/>
            <w:tcBorders>
              <w:top w:val="nil"/>
              <w:left w:val="nil"/>
              <w:bottom w:val="single" w:sz="4" w:space="0" w:color="auto"/>
              <w:right w:val="single" w:sz="4" w:space="0" w:color="auto"/>
            </w:tcBorders>
            <w:shd w:val="clear" w:color="000000" w:fill="BFBFBF"/>
            <w:noWrap/>
            <w:vAlign w:val="center"/>
            <w:hideMark/>
          </w:tcPr>
          <w:p w14:paraId="6AA2F8CB"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000000" w:fill="BFBFBF"/>
            <w:noWrap/>
            <w:vAlign w:val="center"/>
            <w:hideMark/>
          </w:tcPr>
          <w:p w14:paraId="092F7EDB"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000000" w:fill="BFBFBF"/>
            <w:noWrap/>
            <w:vAlign w:val="center"/>
            <w:hideMark/>
          </w:tcPr>
          <w:p w14:paraId="7E225BBD"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000000" w:fill="BFBFBF"/>
            <w:noWrap/>
            <w:vAlign w:val="center"/>
            <w:hideMark/>
          </w:tcPr>
          <w:p w14:paraId="07266D1B"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000000" w:fill="BFBFBF"/>
            <w:noWrap/>
            <w:vAlign w:val="center"/>
            <w:hideMark/>
          </w:tcPr>
          <w:p w14:paraId="683459A2"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000000" w:fill="BFBFBF"/>
            <w:noWrap/>
            <w:vAlign w:val="center"/>
            <w:hideMark/>
          </w:tcPr>
          <w:p w14:paraId="3B5F77DD"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000000" w:fill="BFBFBF"/>
            <w:noWrap/>
            <w:vAlign w:val="center"/>
            <w:hideMark/>
          </w:tcPr>
          <w:p w14:paraId="58863539"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000000" w:fill="BFBFBF"/>
            <w:noWrap/>
            <w:vAlign w:val="center"/>
            <w:hideMark/>
          </w:tcPr>
          <w:p w14:paraId="2FB4A0AD"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000000" w:fill="BFBFBF"/>
            <w:noWrap/>
            <w:vAlign w:val="center"/>
            <w:hideMark/>
          </w:tcPr>
          <w:p w14:paraId="3F84E5F0"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000000" w:fill="BFBFBF"/>
            <w:noWrap/>
            <w:vAlign w:val="center"/>
            <w:hideMark/>
          </w:tcPr>
          <w:p w14:paraId="687600E7"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000000" w:fill="BFBFBF"/>
            <w:noWrap/>
            <w:vAlign w:val="center"/>
            <w:hideMark/>
          </w:tcPr>
          <w:p w14:paraId="120D7A28"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000000" w:fill="BFBFBF"/>
            <w:noWrap/>
            <w:vAlign w:val="center"/>
            <w:hideMark/>
          </w:tcPr>
          <w:p w14:paraId="2A141B03"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000000" w:fill="BFBFBF"/>
            <w:noWrap/>
            <w:vAlign w:val="center"/>
            <w:hideMark/>
          </w:tcPr>
          <w:p w14:paraId="605D0AB2"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000000" w:fill="BFBFBF"/>
            <w:noWrap/>
            <w:vAlign w:val="center"/>
            <w:hideMark/>
          </w:tcPr>
          <w:p w14:paraId="6C7028E0"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000000" w:fill="BFBFBF"/>
            <w:noWrap/>
            <w:vAlign w:val="center"/>
            <w:hideMark/>
          </w:tcPr>
          <w:p w14:paraId="25DD0DE4"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000000" w:fill="BFBFBF"/>
            <w:noWrap/>
            <w:vAlign w:val="center"/>
            <w:hideMark/>
          </w:tcPr>
          <w:p w14:paraId="2C6AA8B0"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000000" w:fill="BFBFBF"/>
            <w:noWrap/>
            <w:vAlign w:val="center"/>
            <w:hideMark/>
          </w:tcPr>
          <w:p w14:paraId="12D63F02"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000000" w:fill="BFBFBF"/>
            <w:noWrap/>
            <w:vAlign w:val="center"/>
            <w:hideMark/>
          </w:tcPr>
          <w:p w14:paraId="403BE5C0"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000000" w:fill="BFBFBF"/>
            <w:noWrap/>
            <w:vAlign w:val="center"/>
            <w:hideMark/>
          </w:tcPr>
          <w:p w14:paraId="54E9CF2A"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000000" w:fill="BFBFBF"/>
            <w:noWrap/>
            <w:vAlign w:val="center"/>
            <w:hideMark/>
          </w:tcPr>
          <w:p w14:paraId="28BD64FC"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000000" w:fill="BFBFBF"/>
            <w:noWrap/>
            <w:vAlign w:val="center"/>
            <w:hideMark/>
          </w:tcPr>
          <w:p w14:paraId="04D7F284"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000000" w:fill="BFBFBF"/>
            <w:noWrap/>
            <w:vAlign w:val="center"/>
            <w:hideMark/>
          </w:tcPr>
          <w:p w14:paraId="6B7F52B2"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000000" w:fill="BFBFBF"/>
            <w:noWrap/>
            <w:vAlign w:val="center"/>
            <w:hideMark/>
          </w:tcPr>
          <w:p w14:paraId="0E945EF8"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vMerge/>
            <w:tcBorders>
              <w:top w:val="nil"/>
              <w:left w:val="single" w:sz="4" w:space="0" w:color="auto"/>
              <w:bottom w:val="single" w:sz="4" w:space="0" w:color="000000"/>
              <w:right w:val="single" w:sz="4" w:space="0" w:color="auto"/>
            </w:tcBorders>
            <w:vAlign w:val="center"/>
            <w:hideMark/>
          </w:tcPr>
          <w:p w14:paraId="6D0BFD93" w14:textId="77777777" w:rsidR="005C44C4" w:rsidRPr="005C44C4" w:rsidRDefault="005C44C4" w:rsidP="005C44C4">
            <w:pPr>
              <w:rPr>
                <w:rFonts w:ascii="Times New Roman" w:eastAsia="Times New Roman" w:hAnsi="Times New Roman" w:cs="Times New Roman"/>
                <w:b/>
                <w:bCs/>
                <w:sz w:val="12"/>
                <w:szCs w:val="12"/>
                <w:lang w:eastAsia="ru-RU"/>
              </w:rPr>
            </w:pPr>
          </w:p>
        </w:tc>
        <w:tc>
          <w:tcPr>
            <w:tcW w:w="259" w:type="dxa"/>
            <w:vMerge/>
            <w:tcBorders>
              <w:top w:val="nil"/>
              <w:left w:val="single" w:sz="4" w:space="0" w:color="auto"/>
              <w:bottom w:val="single" w:sz="4" w:space="0" w:color="000000"/>
              <w:right w:val="single" w:sz="4" w:space="0" w:color="auto"/>
            </w:tcBorders>
            <w:vAlign w:val="center"/>
            <w:hideMark/>
          </w:tcPr>
          <w:p w14:paraId="000BD410" w14:textId="77777777" w:rsidR="005C44C4" w:rsidRPr="005C44C4" w:rsidRDefault="005C44C4" w:rsidP="005C44C4">
            <w:pPr>
              <w:rPr>
                <w:rFonts w:ascii="Times New Roman" w:eastAsia="Times New Roman" w:hAnsi="Times New Roman" w:cs="Times New Roman"/>
                <w:b/>
                <w:bCs/>
                <w:sz w:val="12"/>
                <w:szCs w:val="12"/>
                <w:lang w:eastAsia="ru-RU"/>
              </w:rPr>
            </w:pPr>
          </w:p>
        </w:tc>
        <w:tc>
          <w:tcPr>
            <w:tcW w:w="259" w:type="dxa"/>
            <w:vMerge/>
            <w:tcBorders>
              <w:top w:val="nil"/>
              <w:left w:val="single" w:sz="4" w:space="0" w:color="auto"/>
              <w:bottom w:val="single" w:sz="4" w:space="0" w:color="000000"/>
              <w:right w:val="single" w:sz="4" w:space="0" w:color="auto"/>
            </w:tcBorders>
            <w:vAlign w:val="center"/>
            <w:hideMark/>
          </w:tcPr>
          <w:p w14:paraId="60D30D67" w14:textId="77777777" w:rsidR="005C44C4" w:rsidRPr="005C44C4" w:rsidRDefault="005C44C4" w:rsidP="005C44C4">
            <w:pPr>
              <w:rPr>
                <w:rFonts w:ascii="Times New Roman" w:eastAsia="Times New Roman" w:hAnsi="Times New Roman" w:cs="Times New Roman"/>
                <w:b/>
                <w:bCs/>
                <w:sz w:val="12"/>
                <w:szCs w:val="12"/>
                <w:lang w:eastAsia="ru-RU"/>
              </w:rPr>
            </w:pPr>
          </w:p>
        </w:tc>
        <w:tc>
          <w:tcPr>
            <w:tcW w:w="259" w:type="dxa"/>
            <w:vMerge/>
            <w:tcBorders>
              <w:top w:val="nil"/>
              <w:left w:val="single" w:sz="4" w:space="0" w:color="auto"/>
              <w:bottom w:val="single" w:sz="4" w:space="0" w:color="000000"/>
              <w:right w:val="single" w:sz="4" w:space="0" w:color="auto"/>
            </w:tcBorders>
            <w:vAlign w:val="center"/>
            <w:hideMark/>
          </w:tcPr>
          <w:p w14:paraId="1BB60CFA" w14:textId="77777777" w:rsidR="005C44C4" w:rsidRPr="005C44C4" w:rsidRDefault="005C44C4" w:rsidP="005C44C4">
            <w:pPr>
              <w:rPr>
                <w:rFonts w:ascii="Times New Roman" w:eastAsia="Times New Roman" w:hAnsi="Times New Roman" w:cs="Times New Roman"/>
                <w:b/>
                <w:bCs/>
                <w:sz w:val="12"/>
                <w:szCs w:val="12"/>
                <w:lang w:eastAsia="ru-RU"/>
              </w:rPr>
            </w:pPr>
          </w:p>
        </w:tc>
        <w:tc>
          <w:tcPr>
            <w:tcW w:w="259" w:type="dxa"/>
            <w:vMerge/>
            <w:tcBorders>
              <w:top w:val="nil"/>
              <w:left w:val="single" w:sz="4" w:space="0" w:color="auto"/>
              <w:bottom w:val="single" w:sz="4" w:space="0" w:color="000000"/>
              <w:right w:val="single" w:sz="4" w:space="0" w:color="auto"/>
            </w:tcBorders>
            <w:vAlign w:val="center"/>
            <w:hideMark/>
          </w:tcPr>
          <w:p w14:paraId="321C8ACB" w14:textId="77777777" w:rsidR="005C44C4" w:rsidRPr="005C44C4" w:rsidRDefault="005C44C4" w:rsidP="005C44C4">
            <w:pPr>
              <w:rPr>
                <w:rFonts w:ascii="Times New Roman" w:eastAsia="Times New Roman" w:hAnsi="Times New Roman" w:cs="Times New Roman"/>
                <w:b/>
                <w:bCs/>
                <w:sz w:val="12"/>
                <w:szCs w:val="12"/>
                <w:lang w:eastAsia="ru-RU"/>
              </w:rPr>
            </w:pPr>
          </w:p>
        </w:tc>
        <w:tc>
          <w:tcPr>
            <w:tcW w:w="259" w:type="dxa"/>
            <w:vMerge/>
            <w:tcBorders>
              <w:top w:val="nil"/>
              <w:left w:val="single" w:sz="4" w:space="0" w:color="auto"/>
              <w:bottom w:val="single" w:sz="4" w:space="0" w:color="000000"/>
              <w:right w:val="single" w:sz="4" w:space="0" w:color="auto"/>
            </w:tcBorders>
            <w:vAlign w:val="center"/>
            <w:hideMark/>
          </w:tcPr>
          <w:p w14:paraId="0C055B86" w14:textId="77777777" w:rsidR="005C44C4" w:rsidRPr="005C44C4" w:rsidRDefault="005C44C4" w:rsidP="005C44C4">
            <w:pPr>
              <w:rPr>
                <w:rFonts w:ascii="Times New Roman" w:eastAsia="Times New Roman" w:hAnsi="Times New Roman" w:cs="Times New Roman"/>
                <w:b/>
                <w:bCs/>
                <w:sz w:val="12"/>
                <w:szCs w:val="12"/>
                <w:lang w:eastAsia="ru-RU"/>
              </w:rPr>
            </w:pPr>
          </w:p>
        </w:tc>
        <w:tc>
          <w:tcPr>
            <w:tcW w:w="259" w:type="dxa"/>
            <w:vMerge/>
            <w:tcBorders>
              <w:top w:val="nil"/>
              <w:left w:val="single" w:sz="4" w:space="0" w:color="auto"/>
              <w:bottom w:val="single" w:sz="4" w:space="0" w:color="000000"/>
              <w:right w:val="single" w:sz="4" w:space="0" w:color="auto"/>
            </w:tcBorders>
            <w:vAlign w:val="center"/>
            <w:hideMark/>
          </w:tcPr>
          <w:p w14:paraId="4494EBFC" w14:textId="77777777" w:rsidR="005C44C4" w:rsidRPr="005C44C4" w:rsidRDefault="005C44C4" w:rsidP="005C44C4">
            <w:pPr>
              <w:rPr>
                <w:rFonts w:ascii="Times New Roman" w:eastAsia="Times New Roman" w:hAnsi="Times New Roman" w:cs="Times New Roman"/>
                <w:b/>
                <w:bCs/>
                <w:sz w:val="12"/>
                <w:szCs w:val="12"/>
                <w:lang w:eastAsia="ru-RU"/>
              </w:rPr>
            </w:pPr>
          </w:p>
        </w:tc>
        <w:tc>
          <w:tcPr>
            <w:tcW w:w="259" w:type="dxa"/>
            <w:vMerge/>
            <w:tcBorders>
              <w:top w:val="nil"/>
              <w:left w:val="single" w:sz="4" w:space="0" w:color="auto"/>
              <w:bottom w:val="single" w:sz="4" w:space="0" w:color="000000"/>
              <w:right w:val="single" w:sz="4" w:space="0" w:color="auto"/>
            </w:tcBorders>
            <w:vAlign w:val="center"/>
            <w:hideMark/>
          </w:tcPr>
          <w:p w14:paraId="202E0741" w14:textId="77777777" w:rsidR="005C44C4" w:rsidRPr="005C44C4" w:rsidRDefault="005C44C4" w:rsidP="005C44C4">
            <w:pPr>
              <w:rPr>
                <w:rFonts w:ascii="Times New Roman" w:eastAsia="Times New Roman" w:hAnsi="Times New Roman" w:cs="Times New Roman"/>
                <w:b/>
                <w:bCs/>
                <w:sz w:val="12"/>
                <w:szCs w:val="12"/>
                <w:lang w:eastAsia="ru-RU"/>
              </w:rPr>
            </w:pPr>
          </w:p>
        </w:tc>
        <w:tc>
          <w:tcPr>
            <w:tcW w:w="259" w:type="dxa"/>
            <w:vMerge/>
            <w:tcBorders>
              <w:top w:val="nil"/>
              <w:left w:val="single" w:sz="4" w:space="0" w:color="auto"/>
              <w:bottom w:val="single" w:sz="4" w:space="0" w:color="000000"/>
              <w:right w:val="single" w:sz="4" w:space="0" w:color="auto"/>
            </w:tcBorders>
            <w:vAlign w:val="center"/>
            <w:hideMark/>
          </w:tcPr>
          <w:p w14:paraId="20D900E3" w14:textId="77777777" w:rsidR="005C44C4" w:rsidRPr="005C44C4" w:rsidRDefault="005C44C4" w:rsidP="005C44C4">
            <w:pPr>
              <w:rPr>
                <w:rFonts w:ascii="Times New Roman" w:eastAsia="Times New Roman" w:hAnsi="Times New Roman" w:cs="Times New Roman"/>
                <w:b/>
                <w:bCs/>
                <w:sz w:val="12"/>
                <w:szCs w:val="12"/>
                <w:lang w:eastAsia="ru-RU"/>
              </w:rPr>
            </w:pPr>
          </w:p>
        </w:tc>
        <w:tc>
          <w:tcPr>
            <w:tcW w:w="259" w:type="dxa"/>
            <w:vMerge/>
            <w:tcBorders>
              <w:top w:val="nil"/>
              <w:left w:val="single" w:sz="4" w:space="0" w:color="auto"/>
              <w:bottom w:val="single" w:sz="4" w:space="0" w:color="000000"/>
              <w:right w:val="single" w:sz="4" w:space="0" w:color="auto"/>
            </w:tcBorders>
            <w:vAlign w:val="center"/>
            <w:hideMark/>
          </w:tcPr>
          <w:p w14:paraId="4003C7C0" w14:textId="77777777" w:rsidR="005C44C4" w:rsidRPr="005C44C4" w:rsidRDefault="005C44C4" w:rsidP="005C44C4">
            <w:pPr>
              <w:rPr>
                <w:rFonts w:ascii="Times New Roman" w:eastAsia="Times New Roman" w:hAnsi="Times New Roman" w:cs="Times New Roman"/>
                <w:b/>
                <w:bCs/>
                <w:sz w:val="12"/>
                <w:szCs w:val="12"/>
                <w:lang w:eastAsia="ru-RU"/>
              </w:rPr>
            </w:pPr>
          </w:p>
        </w:tc>
        <w:tc>
          <w:tcPr>
            <w:tcW w:w="259" w:type="dxa"/>
            <w:vMerge/>
            <w:tcBorders>
              <w:top w:val="nil"/>
              <w:left w:val="single" w:sz="4" w:space="0" w:color="auto"/>
              <w:bottom w:val="single" w:sz="4" w:space="0" w:color="000000"/>
              <w:right w:val="single" w:sz="4" w:space="0" w:color="auto"/>
            </w:tcBorders>
            <w:vAlign w:val="center"/>
            <w:hideMark/>
          </w:tcPr>
          <w:p w14:paraId="6C12EEEF" w14:textId="77777777" w:rsidR="005C44C4" w:rsidRPr="005C44C4" w:rsidRDefault="005C44C4" w:rsidP="005C44C4">
            <w:pPr>
              <w:rPr>
                <w:rFonts w:ascii="Times New Roman" w:eastAsia="Times New Roman" w:hAnsi="Times New Roman" w:cs="Times New Roman"/>
                <w:b/>
                <w:bCs/>
                <w:sz w:val="12"/>
                <w:szCs w:val="12"/>
                <w:lang w:eastAsia="ru-RU"/>
              </w:rPr>
            </w:pPr>
          </w:p>
        </w:tc>
        <w:tc>
          <w:tcPr>
            <w:tcW w:w="218" w:type="dxa"/>
            <w:vAlign w:val="center"/>
            <w:hideMark/>
          </w:tcPr>
          <w:p w14:paraId="2D652D07" w14:textId="77777777" w:rsidR="005C44C4" w:rsidRPr="005C44C4" w:rsidRDefault="005C44C4" w:rsidP="005C44C4">
            <w:pPr>
              <w:rPr>
                <w:rFonts w:ascii="Times New Roman" w:eastAsia="Times New Roman" w:hAnsi="Times New Roman" w:cs="Times New Roman"/>
                <w:sz w:val="20"/>
                <w:szCs w:val="20"/>
                <w:lang w:eastAsia="ru-RU"/>
              </w:rPr>
            </w:pPr>
          </w:p>
        </w:tc>
      </w:tr>
      <w:tr w:rsidR="005C44C4" w:rsidRPr="005C44C4" w14:paraId="05242064" w14:textId="77777777" w:rsidTr="005C44C4">
        <w:trPr>
          <w:trHeight w:val="255"/>
        </w:trPr>
        <w:tc>
          <w:tcPr>
            <w:tcW w:w="25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790F44F"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2</w:t>
            </w:r>
          </w:p>
        </w:tc>
        <w:tc>
          <w:tcPr>
            <w:tcW w:w="267" w:type="dxa"/>
            <w:tcBorders>
              <w:top w:val="nil"/>
              <w:left w:val="nil"/>
              <w:bottom w:val="single" w:sz="4" w:space="0" w:color="auto"/>
              <w:right w:val="single" w:sz="4" w:space="0" w:color="auto"/>
            </w:tcBorders>
            <w:shd w:val="clear" w:color="auto" w:fill="auto"/>
            <w:noWrap/>
            <w:vAlign w:val="center"/>
            <w:hideMark/>
          </w:tcPr>
          <w:p w14:paraId="3EF96061"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ОЧ</w:t>
            </w:r>
          </w:p>
        </w:tc>
        <w:tc>
          <w:tcPr>
            <w:tcW w:w="258" w:type="dxa"/>
            <w:tcBorders>
              <w:top w:val="nil"/>
              <w:left w:val="nil"/>
              <w:bottom w:val="single" w:sz="4" w:space="0" w:color="auto"/>
              <w:right w:val="single" w:sz="4" w:space="0" w:color="auto"/>
            </w:tcBorders>
            <w:shd w:val="clear" w:color="auto" w:fill="auto"/>
            <w:noWrap/>
            <w:vAlign w:val="center"/>
            <w:hideMark/>
          </w:tcPr>
          <w:p w14:paraId="7FF32F5E"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auto" w:fill="auto"/>
            <w:noWrap/>
            <w:vAlign w:val="center"/>
            <w:hideMark/>
          </w:tcPr>
          <w:p w14:paraId="2F6D29F4"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auto" w:fill="auto"/>
            <w:noWrap/>
            <w:vAlign w:val="center"/>
            <w:hideMark/>
          </w:tcPr>
          <w:p w14:paraId="09EF3269"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auto" w:fill="auto"/>
            <w:noWrap/>
            <w:vAlign w:val="center"/>
            <w:hideMark/>
          </w:tcPr>
          <w:p w14:paraId="386DA589"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auto" w:fill="auto"/>
            <w:noWrap/>
            <w:vAlign w:val="center"/>
            <w:hideMark/>
          </w:tcPr>
          <w:p w14:paraId="617445DE"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auto" w:fill="auto"/>
            <w:noWrap/>
            <w:vAlign w:val="center"/>
            <w:hideMark/>
          </w:tcPr>
          <w:p w14:paraId="44A95254"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auto" w:fill="auto"/>
            <w:noWrap/>
            <w:vAlign w:val="center"/>
            <w:hideMark/>
          </w:tcPr>
          <w:p w14:paraId="2EC843F2"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auto" w:fill="auto"/>
            <w:noWrap/>
            <w:vAlign w:val="center"/>
            <w:hideMark/>
          </w:tcPr>
          <w:p w14:paraId="53E3762D"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auto" w:fill="auto"/>
            <w:noWrap/>
            <w:vAlign w:val="center"/>
            <w:hideMark/>
          </w:tcPr>
          <w:p w14:paraId="58397F54"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auto" w:fill="auto"/>
            <w:noWrap/>
            <w:vAlign w:val="center"/>
            <w:hideMark/>
          </w:tcPr>
          <w:p w14:paraId="30D69155"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auto" w:fill="auto"/>
            <w:noWrap/>
            <w:vAlign w:val="center"/>
            <w:hideMark/>
          </w:tcPr>
          <w:p w14:paraId="32923F39"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auto" w:fill="auto"/>
            <w:noWrap/>
            <w:vAlign w:val="center"/>
            <w:hideMark/>
          </w:tcPr>
          <w:p w14:paraId="2F904347"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auto" w:fill="auto"/>
            <w:noWrap/>
            <w:vAlign w:val="center"/>
            <w:hideMark/>
          </w:tcPr>
          <w:p w14:paraId="4C71BEE7"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auto" w:fill="auto"/>
            <w:noWrap/>
            <w:vAlign w:val="center"/>
            <w:hideMark/>
          </w:tcPr>
          <w:p w14:paraId="42B58207"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000000" w:fill="00B0F0"/>
            <w:noWrap/>
            <w:vAlign w:val="center"/>
            <w:hideMark/>
          </w:tcPr>
          <w:p w14:paraId="484A25C7"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000000" w:fill="00B0F0"/>
            <w:noWrap/>
            <w:vAlign w:val="center"/>
            <w:hideMark/>
          </w:tcPr>
          <w:p w14:paraId="5F9817F6"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8DC1BF2"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w:t>
            </w:r>
          </w:p>
        </w:tc>
        <w:tc>
          <w:tcPr>
            <w:tcW w:w="25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F28FC1D"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w:t>
            </w:r>
          </w:p>
        </w:tc>
        <w:tc>
          <w:tcPr>
            <w:tcW w:w="25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25CBF46"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w:t>
            </w:r>
          </w:p>
        </w:tc>
        <w:tc>
          <w:tcPr>
            <w:tcW w:w="258" w:type="dxa"/>
            <w:tcBorders>
              <w:top w:val="nil"/>
              <w:left w:val="nil"/>
              <w:bottom w:val="single" w:sz="4" w:space="0" w:color="auto"/>
              <w:right w:val="single" w:sz="4" w:space="0" w:color="auto"/>
            </w:tcBorders>
            <w:shd w:val="clear" w:color="auto" w:fill="auto"/>
            <w:noWrap/>
            <w:vAlign w:val="center"/>
            <w:hideMark/>
          </w:tcPr>
          <w:p w14:paraId="7B22B8FE"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auto" w:fill="auto"/>
            <w:noWrap/>
            <w:vAlign w:val="center"/>
            <w:hideMark/>
          </w:tcPr>
          <w:p w14:paraId="7E1FDCEF"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auto" w:fill="auto"/>
            <w:noWrap/>
            <w:vAlign w:val="center"/>
            <w:hideMark/>
          </w:tcPr>
          <w:p w14:paraId="276BB5FC"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auto" w:fill="auto"/>
            <w:noWrap/>
            <w:vAlign w:val="center"/>
            <w:hideMark/>
          </w:tcPr>
          <w:p w14:paraId="6A315372"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000000" w:fill="00B0F0"/>
            <w:noWrap/>
            <w:vAlign w:val="center"/>
            <w:hideMark/>
          </w:tcPr>
          <w:p w14:paraId="015B2086"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000000" w:fill="00B0F0"/>
            <w:noWrap/>
            <w:vAlign w:val="center"/>
            <w:hideMark/>
          </w:tcPr>
          <w:p w14:paraId="1FFB5B92"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000000" w:fill="00B0F0"/>
            <w:noWrap/>
            <w:vAlign w:val="center"/>
            <w:hideMark/>
          </w:tcPr>
          <w:p w14:paraId="08F4ADEF"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000000" w:fill="00B0F0"/>
            <w:noWrap/>
            <w:vAlign w:val="center"/>
            <w:hideMark/>
          </w:tcPr>
          <w:p w14:paraId="2DC16A27"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000000" w:fill="00B0F0"/>
            <w:noWrap/>
            <w:vAlign w:val="center"/>
            <w:hideMark/>
          </w:tcPr>
          <w:p w14:paraId="70121E76"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000000" w:fill="00B0F0"/>
            <w:noWrap/>
            <w:vAlign w:val="center"/>
            <w:hideMark/>
          </w:tcPr>
          <w:p w14:paraId="02279795"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000000" w:fill="00B0F0"/>
            <w:noWrap/>
            <w:vAlign w:val="center"/>
            <w:hideMark/>
          </w:tcPr>
          <w:p w14:paraId="43EEF0FE"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000000" w:fill="00B0F0"/>
            <w:noWrap/>
            <w:vAlign w:val="center"/>
            <w:hideMark/>
          </w:tcPr>
          <w:p w14:paraId="40A00D27"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7256995"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w:t>
            </w:r>
          </w:p>
        </w:tc>
        <w:tc>
          <w:tcPr>
            <w:tcW w:w="259"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1505FDB"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Г</w:t>
            </w:r>
          </w:p>
        </w:tc>
        <w:tc>
          <w:tcPr>
            <w:tcW w:w="259"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37A2F86"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Г</w:t>
            </w:r>
          </w:p>
        </w:tc>
        <w:tc>
          <w:tcPr>
            <w:tcW w:w="259"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17DEEC9"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Г</w:t>
            </w:r>
          </w:p>
        </w:tc>
        <w:tc>
          <w:tcPr>
            <w:tcW w:w="259"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73E7D51"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Г</w:t>
            </w:r>
          </w:p>
        </w:tc>
        <w:tc>
          <w:tcPr>
            <w:tcW w:w="259" w:type="dxa"/>
            <w:tcBorders>
              <w:top w:val="nil"/>
              <w:left w:val="nil"/>
              <w:bottom w:val="single" w:sz="4" w:space="0" w:color="auto"/>
              <w:right w:val="single" w:sz="4" w:space="0" w:color="auto"/>
            </w:tcBorders>
            <w:shd w:val="clear" w:color="auto" w:fill="auto"/>
            <w:noWrap/>
            <w:vAlign w:val="center"/>
            <w:hideMark/>
          </w:tcPr>
          <w:p w14:paraId="635A86A2"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auto" w:fill="auto"/>
            <w:noWrap/>
            <w:vAlign w:val="center"/>
            <w:hideMark/>
          </w:tcPr>
          <w:p w14:paraId="22EBD882"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auto" w:fill="auto"/>
            <w:noWrap/>
            <w:vAlign w:val="center"/>
            <w:hideMark/>
          </w:tcPr>
          <w:p w14:paraId="4CDDBD08"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auto" w:fill="auto"/>
            <w:noWrap/>
            <w:vAlign w:val="center"/>
            <w:hideMark/>
          </w:tcPr>
          <w:p w14:paraId="71A9B285"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auto" w:fill="auto"/>
            <w:noWrap/>
            <w:vAlign w:val="center"/>
            <w:hideMark/>
          </w:tcPr>
          <w:p w14:paraId="1632979F"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auto" w:fill="auto"/>
            <w:noWrap/>
            <w:vAlign w:val="center"/>
            <w:hideMark/>
          </w:tcPr>
          <w:p w14:paraId="2DEF799E"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auto" w:fill="auto"/>
            <w:noWrap/>
            <w:vAlign w:val="center"/>
            <w:hideMark/>
          </w:tcPr>
          <w:p w14:paraId="5719677B"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auto" w:fill="auto"/>
            <w:noWrap/>
            <w:vAlign w:val="center"/>
            <w:hideMark/>
          </w:tcPr>
          <w:p w14:paraId="04A3C5A9"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auto" w:fill="auto"/>
            <w:noWrap/>
            <w:vAlign w:val="center"/>
            <w:hideMark/>
          </w:tcPr>
          <w:p w14:paraId="19E28E0F"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auto" w:fill="auto"/>
            <w:noWrap/>
            <w:vAlign w:val="center"/>
            <w:hideMark/>
          </w:tcPr>
          <w:p w14:paraId="237088A1"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auto" w:fill="auto"/>
            <w:noWrap/>
            <w:vAlign w:val="center"/>
            <w:hideMark/>
          </w:tcPr>
          <w:p w14:paraId="2F363E4A"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auto" w:fill="auto"/>
            <w:noWrap/>
            <w:vAlign w:val="center"/>
            <w:hideMark/>
          </w:tcPr>
          <w:p w14:paraId="4F006065"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auto" w:fill="auto"/>
            <w:noWrap/>
            <w:vAlign w:val="center"/>
            <w:hideMark/>
          </w:tcPr>
          <w:p w14:paraId="5C7ECF6B"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auto" w:fill="auto"/>
            <w:noWrap/>
            <w:vAlign w:val="center"/>
            <w:hideMark/>
          </w:tcPr>
          <w:p w14:paraId="07E815B7"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auto" w:fill="auto"/>
            <w:noWrap/>
            <w:vAlign w:val="center"/>
            <w:hideMark/>
          </w:tcPr>
          <w:p w14:paraId="6D95B8C9"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auto" w:fill="auto"/>
            <w:noWrap/>
            <w:vAlign w:val="center"/>
            <w:hideMark/>
          </w:tcPr>
          <w:p w14:paraId="23DEF6C6"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BADD83B"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2</w:t>
            </w:r>
          </w:p>
        </w:tc>
        <w:tc>
          <w:tcPr>
            <w:tcW w:w="218" w:type="dxa"/>
            <w:vAlign w:val="center"/>
            <w:hideMark/>
          </w:tcPr>
          <w:p w14:paraId="174D2228" w14:textId="77777777" w:rsidR="005C44C4" w:rsidRPr="005C44C4" w:rsidRDefault="005C44C4" w:rsidP="005C44C4">
            <w:pPr>
              <w:rPr>
                <w:rFonts w:ascii="Times New Roman" w:eastAsia="Times New Roman" w:hAnsi="Times New Roman" w:cs="Times New Roman"/>
                <w:sz w:val="20"/>
                <w:szCs w:val="20"/>
                <w:lang w:eastAsia="ru-RU"/>
              </w:rPr>
            </w:pPr>
          </w:p>
        </w:tc>
      </w:tr>
      <w:tr w:rsidR="005C44C4" w:rsidRPr="005C44C4" w14:paraId="6686A3DC" w14:textId="77777777" w:rsidTr="005C44C4">
        <w:trPr>
          <w:trHeight w:val="255"/>
        </w:trPr>
        <w:tc>
          <w:tcPr>
            <w:tcW w:w="258" w:type="dxa"/>
            <w:vMerge/>
            <w:tcBorders>
              <w:top w:val="nil"/>
              <w:left w:val="single" w:sz="4" w:space="0" w:color="auto"/>
              <w:bottom w:val="single" w:sz="4" w:space="0" w:color="000000"/>
              <w:right w:val="single" w:sz="4" w:space="0" w:color="auto"/>
            </w:tcBorders>
            <w:vAlign w:val="center"/>
            <w:hideMark/>
          </w:tcPr>
          <w:p w14:paraId="55FB5739" w14:textId="77777777" w:rsidR="005C44C4" w:rsidRPr="005C44C4" w:rsidRDefault="005C44C4" w:rsidP="005C44C4">
            <w:pPr>
              <w:rPr>
                <w:rFonts w:ascii="Times New Roman" w:eastAsia="Times New Roman" w:hAnsi="Times New Roman" w:cs="Times New Roman"/>
                <w:b/>
                <w:bCs/>
                <w:sz w:val="12"/>
                <w:szCs w:val="12"/>
                <w:lang w:eastAsia="ru-RU"/>
              </w:rPr>
            </w:pPr>
          </w:p>
        </w:tc>
        <w:tc>
          <w:tcPr>
            <w:tcW w:w="267" w:type="dxa"/>
            <w:tcBorders>
              <w:top w:val="nil"/>
              <w:left w:val="nil"/>
              <w:bottom w:val="single" w:sz="4" w:space="0" w:color="auto"/>
              <w:right w:val="single" w:sz="4" w:space="0" w:color="auto"/>
            </w:tcBorders>
            <w:shd w:val="clear" w:color="000000" w:fill="BFBFBF"/>
            <w:noWrap/>
            <w:vAlign w:val="center"/>
            <w:hideMark/>
          </w:tcPr>
          <w:p w14:paraId="264DF6B5"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ВЧ</w:t>
            </w:r>
          </w:p>
        </w:tc>
        <w:tc>
          <w:tcPr>
            <w:tcW w:w="258" w:type="dxa"/>
            <w:tcBorders>
              <w:top w:val="nil"/>
              <w:left w:val="nil"/>
              <w:bottom w:val="single" w:sz="4" w:space="0" w:color="auto"/>
              <w:right w:val="single" w:sz="4" w:space="0" w:color="auto"/>
            </w:tcBorders>
            <w:shd w:val="clear" w:color="000000" w:fill="BFBFBF"/>
            <w:noWrap/>
            <w:vAlign w:val="center"/>
            <w:hideMark/>
          </w:tcPr>
          <w:p w14:paraId="17FE3ECB"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000000" w:fill="BFBFBF"/>
            <w:noWrap/>
            <w:vAlign w:val="center"/>
            <w:hideMark/>
          </w:tcPr>
          <w:p w14:paraId="0FBBBEB3"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000000" w:fill="BFBFBF"/>
            <w:noWrap/>
            <w:vAlign w:val="center"/>
            <w:hideMark/>
          </w:tcPr>
          <w:p w14:paraId="308FA169"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000000" w:fill="BFBFBF"/>
            <w:noWrap/>
            <w:vAlign w:val="center"/>
            <w:hideMark/>
          </w:tcPr>
          <w:p w14:paraId="112FFE75"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000000" w:fill="BFBFBF"/>
            <w:noWrap/>
            <w:vAlign w:val="center"/>
            <w:hideMark/>
          </w:tcPr>
          <w:p w14:paraId="794182A7"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000000" w:fill="BFBFBF"/>
            <w:noWrap/>
            <w:vAlign w:val="center"/>
            <w:hideMark/>
          </w:tcPr>
          <w:p w14:paraId="613E2AB1"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000000" w:fill="BFBFBF"/>
            <w:noWrap/>
            <w:vAlign w:val="center"/>
            <w:hideMark/>
          </w:tcPr>
          <w:p w14:paraId="28F8A30A"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000000" w:fill="BFBFBF"/>
            <w:noWrap/>
            <w:vAlign w:val="center"/>
            <w:hideMark/>
          </w:tcPr>
          <w:p w14:paraId="65938F32"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000000" w:fill="BFBFBF"/>
            <w:noWrap/>
            <w:vAlign w:val="center"/>
            <w:hideMark/>
          </w:tcPr>
          <w:p w14:paraId="68E965D3"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000000" w:fill="BFBFBF"/>
            <w:noWrap/>
            <w:vAlign w:val="center"/>
            <w:hideMark/>
          </w:tcPr>
          <w:p w14:paraId="5CF448BC"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000000" w:fill="BFBFBF"/>
            <w:noWrap/>
            <w:vAlign w:val="center"/>
            <w:hideMark/>
          </w:tcPr>
          <w:p w14:paraId="22974285"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000000" w:fill="BFBFBF"/>
            <w:noWrap/>
            <w:vAlign w:val="center"/>
            <w:hideMark/>
          </w:tcPr>
          <w:p w14:paraId="1FDFA336"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000000" w:fill="BFBFBF"/>
            <w:noWrap/>
            <w:vAlign w:val="center"/>
            <w:hideMark/>
          </w:tcPr>
          <w:p w14:paraId="61851F9D"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000000" w:fill="BFBFBF"/>
            <w:noWrap/>
            <w:vAlign w:val="center"/>
            <w:hideMark/>
          </w:tcPr>
          <w:p w14:paraId="4B1AB170"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000000" w:fill="BFBFBF"/>
            <w:noWrap/>
            <w:vAlign w:val="center"/>
            <w:hideMark/>
          </w:tcPr>
          <w:p w14:paraId="5A15E2A3"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000000" w:fill="BFBFBF"/>
            <w:noWrap/>
            <w:vAlign w:val="center"/>
            <w:hideMark/>
          </w:tcPr>
          <w:p w14:paraId="14A475F6"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vMerge/>
            <w:tcBorders>
              <w:top w:val="nil"/>
              <w:left w:val="single" w:sz="4" w:space="0" w:color="auto"/>
              <w:bottom w:val="single" w:sz="4" w:space="0" w:color="000000"/>
              <w:right w:val="single" w:sz="4" w:space="0" w:color="auto"/>
            </w:tcBorders>
            <w:vAlign w:val="center"/>
            <w:hideMark/>
          </w:tcPr>
          <w:p w14:paraId="044E23AE" w14:textId="77777777" w:rsidR="005C44C4" w:rsidRPr="005C44C4" w:rsidRDefault="005C44C4" w:rsidP="005C44C4">
            <w:pPr>
              <w:rPr>
                <w:rFonts w:ascii="Times New Roman" w:eastAsia="Times New Roman" w:hAnsi="Times New Roman" w:cs="Times New Roman"/>
                <w:b/>
                <w:bCs/>
                <w:sz w:val="12"/>
                <w:szCs w:val="12"/>
                <w:lang w:eastAsia="ru-RU"/>
              </w:rPr>
            </w:pPr>
          </w:p>
        </w:tc>
        <w:tc>
          <w:tcPr>
            <w:tcW w:w="258" w:type="dxa"/>
            <w:vMerge/>
            <w:tcBorders>
              <w:top w:val="nil"/>
              <w:left w:val="single" w:sz="4" w:space="0" w:color="auto"/>
              <w:bottom w:val="single" w:sz="4" w:space="0" w:color="auto"/>
              <w:right w:val="single" w:sz="4" w:space="0" w:color="auto"/>
            </w:tcBorders>
            <w:vAlign w:val="center"/>
            <w:hideMark/>
          </w:tcPr>
          <w:p w14:paraId="44BB7E5C" w14:textId="77777777" w:rsidR="005C44C4" w:rsidRPr="005C44C4" w:rsidRDefault="005C44C4" w:rsidP="005C44C4">
            <w:pPr>
              <w:rPr>
                <w:rFonts w:ascii="Times New Roman" w:eastAsia="Times New Roman" w:hAnsi="Times New Roman" w:cs="Times New Roman"/>
                <w:b/>
                <w:bCs/>
                <w:sz w:val="12"/>
                <w:szCs w:val="12"/>
                <w:lang w:eastAsia="ru-RU"/>
              </w:rPr>
            </w:pPr>
          </w:p>
        </w:tc>
        <w:tc>
          <w:tcPr>
            <w:tcW w:w="258" w:type="dxa"/>
            <w:vMerge/>
            <w:tcBorders>
              <w:top w:val="nil"/>
              <w:left w:val="single" w:sz="4" w:space="0" w:color="auto"/>
              <w:bottom w:val="single" w:sz="4" w:space="0" w:color="auto"/>
              <w:right w:val="single" w:sz="4" w:space="0" w:color="auto"/>
            </w:tcBorders>
            <w:vAlign w:val="center"/>
            <w:hideMark/>
          </w:tcPr>
          <w:p w14:paraId="67EB7971" w14:textId="77777777" w:rsidR="005C44C4" w:rsidRPr="005C44C4" w:rsidRDefault="005C44C4" w:rsidP="005C44C4">
            <w:pPr>
              <w:rPr>
                <w:rFonts w:ascii="Times New Roman" w:eastAsia="Times New Roman" w:hAnsi="Times New Roman" w:cs="Times New Roman"/>
                <w:b/>
                <w:bCs/>
                <w:sz w:val="12"/>
                <w:szCs w:val="12"/>
                <w:lang w:eastAsia="ru-RU"/>
              </w:rPr>
            </w:pPr>
          </w:p>
        </w:tc>
        <w:tc>
          <w:tcPr>
            <w:tcW w:w="258" w:type="dxa"/>
            <w:tcBorders>
              <w:top w:val="nil"/>
              <w:left w:val="nil"/>
              <w:bottom w:val="single" w:sz="4" w:space="0" w:color="auto"/>
              <w:right w:val="single" w:sz="4" w:space="0" w:color="auto"/>
            </w:tcBorders>
            <w:shd w:val="clear" w:color="000000" w:fill="BFBFBF"/>
            <w:noWrap/>
            <w:vAlign w:val="center"/>
            <w:hideMark/>
          </w:tcPr>
          <w:p w14:paraId="4F9EE514"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000000" w:fill="BFBFBF"/>
            <w:noWrap/>
            <w:vAlign w:val="center"/>
            <w:hideMark/>
          </w:tcPr>
          <w:p w14:paraId="1DC701DD"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000000" w:fill="BFBFBF"/>
            <w:noWrap/>
            <w:vAlign w:val="center"/>
            <w:hideMark/>
          </w:tcPr>
          <w:p w14:paraId="769F4DB4"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8" w:type="dxa"/>
            <w:tcBorders>
              <w:top w:val="nil"/>
              <w:left w:val="nil"/>
              <w:bottom w:val="single" w:sz="4" w:space="0" w:color="auto"/>
              <w:right w:val="single" w:sz="4" w:space="0" w:color="auto"/>
            </w:tcBorders>
            <w:shd w:val="clear" w:color="000000" w:fill="BFBFBF"/>
            <w:noWrap/>
            <w:vAlign w:val="center"/>
            <w:hideMark/>
          </w:tcPr>
          <w:p w14:paraId="5874EB19"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000000" w:fill="BFBFBF"/>
            <w:noWrap/>
            <w:vAlign w:val="center"/>
            <w:hideMark/>
          </w:tcPr>
          <w:p w14:paraId="186C0FE7"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000000" w:fill="BFBFBF"/>
            <w:noWrap/>
            <w:vAlign w:val="center"/>
            <w:hideMark/>
          </w:tcPr>
          <w:p w14:paraId="04AAC107"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000000" w:fill="BFBFBF"/>
            <w:noWrap/>
            <w:vAlign w:val="center"/>
            <w:hideMark/>
          </w:tcPr>
          <w:p w14:paraId="25BBCE2F"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000000" w:fill="BFBFBF"/>
            <w:noWrap/>
            <w:vAlign w:val="center"/>
            <w:hideMark/>
          </w:tcPr>
          <w:p w14:paraId="30E1B419"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000000" w:fill="BFBFBF"/>
            <w:noWrap/>
            <w:vAlign w:val="center"/>
            <w:hideMark/>
          </w:tcPr>
          <w:p w14:paraId="5DC6E072"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000000" w:fill="BFBFBF"/>
            <w:noWrap/>
            <w:vAlign w:val="center"/>
            <w:hideMark/>
          </w:tcPr>
          <w:p w14:paraId="319D6C8D"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000000" w:fill="BFBFBF"/>
            <w:noWrap/>
            <w:vAlign w:val="center"/>
            <w:hideMark/>
          </w:tcPr>
          <w:p w14:paraId="7F5A2FB7"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000000" w:fill="BFBFBF"/>
            <w:noWrap/>
            <w:vAlign w:val="center"/>
            <w:hideMark/>
          </w:tcPr>
          <w:p w14:paraId="41E57F29"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vMerge/>
            <w:tcBorders>
              <w:top w:val="nil"/>
              <w:left w:val="single" w:sz="4" w:space="0" w:color="auto"/>
              <w:bottom w:val="single" w:sz="4" w:space="0" w:color="000000"/>
              <w:right w:val="single" w:sz="4" w:space="0" w:color="auto"/>
            </w:tcBorders>
            <w:vAlign w:val="center"/>
            <w:hideMark/>
          </w:tcPr>
          <w:p w14:paraId="1C4C0F27" w14:textId="77777777" w:rsidR="005C44C4" w:rsidRPr="005C44C4" w:rsidRDefault="005C44C4" w:rsidP="005C44C4">
            <w:pPr>
              <w:rPr>
                <w:rFonts w:ascii="Times New Roman" w:eastAsia="Times New Roman" w:hAnsi="Times New Roman" w:cs="Times New Roman"/>
                <w:b/>
                <w:bCs/>
                <w:sz w:val="12"/>
                <w:szCs w:val="12"/>
                <w:lang w:eastAsia="ru-RU"/>
              </w:rPr>
            </w:pPr>
          </w:p>
        </w:tc>
        <w:tc>
          <w:tcPr>
            <w:tcW w:w="259" w:type="dxa"/>
            <w:vMerge/>
            <w:tcBorders>
              <w:top w:val="nil"/>
              <w:left w:val="single" w:sz="4" w:space="0" w:color="auto"/>
              <w:bottom w:val="single" w:sz="4" w:space="0" w:color="000000"/>
              <w:right w:val="single" w:sz="4" w:space="0" w:color="auto"/>
            </w:tcBorders>
            <w:vAlign w:val="center"/>
            <w:hideMark/>
          </w:tcPr>
          <w:p w14:paraId="2CEE1B0B" w14:textId="77777777" w:rsidR="005C44C4" w:rsidRPr="005C44C4" w:rsidRDefault="005C44C4" w:rsidP="005C44C4">
            <w:pPr>
              <w:rPr>
                <w:rFonts w:ascii="Times New Roman" w:eastAsia="Times New Roman" w:hAnsi="Times New Roman" w:cs="Times New Roman"/>
                <w:b/>
                <w:bCs/>
                <w:sz w:val="12"/>
                <w:szCs w:val="12"/>
                <w:lang w:eastAsia="ru-RU"/>
              </w:rPr>
            </w:pPr>
          </w:p>
        </w:tc>
        <w:tc>
          <w:tcPr>
            <w:tcW w:w="259" w:type="dxa"/>
            <w:vMerge/>
            <w:tcBorders>
              <w:top w:val="nil"/>
              <w:left w:val="single" w:sz="4" w:space="0" w:color="auto"/>
              <w:bottom w:val="single" w:sz="4" w:space="0" w:color="000000"/>
              <w:right w:val="single" w:sz="4" w:space="0" w:color="auto"/>
            </w:tcBorders>
            <w:vAlign w:val="center"/>
            <w:hideMark/>
          </w:tcPr>
          <w:p w14:paraId="45904099" w14:textId="77777777" w:rsidR="005C44C4" w:rsidRPr="005C44C4" w:rsidRDefault="005C44C4" w:rsidP="005C44C4">
            <w:pPr>
              <w:rPr>
                <w:rFonts w:ascii="Times New Roman" w:eastAsia="Times New Roman" w:hAnsi="Times New Roman" w:cs="Times New Roman"/>
                <w:b/>
                <w:bCs/>
                <w:sz w:val="12"/>
                <w:szCs w:val="12"/>
                <w:lang w:eastAsia="ru-RU"/>
              </w:rPr>
            </w:pPr>
          </w:p>
        </w:tc>
        <w:tc>
          <w:tcPr>
            <w:tcW w:w="259" w:type="dxa"/>
            <w:vMerge/>
            <w:tcBorders>
              <w:top w:val="nil"/>
              <w:left w:val="single" w:sz="4" w:space="0" w:color="auto"/>
              <w:bottom w:val="single" w:sz="4" w:space="0" w:color="000000"/>
              <w:right w:val="single" w:sz="4" w:space="0" w:color="auto"/>
            </w:tcBorders>
            <w:vAlign w:val="center"/>
            <w:hideMark/>
          </w:tcPr>
          <w:p w14:paraId="4A0B11FC" w14:textId="77777777" w:rsidR="005C44C4" w:rsidRPr="005C44C4" w:rsidRDefault="005C44C4" w:rsidP="005C44C4">
            <w:pPr>
              <w:rPr>
                <w:rFonts w:ascii="Times New Roman" w:eastAsia="Times New Roman" w:hAnsi="Times New Roman" w:cs="Times New Roman"/>
                <w:b/>
                <w:bCs/>
                <w:sz w:val="12"/>
                <w:szCs w:val="12"/>
                <w:lang w:eastAsia="ru-RU"/>
              </w:rPr>
            </w:pPr>
          </w:p>
        </w:tc>
        <w:tc>
          <w:tcPr>
            <w:tcW w:w="259" w:type="dxa"/>
            <w:vMerge/>
            <w:tcBorders>
              <w:top w:val="nil"/>
              <w:left w:val="single" w:sz="4" w:space="0" w:color="auto"/>
              <w:bottom w:val="single" w:sz="4" w:space="0" w:color="000000"/>
              <w:right w:val="single" w:sz="4" w:space="0" w:color="auto"/>
            </w:tcBorders>
            <w:vAlign w:val="center"/>
            <w:hideMark/>
          </w:tcPr>
          <w:p w14:paraId="25BDD9AC" w14:textId="77777777" w:rsidR="005C44C4" w:rsidRPr="005C44C4" w:rsidRDefault="005C44C4" w:rsidP="005C44C4">
            <w:pPr>
              <w:rPr>
                <w:rFonts w:ascii="Times New Roman" w:eastAsia="Times New Roman" w:hAnsi="Times New Roman" w:cs="Times New Roman"/>
                <w:b/>
                <w:bCs/>
                <w:sz w:val="12"/>
                <w:szCs w:val="12"/>
                <w:lang w:eastAsia="ru-RU"/>
              </w:rPr>
            </w:pPr>
          </w:p>
        </w:tc>
        <w:tc>
          <w:tcPr>
            <w:tcW w:w="259" w:type="dxa"/>
            <w:tcBorders>
              <w:top w:val="nil"/>
              <w:left w:val="nil"/>
              <w:bottom w:val="single" w:sz="4" w:space="0" w:color="auto"/>
              <w:right w:val="single" w:sz="4" w:space="0" w:color="auto"/>
            </w:tcBorders>
            <w:shd w:val="clear" w:color="auto" w:fill="auto"/>
            <w:noWrap/>
            <w:vAlign w:val="center"/>
            <w:hideMark/>
          </w:tcPr>
          <w:p w14:paraId="7F546F40"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auto" w:fill="auto"/>
            <w:noWrap/>
            <w:vAlign w:val="center"/>
            <w:hideMark/>
          </w:tcPr>
          <w:p w14:paraId="653CED4C"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auto" w:fill="auto"/>
            <w:noWrap/>
            <w:vAlign w:val="center"/>
            <w:hideMark/>
          </w:tcPr>
          <w:p w14:paraId="6D6870F8"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auto" w:fill="auto"/>
            <w:noWrap/>
            <w:vAlign w:val="center"/>
            <w:hideMark/>
          </w:tcPr>
          <w:p w14:paraId="5AC2DDAB"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auto" w:fill="auto"/>
            <w:noWrap/>
            <w:vAlign w:val="center"/>
            <w:hideMark/>
          </w:tcPr>
          <w:p w14:paraId="00BEC177"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auto" w:fill="auto"/>
            <w:noWrap/>
            <w:vAlign w:val="center"/>
            <w:hideMark/>
          </w:tcPr>
          <w:p w14:paraId="3110ABA0"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auto" w:fill="auto"/>
            <w:noWrap/>
            <w:vAlign w:val="center"/>
            <w:hideMark/>
          </w:tcPr>
          <w:p w14:paraId="6794F835"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auto" w:fill="auto"/>
            <w:noWrap/>
            <w:vAlign w:val="center"/>
            <w:hideMark/>
          </w:tcPr>
          <w:p w14:paraId="590301DA"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auto" w:fill="auto"/>
            <w:noWrap/>
            <w:vAlign w:val="center"/>
            <w:hideMark/>
          </w:tcPr>
          <w:p w14:paraId="636ADC43"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auto" w:fill="auto"/>
            <w:noWrap/>
            <w:vAlign w:val="center"/>
            <w:hideMark/>
          </w:tcPr>
          <w:p w14:paraId="1590EEE7"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auto" w:fill="auto"/>
            <w:noWrap/>
            <w:vAlign w:val="center"/>
            <w:hideMark/>
          </w:tcPr>
          <w:p w14:paraId="7429D15B"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auto" w:fill="auto"/>
            <w:noWrap/>
            <w:vAlign w:val="center"/>
            <w:hideMark/>
          </w:tcPr>
          <w:p w14:paraId="03518E2B"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auto" w:fill="auto"/>
            <w:noWrap/>
            <w:vAlign w:val="center"/>
            <w:hideMark/>
          </w:tcPr>
          <w:p w14:paraId="6AC7AFB5"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auto" w:fill="auto"/>
            <w:noWrap/>
            <w:vAlign w:val="center"/>
            <w:hideMark/>
          </w:tcPr>
          <w:p w14:paraId="09AC936B"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auto" w:fill="auto"/>
            <w:noWrap/>
            <w:vAlign w:val="center"/>
            <w:hideMark/>
          </w:tcPr>
          <w:p w14:paraId="3CA02033"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tcBorders>
              <w:top w:val="nil"/>
              <w:left w:val="nil"/>
              <w:bottom w:val="single" w:sz="4" w:space="0" w:color="auto"/>
              <w:right w:val="single" w:sz="4" w:space="0" w:color="auto"/>
            </w:tcBorders>
            <w:shd w:val="clear" w:color="auto" w:fill="auto"/>
            <w:noWrap/>
            <w:vAlign w:val="center"/>
            <w:hideMark/>
          </w:tcPr>
          <w:p w14:paraId="6600246F" w14:textId="77777777" w:rsidR="005C44C4" w:rsidRPr="005C44C4" w:rsidRDefault="005C44C4" w:rsidP="005C44C4">
            <w:pPr>
              <w:jc w:val="center"/>
              <w:rPr>
                <w:rFonts w:ascii="Times New Roman" w:eastAsia="Times New Roman" w:hAnsi="Times New Roman" w:cs="Times New Roman"/>
                <w:b/>
                <w:bCs/>
                <w:sz w:val="12"/>
                <w:szCs w:val="12"/>
                <w:lang w:eastAsia="ru-RU"/>
              </w:rPr>
            </w:pPr>
            <w:r w:rsidRPr="005C44C4">
              <w:rPr>
                <w:rFonts w:ascii="Times New Roman" w:eastAsia="Times New Roman" w:hAnsi="Times New Roman" w:cs="Times New Roman"/>
                <w:b/>
                <w:bCs/>
                <w:sz w:val="12"/>
                <w:szCs w:val="12"/>
                <w:lang w:eastAsia="ru-RU"/>
              </w:rPr>
              <w:t> </w:t>
            </w:r>
          </w:p>
        </w:tc>
        <w:tc>
          <w:tcPr>
            <w:tcW w:w="259" w:type="dxa"/>
            <w:vMerge/>
            <w:tcBorders>
              <w:top w:val="nil"/>
              <w:left w:val="single" w:sz="4" w:space="0" w:color="auto"/>
              <w:bottom w:val="single" w:sz="4" w:space="0" w:color="000000"/>
              <w:right w:val="single" w:sz="4" w:space="0" w:color="auto"/>
            </w:tcBorders>
            <w:vAlign w:val="center"/>
            <w:hideMark/>
          </w:tcPr>
          <w:p w14:paraId="2E82A359" w14:textId="77777777" w:rsidR="005C44C4" w:rsidRPr="005C44C4" w:rsidRDefault="005C44C4" w:rsidP="005C44C4">
            <w:pPr>
              <w:rPr>
                <w:rFonts w:ascii="Times New Roman" w:eastAsia="Times New Roman" w:hAnsi="Times New Roman" w:cs="Times New Roman"/>
                <w:b/>
                <w:bCs/>
                <w:sz w:val="12"/>
                <w:szCs w:val="12"/>
                <w:lang w:eastAsia="ru-RU"/>
              </w:rPr>
            </w:pPr>
          </w:p>
        </w:tc>
        <w:tc>
          <w:tcPr>
            <w:tcW w:w="218" w:type="dxa"/>
            <w:vAlign w:val="center"/>
            <w:hideMark/>
          </w:tcPr>
          <w:p w14:paraId="64C14BD2" w14:textId="77777777" w:rsidR="005C44C4" w:rsidRPr="005C44C4" w:rsidRDefault="005C44C4" w:rsidP="005C44C4">
            <w:pPr>
              <w:rPr>
                <w:rFonts w:ascii="Times New Roman" w:eastAsia="Times New Roman" w:hAnsi="Times New Roman" w:cs="Times New Roman"/>
                <w:sz w:val="20"/>
                <w:szCs w:val="20"/>
                <w:lang w:eastAsia="ru-RU"/>
              </w:rPr>
            </w:pPr>
          </w:p>
        </w:tc>
      </w:tr>
    </w:tbl>
    <w:p w14:paraId="56491054" w14:textId="77777777" w:rsidR="003E4AB0" w:rsidRPr="003E4AB0" w:rsidRDefault="003E4AB0" w:rsidP="003E4AB0">
      <w:pPr>
        <w:suppressAutoHyphens/>
        <w:spacing w:line="276" w:lineRule="auto"/>
        <w:jc w:val="both"/>
        <w:rPr>
          <w:rFonts w:ascii="Times New Roman" w:eastAsia="Times New Roman" w:hAnsi="Times New Roman" w:cs="Times New Roman"/>
          <w:sz w:val="16"/>
          <w:szCs w:val="16"/>
          <w:lang w:eastAsia="ar-SA"/>
        </w:rPr>
      </w:pPr>
    </w:p>
    <w:p w14:paraId="4C044573" w14:textId="77777777" w:rsidR="003E4AB0" w:rsidRPr="003E4AB0" w:rsidRDefault="003E4AB0" w:rsidP="003E4AB0">
      <w:pPr>
        <w:suppressAutoHyphens/>
        <w:spacing w:line="276" w:lineRule="auto"/>
        <w:jc w:val="both"/>
        <w:rPr>
          <w:rFonts w:ascii="Times New Roman" w:eastAsia="Times New Roman" w:hAnsi="Times New Roman" w:cs="Times New Roman"/>
          <w:sz w:val="16"/>
          <w:szCs w:val="16"/>
          <w:lang w:eastAsia="ar-SA"/>
        </w:rPr>
      </w:pPr>
    </w:p>
    <w:p w14:paraId="5AE92BEF" w14:textId="77777777" w:rsidR="003E4AB0" w:rsidRPr="003E4AB0" w:rsidRDefault="003E4AB0" w:rsidP="003E4AB0">
      <w:pPr>
        <w:suppressAutoHyphens/>
        <w:spacing w:line="276" w:lineRule="auto"/>
        <w:jc w:val="both"/>
        <w:rPr>
          <w:rFonts w:ascii="Times New Roman" w:eastAsia="Times New Roman" w:hAnsi="Times New Roman" w:cs="Times New Roman"/>
          <w:sz w:val="16"/>
          <w:szCs w:val="16"/>
          <w:lang w:eastAsia="ar-SA"/>
        </w:rPr>
      </w:pPr>
    </w:p>
    <w:p w14:paraId="3E4763E3" w14:textId="77777777" w:rsidR="003E4AB0" w:rsidRPr="003E4AB0" w:rsidRDefault="003E4AB0" w:rsidP="003E4AB0">
      <w:pPr>
        <w:jc w:val="both"/>
        <w:rPr>
          <w:rFonts w:ascii="Times New Roman" w:eastAsia="Times New Roman" w:hAnsi="Times New Roman" w:cs="Times New Roman"/>
          <w:b/>
          <w:bCs/>
          <w:sz w:val="24"/>
          <w:szCs w:val="24"/>
          <w:lang w:eastAsia="ru-RU"/>
        </w:rPr>
      </w:pPr>
      <w:r w:rsidRPr="003E4AB0">
        <w:rPr>
          <w:rFonts w:ascii="Times New Roman" w:eastAsia="Times New Roman" w:hAnsi="Times New Roman" w:cs="Times New Roman"/>
          <w:b/>
          <w:bCs/>
          <w:sz w:val="24"/>
          <w:szCs w:val="24"/>
          <w:lang w:eastAsia="ru-RU"/>
        </w:rPr>
        <w:t>Сводные данные по бюджету времени (в неделях)</w:t>
      </w:r>
    </w:p>
    <w:tbl>
      <w:tblPr>
        <w:tblW w:w="8680" w:type="dxa"/>
        <w:tblInd w:w="113" w:type="dxa"/>
        <w:tblLook w:val="04A0" w:firstRow="1" w:lastRow="0" w:firstColumn="1" w:lastColumn="0" w:noHBand="0" w:noVBand="1"/>
      </w:tblPr>
      <w:tblGrid>
        <w:gridCol w:w="546"/>
        <w:gridCol w:w="465"/>
        <w:gridCol w:w="483"/>
        <w:gridCol w:w="465"/>
        <w:gridCol w:w="483"/>
        <w:gridCol w:w="465"/>
        <w:gridCol w:w="483"/>
        <w:gridCol w:w="420"/>
        <w:gridCol w:w="400"/>
        <w:gridCol w:w="457"/>
        <w:gridCol w:w="440"/>
        <w:gridCol w:w="400"/>
        <w:gridCol w:w="400"/>
        <w:gridCol w:w="623"/>
        <w:gridCol w:w="483"/>
        <w:gridCol w:w="480"/>
        <w:gridCol w:w="560"/>
        <w:gridCol w:w="483"/>
        <w:gridCol w:w="580"/>
        <w:gridCol w:w="460"/>
      </w:tblGrid>
      <w:tr w:rsidR="003E4AB0" w:rsidRPr="003E4AB0" w14:paraId="71B852E6" w14:textId="77777777" w:rsidTr="00301B37">
        <w:trPr>
          <w:trHeight w:val="255"/>
        </w:trPr>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3CFE32A" w14:textId="77777777" w:rsidR="003E4AB0" w:rsidRPr="003E4AB0" w:rsidRDefault="003E4AB0" w:rsidP="003E4AB0">
            <w:pPr>
              <w:jc w:val="center"/>
              <w:rPr>
                <w:rFonts w:ascii="Arial" w:eastAsia="Times New Roman" w:hAnsi="Arial" w:cs="Arial"/>
                <w:sz w:val="20"/>
                <w:szCs w:val="20"/>
                <w:lang w:eastAsia="ru-RU"/>
              </w:rPr>
            </w:pPr>
            <w:r w:rsidRPr="003E4AB0">
              <w:rPr>
                <w:rFonts w:ascii="Arial" w:eastAsia="Times New Roman" w:hAnsi="Arial" w:cs="Arial"/>
                <w:sz w:val="20"/>
                <w:szCs w:val="20"/>
                <w:lang w:eastAsia="ru-RU"/>
              </w:rPr>
              <w:t> </w:t>
            </w:r>
          </w:p>
        </w:tc>
        <w:tc>
          <w:tcPr>
            <w:tcW w:w="2400" w:type="dxa"/>
            <w:gridSpan w:val="6"/>
            <w:tcBorders>
              <w:top w:val="single" w:sz="4" w:space="0" w:color="auto"/>
              <w:left w:val="nil"/>
              <w:bottom w:val="single" w:sz="4" w:space="0" w:color="auto"/>
              <w:right w:val="single" w:sz="4" w:space="0" w:color="000000"/>
            </w:tcBorders>
            <w:shd w:val="clear" w:color="auto" w:fill="auto"/>
            <w:vAlign w:val="center"/>
            <w:hideMark/>
          </w:tcPr>
          <w:p w14:paraId="694AAB15"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обучение</w:t>
            </w:r>
          </w:p>
        </w:tc>
        <w:tc>
          <w:tcPr>
            <w:tcW w:w="4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09222E3"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xml:space="preserve">Промежуточная аттестация, </w:t>
            </w:r>
            <w:proofErr w:type="spellStart"/>
            <w:r w:rsidRPr="003E4AB0">
              <w:rPr>
                <w:rFonts w:ascii="Arial" w:eastAsia="Times New Roman" w:hAnsi="Arial" w:cs="Arial"/>
                <w:b/>
                <w:bCs/>
                <w:sz w:val="12"/>
                <w:szCs w:val="12"/>
                <w:lang w:eastAsia="ru-RU"/>
              </w:rPr>
              <w:t>нед</w:t>
            </w:r>
            <w:proofErr w:type="spellEnd"/>
            <w:r w:rsidRPr="003E4AB0">
              <w:rPr>
                <w:rFonts w:ascii="Arial" w:eastAsia="Times New Roman" w:hAnsi="Arial" w:cs="Arial"/>
                <w:b/>
                <w:bCs/>
                <w:sz w:val="12"/>
                <w:szCs w:val="12"/>
                <w:lang w:eastAsia="ru-RU"/>
              </w:rPr>
              <w:t>.</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1514BA3"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xml:space="preserve">практика </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6CF78B8"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ГИА</w:t>
            </w:r>
          </w:p>
        </w:tc>
        <w:tc>
          <w:tcPr>
            <w:tcW w:w="4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056EFC7"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xml:space="preserve">Каникулы, </w:t>
            </w:r>
            <w:proofErr w:type="spellStart"/>
            <w:r w:rsidRPr="003E4AB0">
              <w:rPr>
                <w:rFonts w:ascii="Arial" w:eastAsia="Times New Roman" w:hAnsi="Arial" w:cs="Arial"/>
                <w:b/>
                <w:bCs/>
                <w:sz w:val="12"/>
                <w:szCs w:val="12"/>
                <w:lang w:eastAsia="ru-RU"/>
              </w:rPr>
              <w:t>нед</w:t>
            </w:r>
            <w:proofErr w:type="spellEnd"/>
            <w:r w:rsidRPr="003E4AB0">
              <w:rPr>
                <w:rFonts w:ascii="Arial" w:eastAsia="Times New Roman" w:hAnsi="Arial" w:cs="Arial"/>
                <w:b/>
                <w:bCs/>
                <w:sz w:val="12"/>
                <w:szCs w:val="12"/>
                <w:lang w:eastAsia="ru-RU"/>
              </w:rPr>
              <w:t>.</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2398355"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xml:space="preserve">Всего, </w:t>
            </w:r>
            <w:proofErr w:type="spellStart"/>
            <w:r w:rsidRPr="003E4AB0">
              <w:rPr>
                <w:rFonts w:ascii="Arial" w:eastAsia="Times New Roman" w:hAnsi="Arial" w:cs="Arial"/>
                <w:b/>
                <w:bCs/>
                <w:sz w:val="12"/>
                <w:szCs w:val="12"/>
                <w:lang w:eastAsia="ru-RU"/>
              </w:rPr>
              <w:t>нед</w:t>
            </w:r>
            <w:proofErr w:type="spellEnd"/>
            <w:r w:rsidRPr="003E4AB0">
              <w:rPr>
                <w:rFonts w:ascii="Arial" w:eastAsia="Times New Roman" w:hAnsi="Arial" w:cs="Arial"/>
                <w:b/>
                <w:bCs/>
                <w:sz w:val="12"/>
                <w:szCs w:val="12"/>
                <w:lang w:eastAsia="ru-RU"/>
              </w:rPr>
              <w:t>.</w:t>
            </w:r>
          </w:p>
        </w:tc>
        <w:tc>
          <w:tcPr>
            <w:tcW w:w="400" w:type="dxa"/>
            <w:tcBorders>
              <w:top w:val="nil"/>
              <w:left w:val="nil"/>
              <w:bottom w:val="nil"/>
              <w:right w:val="nil"/>
            </w:tcBorders>
            <w:shd w:val="clear" w:color="auto" w:fill="auto"/>
            <w:noWrap/>
            <w:hideMark/>
          </w:tcPr>
          <w:p w14:paraId="437005C8" w14:textId="77777777" w:rsidR="003E4AB0" w:rsidRPr="003E4AB0" w:rsidRDefault="003E4AB0" w:rsidP="003E4AB0">
            <w:pPr>
              <w:jc w:val="center"/>
              <w:rPr>
                <w:rFonts w:ascii="Arial" w:eastAsia="Times New Roman" w:hAnsi="Arial" w:cs="Arial"/>
                <w:b/>
                <w:bCs/>
                <w:sz w:val="12"/>
                <w:szCs w:val="12"/>
                <w:lang w:eastAsia="ru-RU"/>
              </w:rPr>
            </w:pPr>
          </w:p>
        </w:tc>
        <w:tc>
          <w:tcPr>
            <w:tcW w:w="460" w:type="dxa"/>
            <w:tcBorders>
              <w:top w:val="nil"/>
              <w:left w:val="nil"/>
              <w:bottom w:val="nil"/>
              <w:right w:val="nil"/>
            </w:tcBorders>
            <w:shd w:val="clear" w:color="auto" w:fill="auto"/>
            <w:noWrap/>
            <w:hideMark/>
          </w:tcPr>
          <w:p w14:paraId="3B9AA272" w14:textId="77777777" w:rsidR="003E4AB0" w:rsidRPr="003E4AB0" w:rsidRDefault="003E4AB0" w:rsidP="003E4AB0">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3656D29F" w14:textId="77777777" w:rsidR="003E4AB0" w:rsidRPr="003E4AB0" w:rsidRDefault="003E4AB0" w:rsidP="003E4AB0">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3BDAE41F" w14:textId="77777777" w:rsidR="003E4AB0" w:rsidRPr="003E4AB0" w:rsidRDefault="003E4AB0" w:rsidP="003E4AB0">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576E423E" w14:textId="77777777" w:rsidR="003E4AB0" w:rsidRPr="003E4AB0" w:rsidRDefault="003E4AB0" w:rsidP="003E4AB0">
            <w:pP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3BF01B37" w14:textId="77777777" w:rsidR="003E4AB0" w:rsidRPr="003E4AB0" w:rsidRDefault="003E4AB0" w:rsidP="003E4AB0">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0550ECE5" w14:textId="77777777" w:rsidR="003E4AB0" w:rsidRPr="003E4AB0" w:rsidRDefault="003E4AB0" w:rsidP="003E4AB0">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0C9CAD7D" w14:textId="77777777" w:rsidR="003E4AB0" w:rsidRPr="003E4AB0" w:rsidRDefault="003E4AB0" w:rsidP="003E4AB0">
            <w:pPr>
              <w:rPr>
                <w:rFonts w:ascii="Times New Roman" w:eastAsia="Times New Roman" w:hAnsi="Times New Roman" w:cs="Times New Roman"/>
                <w:sz w:val="20"/>
                <w:szCs w:val="20"/>
                <w:lang w:eastAsia="ru-RU"/>
              </w:rPr>
            </w:pPr>
          </w:p>
        </w:tc>
      </w:tr>
      <w:tr w:rsidR="003E4AB0" w:rsidRPr="003E4AB0" w14:paraId="5EBD50C9" w14:textId="77777777" w:rsidTr="00301B37">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47512E20" w14:textId="77777777" w:rsidR="003E4AB0" w:rsidRPr="003E4AB0" w:rsidRDefault="003E4AB0" w:rsidP="003E4AB0">
            <w:pPr>
              <w:rPr>
                <w:rFonts w:ascii="Arial" w:eastAsia="Times New Roman" w:hAnsi="Arial" w:cs="Arial"/>
                <w:sz w:val="20"/>
                <w:szCs w:val="20"/>
                <w:lang w:eastAsia="ru-RU"/>
              </w:rPr>
            </w:pP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1063631C"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Всего за год</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4FDDE8B6"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 семестр</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0F356929"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2 семестр</w:t>
            </w:r>
          </w:p>
        </w:tc>
        <w:tc>
          <w:tcPr>
            <w:tcW w:w="420" w:type="dxa"/>
            <w:vMerge/>
            <w:tcBorders>
              <w:top w:val="single" w:sz="4" w:space="0" w:color="auto"/>
              <w:left w:val="single" w:sz="4" w:space="0" w:color="auto"/>
              <w:bottom w:val="single" w:sz="4" w:space="0" w:color="auto"/>
              <w:right w:val="single" w:sz="4" w:space="0" w:color="auto"/>
            </w:tcBorders>
            <w:vAlign w:val="center"/>
            <w:hideMark/>
          </w:tcPr>
          <w:p w14:paraId="0F0FF19C" w14:textId="77777777" w:rsidR="003E4AB0" w:rsidRPr="003E4AB0" w:rsidRDefault="003E4AB0" w:rsidP="003E4AB0">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1B4AB7C" w14:textId="77777777" w:rsidR="003E4AB0" w:rsidRPr="003E4AB0" w:rsidRDefault="003E4AB0" w:rsidP="003E4AB0">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3B23AEA1" w14:textId="77777777" w:rsidR="003E4AB0" w:rsidRPr="003E4AB0" w:rsidRDefault="003E4AB0" w:rsidP="003E4AB0">
            <w:pPr>
              <w:rPr>
                <w:rFonts w:ascii="Arial" w:eastAsia="Times New Roman" w:hAnsi="Arial" w:cs="Arial"/>
                <w:b/>
                <w:bCs/>
                <w:sz w:val="12"/>
                <w:szCs w:val="12"/>
                <w:lang w:eastAsia="ru-RU"/>
              </w:rPr>
            </w:pPr>
          </w:p>
        </w:tc>
        <w:tc>
          <w:tcPr>
            <w:tcW w:w="440" w:type="dxa"/>
            <w:vMerge/>
            <w:tcBorders>
              <w:top w:val="single" w:sz="4" w:space="0" w:color="auto"/>
              <w:left w:val="single" w:sz="4" w:space="0" w:color="auto"/>
              <w:bottom w:val="single" w:sz="4" w:space="0" w:color="auto"/>
              <w:right w:val="single" w:sz="4" w:space="0" w:color="auto"/>
            </w:tcBorders>
            <w:vAlign w:val="center"/>
            <w:hideMark/>
          </w:tcPr>
          <w:p w14:paraId="62EF369F" w14:textId="77777777" w:rsidR="003E4AB0" w:rsidRPr="003E4AB0" w:rsidRDefault="003E4AB0" w:rsidP="003E4AB0">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0E0F4D54" w14:textId="77777777" w:rsidR="003E4AB0" w:rsidRPr="003E4AB0" w:rsidRDefault="003E4AB0" w:rsidP="003E4AB0">
            <w:pPr>
              <w:rPr>
                <w:rFonts w:ascii="Arial" w:eastAsia="Times New Roman" w:hAnsi="Arial" w:cs="Arial"/>
                <w:b/>
                <w:bCs/>
                <w:sz w:val="12"/>
                <w:szCs w:val="12"/>
                <w:lang w:eastAsia="ru-RU"/>
              </w:rPr>
            </w:pPr>
          </w:p>
        </w:tc>
        <w:tc>
          <w:tcPr>
            <w:tcW w:w="400" w:type="dxa"/>
            <w:tcBorders>
              <w:top w:val="nil"/>
              <w:left w:val="nil"/>
              <w:bottom w:val="nil"/>
              <w:right w:val="nil"/>
            </w:tcBorders>
            <w:shd w:val="clear" w:color="auto" w:fill="auto"/>
            <w:noWrap/>
            <w:hideMark/>
          </w:tcPr>
          <w:p w14:paraId="7C1641A4" w14:textId="77777777" w:rsidR="003E4AB0" w:rsidRPr="003E4AB0" w:rsidRDefault="003E4AB0" w:rsidP="003E4AB0">
            <w:pPr>
              <w:jc w:val="center"/>
              <w:rPr>
                <w:rFonts w:ascii="Arial" w:eastAsia="Times New Roman" w:hAnsi="Arial" w:cs="Arial"/>
                <w:b/>
                <w:bCs/>
                <w:sz w:val="12"/>
                <w:szCs w:val="12"/>
                <w:lang w:eastAsia="ru-RU"/>
              </w:rPr>
            </w:pP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E11E45" w14:textId="77777777" w:rsidR="003E4AB0" w:rsidRPr="003E4AB0" w:rsidRDefault="003E4AB0" w:rsidP="003E4AB0">
            <w:pPr>
              <w:jc w:val="center"/>
              <w:rPr>
                <w:rFonts w:ascii="Arial" w:eastAsia="Times New Roman" w:hAnsi="Arial" w:cs="Arial"/>
                <w:b/>
                <w:bCs/>
                <w:sz w:val="12"/>
                <w:szCs w:val="12"/>
                <w:lang w:eastAsia="ru-RU"/>
              </w:rPr>
            </w:pPr>
            <w:proofErr w:type="spellStart"/>
            <w:proofErr w:type="gramStart"/>
            <w:r w:rsidRPr="003E4AB0">
              <w:rPr>
                <w:rFonts w:ascii="Arial" w:eastAsia="Times New Roman" w:hAnsi="Arial" w:cs="Arial"/>
                <w:b/>
                <w:bCs/>
                <w:sz w:val="12"/>
                <w:szCs w:val="12"/>
                <w:lang w:eastAsia="ru-RU"/>
              </w:rPr>
              <w:t>уч.час</w:t>
            </w:r>
            <w:proofErr w:type="spellEnd"/>
            <w:proofErr w:type="gramEnd"/>
            <w:r w:rsidRPr="003E4AB0">
              <w:rPr>
                <w:rFonts w:ascii="Arial" w:eastAsia="Times New Roman" w:hAnsi="Arial" w:cs="Arial"/>
                <w:b/>
                <w:bCs/>
                <w:sz w:val="12"/>
                <w:szCs w:val="12"/>
                <w:lang w:eastAsia="ru-RU"/>
              </w:rPr>
              <w:t>.</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63533A45"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2412</w:t>
            </w:r>
          </w:p>
        </w:tc>
        <w:tc>
          <w:tcPr>
            <w:tcW w:w="480" w:type="dxa"/>
            <w:tcBorders>
              <w:top w:val="nil"/>
              <w:left w:val="nil"/>
              <w:bottom w:val="nil"/>
              <w:right w:val="nil"/>
            </w:tcBorders>
            <w:shd w:val="clear" w:color="auto" w:fill="auto"/>
            <w:noWrap/>
            <w:hideMark/>
          </w:tcPr>
          <w:p w14:paraId="0AEF56FD" w14:textId="77777777" w:rsidR="003E4AB0" w:rsidRPr="003E4AB0" w:rsidRDefault="003E4AB0" w:rsidP="003E4AB0">
            <w:pPr>
              <w:jc w:val="center"/>
              <w:rPr>
                <w:rFonts w:ascii="Arial" w:eastAsia="Times New Roman" w:hAnsi="Arial" w:cs="Arial"/>
                <w:b/>
                <w:bCs/>
                <w:sz w:val="12"/>
                <w:szCs w:val="12"/>
                <w:lang w:eastAsia="ru-RU"/>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E8ED4C"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14:paraId="74E437BA"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723AC078"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ВЧ</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52F6BCFE"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ГИА</w:t>
            </w:r>
          </w:p>
        </w:tc>
      </w:tr>
      <w:tr w:rsidR="003E4AB0" w:rsidRPr="003E4AB0" w14:paraId="081CC19A" w14:textId="77777777" w:rsidTr="00301B37">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1FD11A2B" w14:textId="77777777" w:rsidR="003E4AB0" w:rsidRPr="003E4AB0" w:rsidRDefault="003E4AB0" w:rsidP="003E4AB0">
            <w:pPr>
              <w:rPr>
                <w:rFonts w:ascii="Arial" w:eastAsia="Times New Roman" w:hAnsi="Arial" w:cs="Arial"/>
                <w:sz w:val="20"/>
                <w:szCs w:val="20"/>
                <w:lang w:eastAsia="ru-RU"/>
              </w:rPr>
            </w:pPr>
          </w:p>
        </w:tc>
        <w:tc>
          <w:tcPr>
            <w:tcW w:w="388" w:type="dxa"/>
            <w:tcBorders>
              <w:top w:val="nil"/>
              <w:left w:val="nil"/>
              <w:bottom w:val="single" w:sz="4" w:space="0" w:color="auto"/>
              <w:right w:val="single" w:sz="4" w:space="0" w:color="auto"/>
            </w:tcBorders>
            <w:shd w:val="clear" w:color="auto" w:fill="auto"/>
            <w:noWrap/>
            <w:vAlign w:val="center"/>
            <w:hideMark/>
          </w:tcPr>
          <w:p w14:paraId="33E5B3B8" w14:textId="77777777" w:rsidR="003E4AB0" w:rsidRPr="003E4AB0" w:rsidRDefault="003E4AB0" w:rsidP="003E4AB0">
            <w:pPr>
              <w:jc w:val="center"/>
              <w:rPr>
                <w:rFonts w:ascii="Arial" w:eastAsia="Times New Roman" w:hAnsi="Arial" w:cs="Arial"/>
                <w:b/>
                <w:bCs/>
                <w:sz w:val="12"/>
                <w:szCs w:val="12"/>
                <w:lang w:eastAsia="ru-RU"/>
              </w:rPr>
            </w:pPr>
            <w:proofErr w:type="spellStart"/>
            <w:r w:rsidRPr="003E4AB0">
              <w:rPr>
                <w:rFonts w:ascii="Arial" w:eastAsia="Times New Roman" w:hAnsi="Arial" w:cs="Arial"/>
                <w:b/>
                <w:bCs/>
                <w:sz w:val="12"/>
                <w:szCs w:val="12"/>
                <w:lang w:eastAsia="ru-RU"/>
              </w:rPr>
              <w:t>нед</w:t>
            </w:r>
            <w:proofErr w:type="spellEnd"/>
            <w:r w:rsidRPr="003E4AB0">
              <w:rPr>
                <w:rFonts w:ascii="Arial" w:eastAsia="Times New Roman" w:hAnsi="Arial" w:cs="Arial"/>
                <w:b/>
                <w:bCs/>
                <w:sz w:val="12"/>
                <w:szCs w:val="12"/>
                <w:lang w:eastAsia="ru-RU"/>
              </w:rPr>
              <w:t>.</w:t>
            </w:r>
          </w:p>
        </w:tc>
        <w:tc>
          <w:tcPr>
            <w:tcW w:w="412" w:type="dxa"/>
            <w:tcBorders>
              <w:top w:val="nil"/>
              <w:left w:val="nil"/>
              <w:bottom w:val="single" w:sz="4" w:space="0" w:color="auto"/>
              <w:right w:val="single" w:sz="4" w:space="0" w:color="auto"/>
            </w:tcBorders>
            <w:shd w:val="clear" w:color="auto" w:fill="auto"/>
            <w:noWrap/>
            <w:vAlign w:val="center"/>
            <w:hideMark/>
          </w:tcPr>
          <w:p w14:paraId="0E2C7A5B"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5B5EA6BC" w14:textId="77777777" w:rsidR="003E4AB0" w:rsidRPr="003E4AB0" w:rsidRDefault="003E4AB0" w:rsidP="003E4AB0">
            <w:pPr>
              <w:jc w:val="center"/>
              <w:rPr>
                <w:rFonts w:ascii="Arial" w:eastAsia="Times New Roman" w:hAnsi="Arial" w:cs="Arial"/>
                <w:b/>
                <w:bCs/>
                <w:sz w:val="12"/>
                <w:szCs w:val="12"/>
                <w:lang w:eastAsia="ru-RU"/>
              </w:rPr>
            </w:pPr>
            <w:proofErr w:type="spellStart"/>
            <w:r w:rsidRPr="003E4AB0">
              <w:rPr>
                <w:rFonts w:ascii="Arial" w:eastAsia="Times New Roman" w:hAnsi="Arial" w:cs="Arial"/>
                <w:b/>
                <w:bCs/>
                <w:sz w:val="12"/>
                <w:szCs w:val="12"/>
                <w:lang w:eastAsia="ru-RU"/>
              </w:rPr>
              <w:t>нед</w:t>
            </w:r>
            <w:proofErr w:type="spellEnd"/>
            <w:r w:rsidRPr="003E4AB0">
              <w:rPr>
                <w:rFonts w:ascii="Arial" w:eastAsia="Times New Roman" w:hAnsi="Arial" w:cs="Arial"/>
                <w:b/>
                <w:bCs/>
                <w:sz w:val="12"/>
                <w:szCs w:val="12"/>
                <w:lang w:eastAsia="ru-RU"/>
              </w:rPr>
              <w:t>.</w:t>
            </w:r>
          </w:p>
        </w:tc>
        <w:tc>
          <w:tcPr>
            <w:tcW w:w="412" w:type="dxa"/>
            <w:tcBorders>
              <w:top w:val="nil"/>
              <w:left w:val="nil"/>
              <w:bottom w:val="single" w:sz="4" w:space="0" w:color="auto"/>
              <w:right w:val="single" w:sz="4" w:space="0" w:color="auto"/>
            </w:tcBorders>
            <w:shd w:val="clear" w:color="auto" w:fill="auto"/>
            <w:noWrap/>
            <w:vAlign w:val="center"/>
            <w:hideMark/>
          </w:tcPr>
          <w:p w14:paraId="592F648B"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0A311811" w14:textId="77777777" w:rsidR="003E4AB0" w:rsidRPr="003E4AB0" w:rsidRDefault="003E4AB0" w:rsidP="003E4AB0">
            <w:pPr>
              <w:jc w:val="center"/>
              <w:rPr>
                <w:rFonts w:ascii="Arial" w:eastAsia="Times New Roman" w:hAnsi="Arial" w:cs="Arial"/>
                <w:b/>
                <w:bCs/>
                <w:sz w:val="12"/>
                <w:szCs w:val="12"/>
                <w:lang w:eastAsia="ru-RU"/>
              </w:rPr>
            </w:pPr>
            <w:proofErr w:type="spellStart"/>
            <w:r w:rsidRPr="003E4AB0">
              <w:rPr>
                <w:rFonts w:ascii="Arial" w:eastAsia="Times New Roman" w:hAnsi="Arial" w:cs="Arial"/>
                <w:b/>
                <w:bCs/>
                <w:sz w:val="12"/>
                <w:szCs w:val="12"/>
                <w:lang w:eastAsia="ru-RU"/>
              </w:rPr>
              <w:t>нед</w:t>
            </w:r>
            <w:proofErr w:type="spellEnd"/>
            <w:r w:rsidRPr="003E4AB0">
              <w:rPr>
                <w:rFonts w:ascii="Arial" w:eastAsia="Times New Roman" w:hAnsi="Arial" w:cs="Arial"/>
                <w:b/>
                <w:bCs/>
                <w:sz w:val="12"/>
                <w:szCs w:val="12"/>
                <w:lang w:eastAsia="ru-RU"/>
              </w:rPr>
              <w:t>.</w:t>
            </w:r>
          </w:p>
        </w:tc>
        <w:tc>
          <w:tcPr>
            <w:tcW w:w="412" w:type="dxa"/>
            <w:tcBorders>
              <w:top w:val="nil"/>
              <w:left w:val="nil"/>
              <w:bottom w:val="single" w:sz="4" w:space="0" w:color="auto"/>
              <w:right w:val="single" w:sz="4" w:space="0" w:color="auto"/>
            </w:tcBorders>
            <w:shd w:val="clear" w:color="auto" w:fill="auto"/>
            <w:noWrap/>
            <w:vAlign w:val="center"/>
            <w:hideMark/>
          </w:tcPr>
          <w:p w14:paraId="1875096A"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час.</w:t>
            </w:r>
          </w:p>
        </w:tc>
        <w:tc>
          <w:tcPr>
            <w:tcW w:w="420" w:type="dxa"/>
            <w:vMerge/>
            <w:tcBorders>
              <w:top w:val="single" w:sz="4" w:space="0" w:color="auto"/>
              <w:left w:val="single" w:sz="4" w:space="0" w:color="auto"/>
              <w:bottom w:val="single" w:sz="4" w:space="0" w:color="auto"/>
              <w:right w:val="single" w:sz="4" w:space="0" w:color="auto"/>
            </w:tcBorders>
            <w:vAlign w:val="center"/>
            <w:hideMark/>
          </w:tcPr>
          <w:p w14:paraId="5CF6D4B0" w14:textId="77777777" w:rsidR="003E4AB0" w:rsidRPr="003E4AB0" w:rsidRDefault="003E4AB0" w:rsidP="003E4AB0">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044A5216" w14:textId="77777777" w:rsidR="003E4AB0" w:rsidRPr="003E4AB0" w:rsidRDefault="003E4AB0" w:rsidP="003E4AB0">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323BC9EB" w14:textId="77777777" w:rsidR="003E4AB0" w:rsidRPr="003E4AB0" w:rsidRDefault="003E4AB0" w:rsidP="003E4AB0">
            <w:pPr>
              <w:rPr>
                <w:rFonts w:ascii="Arial" w:eastAsia="Times New Roman" w:hAnsi="Arial" w:cs="Arial"/>
                <w:b/>
                <w:bCs/>
                <w:sz w:val="12"/>
                <w:szCs w:val="12"/>
                <w:lang w:eastAsia="ru-RU"/>
              </w:rPr>
            </w:pPr>
          </w:p>
        </w:tc>
        <w:tc>
          <w:tcPr>
            <w:tcW w:w="440" w:type="dxa"/>
            <w:vMerge/>
            <w:tcBorders>
              <w:top w:val="single" w:sz="4" w:space="0" w:color="auto"/>
              <w:left w:val="single" w:sz="4" w:space="0" w:color="auto"/>
              <w:bottom w:val="single" w:sz="4" w:space="0" w:color="auto"/>
              <w:right w:val="single" w:sz="4" w:space="0" w:color="auto"/>
            </w:tcBorders>
            <w:vAlign w:val="center"/>
            <w:hideMark/>
          </w:tcPr>
          <w:p w14:paraId="3ABE117E" w14:textId="77777777" w:rsidR="003E4AB0" w:rsidRPr="003E4AB0" w:rsidRDefault="003E4AB0" w:rsidP="003E4AB0">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28B1CF70" w14:textId="77777777" w:rsidR="003E4AB0" w:rsidRPr="003E4AB0" w:rsidRDefault="003E4AB0" w:rsidP="003E4AB0">
            <w:pPr>
              <w:rPr>
                <w:rFonts w:ascii="Arial" w:eastAsia="Times New Roman" w:hAnsi="Arial" w:cs="Arial"/>
                <w:b/>
                <w:bCs/>
                <w:sz w:val="12"/>
                <w:szCs w:val="12"/>
                <w:lang w:eastAsia="ru-RU"/>
              </w:rPr>
            </w:pPr>
          </w:p>
        </w:tc>
        <w:tc>
          <w:tcPr>
            <w:tcW w:w="400" w:type="dxa"/>
            <w:tcBorders>
              <w:top w:val="nil"/>
              <w:left w:val="nil"/>
              <w:bottom w:val="nil"/>
              <w:right w:val="nil"/>
            </w:tcBorders>
            <w:shd w:val="clear" w:color="auto" w:fill="auto"/>
            <w:noWrap/>
            <w:hideMark/>
          </w:tcPr>
          <w:p w14:paraId="486FCC29" w14:textId="77777777" w:rsidR="003E4AB0" w:rsidRPr="003E4AB0" w:rsidRDefault="003E4AB0" w:rsidP="003E4AB0">
            <w:pPr>
              <w:jc w:val="center"/>
              <w:rPr>
                <w:rFonts w:ascii="Arial" w:eastAsia="Times New Roman" w:hAnsi="Arial" w:cs="Arial"/>
                <w:b/>
                <w:bCs/>
                <w:sz w:val="12"/>
                <w:szCs w:val="12"/>
                <w:lang w:eastAsia="ru-RU"/>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03F81DE2"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ПА</w:t>
            </w:r>
          </w:p>
        </w:tc>
        <w:tc>
          <w:tcPr>
            <w:tcW w:w="400" w:type="dxa"/>
            <w:tcBorders>
              <w:top w:val="nil"/>
              <w:left w:val="nil"/>
              <w:bottom w:val="single" w:sz="4" w:space="0" w:color="auto"/>
              <w:right w:val="single" w:sz="4" w:space="0" w:color="auto"/>
            </w:tcBorders>
            <w:shd w:val="clear" w:color="auto" w:fill="auto"/>
            <w:noWrap/>
            <w:vAlign w:val="center"/>
            <w:hideMark/>
          </w:tcPr>
          <w:p w14:paraId="609F2A89"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144</w:t>
            </w:r>
          </w:p>
        </w:tc>
        <w:tc>
          <w:tcPr>
            <w:tcW w:w="480" w:type="dxa"/>
            <w:tcBorders>
              <w:top w:val="nil"/>
              <w:left w:val="nil"/>
              <w:bottom w:val="nil"/>
              <w:right w:val="nil"/>
            </w:tcBorders>
            <w:shd w:val="clear" w:color="auto" w:fill="auto"/>
            <w:noWrap/>
            <w:hideMark/>
          </w:tcPr>
          <w:p w14:paraId="552FB5E4" w14:textId="77777777" w:rsidR="003E4AB0" w:rsidRPr="003E4AB0" w:rsidRDefault="003E4AB0" w:rsidP="003E4AB0">
            <w:pPr>
              <w:jc w:val="center"/>
              <w:rPr>
                <w:rFonts w:ascii="Arial" w:eastAsia="Times New Roman" w:hAnsi="Arial" w:cs="Arial"/>
                <w:b/>
                <w:bCs/>
                <w:sz w:val="12"/>
                <w:szCs w:val="12"/>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2261C9CA"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часы</w:t>
            </w:r>
          </w:p>
        </w:tc>
        <w:tc>
          <w:tcPr>
            <w:tcW w:w="420" w:type="dxa"/>
            <w:tcBorders>
              <w:top w:val="nil"/>
              <w:left w:val="nil"/>
              <w:bottom w:val="single" w:sz="4" w:space="0" w:color="auto"/>
              <w:right w:val="single" w:sz="4" w:space="0" w:color="auto"/>
            </w:tcBorders>
            <w:shd w:val="clear" w:color="auto" w:fill="auto"/>
            <w:noWrap/>
            <w:vAlign w:val="center"/>
            <w:hideMark/>
          </w:tcPr>
          <w:p w14:paraId="1C871BAF"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2016</w:t>
            </w:r>
          </w:p>
        </w:tc>
        <w:tc>
          <w:tcPr>
            <w:tcW w:w="580" w:type="dxa"/>
            <w:tcBorders>
              <w:top w:val="nil"/>
              <w:left w:val="nil"/>
              <w:bottom w:val="single" w:sz="4" w:space="0" w:color="auto"/>
              <w:right w:val="single" w:sz="4" w:space="0" w:color="auto"/>
            </w:tcBorders>
            <w:shd w:val="clear" w:color="auto" w:fill="auto"/>
            <w:noWrap/>
            <w:vAlign w:val="center"/>
            <w:hideMark/>
          </w:tcPr>
          <w:p w14:paraId="063DBF20"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540</w:t>
            </w:r>
          </w:p>
        </w:tc>
        <w:tc>
          <w:tcPr>
            <w:tcW w:w="460" w:type="dxa"/>
            <w:tcBorders>
              <w:top w:val="nil"/>
              <w:left w:val="nil"/>
              <w:bottom w:val="single" w:sz="4" w:space="0" w:color="auto"/>
              <w:right w:val="single" w:sz="4" w:space="0" w:color="auto"/>
            </w:tcBorders>
            <w:shd w:val="clear" w:color="auto" w:fill="auto"/>
            <w:noWrap/>
            <w:vAlign w:val="center"/>
            <w:hideMark/>
          </w:tcPr>
          <w:p w14:paraId="09D9EB19"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144</w:t>
            </w:r>
          </w:p>
        </w:tc>
      </w:tr>
      <w:tr w:rsidR="003E4AB0" w:rsidRPr="003E4AB0" w14:paraId="32840EDB" w14:textId="77777777" w:rsidTr="00301B37">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523BE82B"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 курс</w:t>
            </w:r>
          </w:p>
        </w:tc>
        <w:tc>
          <w:tcPr>
            <w:tcW w:w="388" w:type="dxa"/>
            <w:tcBorders>
              <w:top w:val="nil"/>
              <w:left w:val="nil"/>
              <w:bottom w:val="single" w:sz="4" w:space="0" w:color="auto"/>
              <w:right w:val="single" w:sz="4" w:space="0" w:color="auto"/>
            </w:tcBorders>
            <w:shd w:val="clear" w:color="auto" w:fill="auto"/>
            <w:noWrap/>
            <w:vAlign w:val="center"/>
            <w:hideMark/>
          </w:tcPr>
          <w:p w14:paraId="5F468E70" w14:textId="6ECCB4B5" w:rsidR="003E4AB0" w:rsidRPr="003E4AB0" w:rsidRDefault="005C44C4" w:rsidP="003E4AB0">
            <w:pPr>
              <w:jc w:val="center"/>
              <w:rPr>
                <w:rFonts w:ascii="Arial" w:eastAsia="Times New Roman" w:hAnsi="Arial" w:cs="Arial"/>
                <w:b/>
                <w:bCs/>
                <w:sz w:val="12"/>
                <w:szCs w:val="12"/>
                <w:lang w:eastAsia="ru-RU"/>
              </w:rPr>
            </w:pPr>
            <w:r>
              <w:rPr>
                <w:rFonts w:ascii="Arial" w:eastAsia="Times New Roman" w:hAnsi="Arial" w:cs="Arial"/>
                <w:b/>
                <w:bCs/>
                <w:sz w:val="12"/>
                <w:szCs w:val="12"/>
                <w:lang w:eastAsia="ru-RU"/>
              </w:rPr>
              <w:t>40</w:t>
            </w:r>
          </w:p>
        </w:tc>
        <w:tc>
          <w:tcPr>
            <w:tcW w:w="412" w:type="dxa"/>
            <w:tcBorders>
              <w:top w:val="nil"/>
              <w:left w:val="nil"/>
              <w:bottom w:val="single" w:sz="4" w:space="0" w:color="auto"/>
              <w:right w:val="single" w:sz="4" w:space="0" w:color="auto"/>
            </w:tcBorders>
            <w:shd w:val="clear" w:color="auto" w:fill="auto"/>
            <w:noWrap/>
            <w:vAlign w:val="center"/>
            <w:hideMark/>
          </w:tcPr>
          <w:p w14:paraId="30D35035" w14:textId="3F146043"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14</w:t>
            </w:r>
            <w:r w:rsidR="005C44C4">
              <w:rPr>
                <w:rFonts w:ascii="Arial" w:eastAsia="Times New Roman" w:hAnsi="Arial" w:cs="Arial"/>
                <w:b/>
                <w:bCs/>
                <w:sz w:val="12"/>
                <w:szCs w:val="12"/>
                <w:lang w:eastAsia="ru-RU"/>
              </w:rPr>
              <w:t>40</w:t>
            </w:r>
          </w:p>
        </w:tc>
        <w:tc>
          <w:tcPr>
            <w:tcW w:w="388" w:type="dxa"/>
            <w:tcBorders>
              <w:top w:val="nil"/>
              <w:left w:val="nil"/>
              <w:bottom w:val="single" w:sz="4" w:space="0" w:color="auto"/>
              <w:right w:val="single" w:sz="4" w:space="0" w:color="auto"/>
            </w:tcBorders>
            <w:shd w:val="clear" w:color="000000" w:fill="FFFFFF"/>
            <w:noWrap/>
            <w:vAlign w:val="center"/>
            <w:hideMark/>
          </w:tcPr>
          <w:p w14:paraId="35B8BBD9" w14:textId="08C8B9A6"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w:t>
            </w:r>
            <w:r w:rsidR="005C44C4">
              <w:rPr>
                <w:rFonts w:ascii="Arial" w:eastAsia="Times New Roman" w:hAnsi="Arial" w:cs="Arial"/>
                <w:b/>
                <w:bCs/>
                <w:sz w:val="12"/>
                <w:szCs w:val="12"/>
                <w:lang w:eastAsia="ru-RU"/>
              </w:rPr>
              <w:t>7</w:t>
            </w:r>
          </w:p>
        </w:tc>
        <w:tc>
          <w:tcPr>
            <w:tcW w:w="412" w:type="dxa"/>
            <w:tcBorders>
              <w:top w:val="nil"/>
              <w:left w:val="nil"/>
              <w:bottom w:val="single" w:sz="4" w:space="0" w:color="auto"/>
              <w:right w:val="single" w:sz="4" w:space="0" w:color="auto"/>
            </w:tcBorders>
            <w:shd w:val="clear" w:color="auto" w:fill="auto"/>
            <w:noWrap/>
            <w:vAlign w:val="center"/>
            <w:hideMark/>
          </w:tcPr>
          <w:p w14:paraId="0B0B4F53" w14:textId="25661A62" w:rsidR="003E4AB0" w:rsidRPr="003E4AB0" w:rsidRDefault="005C44C4" w:rsidP="003E4AB0">
            <w:pPr>
              <w:jc w:val="center"/>
              <w:rPr>
                <w:rFonts w:ascii="Arial" w:eastAsia="Times New Roman" w:hAnsi="Arial" w:cs="Arial"/>
                <w:b/>
                <w:bCs/>
                <w:sz w:val="12"/>
                <w:szCs w:val="12"/>
                <w:lang w:eastAsia="ru-RU"/>
              </w:rPr>
            </w:pPr>
            <w:r>
              <w:rPr>
                <w:rFonts w:ascii="Arial" w:eastAsia="Times New Roman" w:hAnsi="Arial" w:cs="Arial"/>
                <w:b/>
                <w:bCs/>
                <w:sz w:val="12"/>
                <w:szCs w:val="12"/>
                <w:lang w:eastAsia="ru-RU"/>
              </w:rPr>
              <w:t>616</w:t>
            </w:r>
          </w:p>
        </w:tc>
        <w:tc>
          <w:tcPr>
            <w:tcW w:w="388" w:type="dxa"/>
            <w:tcBorders>
              <w:top w:val="nil"/>
              <w:left w:val="nil"/>
              <w:bottom w:val="single" w:sz="4" w:space="0" w:color="auto"/>
              <w:right w:val="single" w:sz="4" w:space="0" w:color="auto"/>
            </w:tcBorders>
            <w:shd w:val="clear" w:color="000000" w:fill="FFFFFF"/>
            <w:noWrap/>
            <w:vAlign w:val="center"/>
            <w:hideMark/>
          </w:tcPr>
          <w:p w14:paraId="4BEECE50"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23</w:t>
            </w:r>
          </w:p>
        </w:tc>
        <w:tc>
          <w:tcPr>
            <w:tcW w:w="412" w:type="dxa"/>
            <w:tcBorders>
              <w:top w:val="nil"/>
              <w:left w:val="nil"/>
              <w:bottom w:val="single" w:sz="4" w:space="0" w:color="auto"/>
              <w:right w:val="single" w:sz="4" w:space="0" w:color="auto"/>
            </w:tcBorders>
            <w:shd w:val="clear" w:color="auto" w:fill="auto"/>
            <w:noWrap/>
            <w:vAlign w:val="center"/>
            <w:hideMark/>
          </w:tcPr>
          <w:p w14:paraId="236D9E84"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828</w:t>
            </w:r>
          </w:p>
        </w:tc>
        <w:tc>
          <w:tcPr>
            <w:tcW w:w="420" w:type="dxa"/>
            <w:tcBorders>
              <w:top w:val="nil"/>
              <w:left w:val="nil"/>
              <w:bottom w:val="single" w:sz="4" w:space="0" w:color="auto"/>
              <w:right w:val="single" w:sz="4" w:space="0" w:color="auto"/>
            </w:tcBorders>
            <w:shd w:val="clear" w:color="000000" w:fill="FFFFFF"/>
            <w:noWrap/>
            <w:vAlign w:val="center"/>
            <w:hideMark/>
          </w:tcPr>
          <w:p w14:paraId="3F67046C" w14:textId="2ACBDE06" w:rsidR="003E4AB0" w:rsidRPr="003E4AB0" w:rsidRDefault="005C44C4" w:rsidP="003E4AB0">
            <w:pPr>
              <w:jc w:val="center"/>
              <w:rPr>
                <w:rFonts w:ascii="Arial" w:eastAsia="Times New Roman" w:hAnsi="Arial" w:cs="Arial"/>
                <w:b/>
                <w:bCs/>
                <w:sz w:val="12"/>
                <w:szCs w:val="12"/>
                <w:lang w:eastAsia="ru-RU"/>
              </w:rPr>
            </w:pPr>
            <w:r>
              <w:rPr>
                <w:rFonts w:ascii="Arial" w:eastAsia="Times New Roman" w:hAnsi="Arial" w:cs="Arial"/>
                <w:b/>
                <w:bCs/>
                <w:sz w:val="12"/>
                <w:szCs w:val="12"/>
                <w:lang w:eastAsia="ru-RU"/>
              </w:rPr>
              <w:t>1</w:t>
            </w:r>
          </w:p>
        </w:tc>
        <w:tc>
          <w:tcPr>
            <w:tcW w:w="400" w:type="dxa"/>
            <w:tcBorders>
              <w:top w:val="nil"/>
              <w:left w:val="nil"/>
              <w:bottom w:val="single" w:sz="4" w:space="0" w:color="auto"/>
              <w:right w:val="single" w:sz="4" w:space="0" w:color="auto"/>
            </w:tcBorders>
            <w:shd w:val="clear" w:color="000000" w:fill="FFFFFF"/>
            <w:noWrap/>
            <w:vAlign w:val="center"/>
            <w:hideMark/>
          </w:tcPr>
          <w:p w14:paraId="6E216E3C"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2</w:t>
            </w:r>
          </w:p>
        </w:tc>
        <w:tc>
          <w:tcPr>
            <w:tcW w:w="400" w:type="dxa"/>
            <w:tcBorders>
              <w:top w:val="nil"/>
              <w:left w:val="nil"/>
              <w:bottom w:val="single" w:sz="4" w:space="0" w:color="auto"/>
              <w:right w:val="single" w:sz="4" w:space="0" w:color="auto"/>
            </w:tcBorders>
            <w:shd w:val="clear" w:color="000000" w:fill="FFFFFF"/>
            <w:noWrap/>
            <w:vAlign w:val="center"/>
            <w:hideMark/>
          </w:tcPr>
          <w:p w14:paraId="138EED2F"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440" w:type="dxa"/>
            <w:tcBorders>
              <w:top w:val="nil"/>
              <w:left w:val="nil"/>
              <w:bottom w:val="single" w:sz="4" w:space="0" w:color="auto"/>
              <w:right w:val="single" w:sz="4" w:space="0" w:color="auto"/>
            </w:tcBorders>
            <w:shd w:val="clear" w:color="000000" w:fill="FFFFFF"/>
            <w:noWrap/>
            <w:vAlign w:val="center"/>
            <w:hideMark/>
          </w:tcPr>
          <w:p w14:paraId="6D2DE170"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11</w:t>
            </w:r>
          </w:p>
        </w:tc>
        <w:tc>
          <w:tcPr>
            <w:tcW w:w="400" w:type="dxa"/>
            <w:tcBorders>
              <w:top w:val="nil"/>
              <w:left w:val="nil"/>
              <w:bottom w:val="single" w:sz="4" w:space="0" w:color="auto"/>
              <w:right w:val="single" w:sz="4" w:space="0" w:color="auto"/>
            </w:tcBorders>
            <w:shd w:val="clear" w:color="auto" w:fill="auto"/>
            <w:noWrap/>
            <w:vAlign w:val="center"/>
            <w:hideMark/>
          </w:tcPr>
          <w:p w14:paraId="142E7CD4"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41</w:t>
            </w:r>
          </w:p>
        </w:tc>
        <w:tc>
          <w:tcPr>
            <w:tcW w:w="400" w:type="dxa"/>
            <w:tcBorders>
              <w:top w:val="nil"/>
              <w:left w:val="nil"/>
              <w:bottom w:val="nil"/>
              <w:right w:val="nil"/>
            </w:tcBorders>
            <w:shd w:val="clear" w:color="auto" w:fill="auto"/>
            <w:noWrap/>
            <w:hideMark/>
          </w:tcPr>
          <w:p w14:paraId="56777D4C" w14:textId="77777777" w:rsidR="003E4AB0" w:rsidRPr="003E4AB0" w:rsidRDefault="003E4AB0" w:rsidP="003E4AB0">
            <w:pPr>
              <w:jc w:val="center"/>
              <w:rPr>
                <w:rFonts w:ascii="Arial" w:eastAsia="Times New Roman" w:hAnsi="Arial" w:cs="Arial"/>
                <w:b/>
                <w:bCs/>
                <w:sz w:val="12"/>
                <w:szCs w:val="12"/>
                <w:lang w:eastAsia="ru-RU"/>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410EB3DC"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ГИА</w:t>
            </w:r>
          </w:p>
        </w:tc>
        <w:tc>
          <w:tcPr>
            <w:tcW w:w="400" w:type="dxa"/>
            <w:tcBorders>
              <w:top w:val="nil"/>
              <w:left w:val="nil"/>
              <w:bottom w:val="single" w:sz="4" w:space="0" w:color="auto"/>
              <w:right w:val="single" w:sz="4" w:space="0" w:color="auto"/>
            </w:tcBorders>
            <w:shd w:val="clear" w:color="auto" w:fill="auto"/>
            <w:noWrap/>
            <w:vAlign w:val="center"/>
            <w:hideMark/>
          </w:tcPr>
          <w:p w14:paraId="6C16E44C"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144</w:t>
            </w:r>
          </w:p>
        </w:tc>
        <w:tc>
          <w:tcPr>
            <w:tcW w:w="480" w:type="dxa"/>
            <w:tcBorders>
              <w:top w:val="nil"/>
              <w:left w:val="nil"/>
              <w:bottom w:val="nil"/>
              <w:right w:val="nil"/>
            </w:tcBorders>
            <w:shd w:val="clear" w:color="auto" w:fill="auto"/>
            <w:noWrap/>
            <w:hideMark/>
          </w:tcPr>
          <w:p w14:paraId="45412E98" w14:textId="77777777" w:rsidR="003E4AB0" w:rsidRPr="003E4AB0" w:rsidRDefault="003E4AB0" w:rsidP="003E4AB0">
            <w:pPr>
              <w:jc w:val="center"/>
              <w:rPr>
                <w:rFonts w:ascii="Arial" w:eastAsia="Times New Roman" w:hAnsi="Arial" w:cs="Arial"/>
                <w:b/>
                <w:bCs/>
                <w:sz w:val="12"/>
                <w:szCs w:val="12"/>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0A56824" w14:textId="77777777" w:rsidR="003E4AB0" w:rsidRPr="003E4AB0" w:rsidRDefault="003E4AB0" w:rsidP="003E4AB0">
            <w:pPr>
              <w:jc w:val="center"/>
              <w:rPr>
                <w:rFonts w:ascii="Arial" w:eastAsia="Times New Roman" w:hAnsi="Arial" w:cs="Arial"/>
                <w:b/>
                <w:bCs/>
                <w:sz w:val="12"/>
                <w:szCs w:val="12"/>
                <w:lang w:eastAsia="ru-RU"/>
              </w:rPr>
            </w:pPr>
            <w:proofErr w:type="spellStart"/>
            <w:r w:rsidRPr="003E4AB0">
              <w:rPr>
                <w:rFonts w:ascii="Arial" w:eastAsia="Times New Roman" w:hAnsi="Arial" w:cs="Arial"/>
                <w:b/>
                <w:bCs/>
                <w:sz w:val="12"/>
                <w:szCs w:val="12"/>
                <w:lang w:eastAsia="ru-RU"/>
              </w:rPr>
              <w:t>нед</w:t>
            </w:r>
            <w:proofErr w:type="spellEnd"/>
          </w:p>
        </w:tc>
        <w:tc>
          <w:tcPr>
            <w:tcW w:w="420" w:type="dxa"/>
            <w:tcBorders>
              <w:top w:val="nil"/>
              <w:left w:val="nil"/>
              <w:bottom w:val="single" w:sz="4" w:space="0" w:color="auto"/>
              <w:right w:val="single" w:sz="4" w:space="0" w:color="auto"/>
            </w:tcBorders>
            <w:shd w:val="clear" w:color="auto" w:fill="auto"/>
            <w:noWrap/>
            <w:vAlign w:val="center"/>
            <w:hideMark/>
          </w:tcPr>
          <w:p w14:paraId="14990EA3"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56</w:t>
            </w:r>
          </w:p>
        </w:tc>
        <w:tc>
          <w:tcPr>
            <w:tcW w:w="580" w:type="dxa"/>
            <w:tcBorders>
              <w:top w:val="nil"/>
              <w:left w:val="nil"/>
              <w:bottom w:val="single" w:sz="4" w:space="0" w:color="auto"/>
              <w:right w:val="single" w:sz="4" w:space="0" w:color="auto"/>
            </w:tcBorders>
            <w:shd w:val="clear" w:color="auto" w:fill="auto"/>
            <w:noWrap/>
            <w:vAlign w:val="center"/>
            <w:hideMark/>
          </w:tcPr>
          <w:p w14:paraId="4ED349DF"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15</w:t>
            </w:r>
          </w:p>
        </w:tc>
        <w:tc>
          <w:tcPr>
            <w:tcW w:w="460" w:type="dxa"/>
            <w:tcBorders>
              <w:top w:val="nil"/>
              <w:left w:val="nil"/>
              <w:bottom w:val="single" w:sz="4" w:space="0" w:color="auto"/>
              <w:right w:val="single" w:sz="4" w:space="0" w:color="auto"/>
            </w:tcBorders>
            <w:shd w:val="clear" w:color="auto" w:fill="auto"/>
            <w:noWrap/>
            <w:vAlign w:val="center"/>
            <w:hideMark/>
          </w:tcPr>
          <w:p w14:paraId="1AC5D4DE"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4</w:t>
            </w:r>
          </w:p>
        </w:tc>
      </w:tr>
      <w:tr w:rsidR="003E4AB0" w:rsidRPr="003E4AB0" w14:paraId="5E8C90E6" w14:textId="77777777" w:rsidTr="00301B37">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0F3AC8F8"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2 курс</w:t>
            </w:r>
          </w:p>
        </w:tc>
        <w:tc>
          <w:tcPr>
            <w:tcW w:w="388" w:type="dxa"/>
            <w:tcBorders>
              <w:top w:val="nil"/>
              <w:left w:val="nil"/>
              <w:bottom w:val="single" w:sz="4" w:space="0" w:color="auto"/>
              <w:right w:val="single" w:sz="4" w:space="0" w:color="auto"/>
            </w:tcBorders>
            <w:shd w:val="clear" w:color="auto" w:fill="auto"/>
            <w:noWrap/>
            <w:vAlign w:val="center"/>
            <w:hideMark/>
          </w:tcPr>
          <w:p w14:paraId="5D3C8AAA"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28</w:t>
            </w:r>
          </w:p>
        </w:tc>
        <w:tc>
          <w:tcPr>
            <w:tcW w:w="412" w:type="dxa"/>
            <w:tcBorders>
              <w:top w:val="nil"/>
              <w:left w:val="nil"/>
              <w:bottom w:val="single" w:sz="4" w:space="0" w:color="auto"/>
              <w:right w:val="single" w:sz="4" w:space="0" w:color="auto"/>
            </w:tcBorders>
            <w:shd w:val="clear" w:color="auto" w:fill="auto"/>
            <w:noWrap/>
            <w:vAlign w:val="center"/>
            <w:hideMark/>
          </w:tcPr>
          <w:p w14:paraId="76A07AEA"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1008</w:t>
            </w:r>
          </w:p>
        </w:tc>
        <w:tc>
          <w:tcPr>
            <w:tcW w:w="388" w:type="dxa"/>
            <w:tcBorders>
              <w:top w:val="nil"/>
              <w:left w:val="nil"/>
              <w:bottom w:val="single" w:sz="4" w:space="0" w:color="auto"/>
              <w:right w:val="single" w:sz="4" w:space="0" w:color="auto"/>
            </w:tcBorders>
            <w:shd w:val="clear" w:color="000000" w:fill="FFFFFF"/>
            <w:noWrap/>
            <w:vAlign w:val="center"/>
            <w:hideMark/>
          </w:tcPr>
          <w:p w14:paraId="05985713"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16</w:t>
            </w:r>
          </w:p>
        </w:tc>
        <w:tc>
          <w:tcPr>
            <w:tcW w:w="412" w:type="dxa"/>
            <w:tcBorders>
              <w:top w:val="nil"/>
              <w:left w:val="nil"/>
              <w:bottom w:val="single" w:sz="4" w:space="0" w:color="auto"/>
              <w:right w:val="single" w:sz="4" w:space="0" w:color="auto"/>
            </w:tcBorders>
            <w:shd w:val="clear" w:color="auto" w:fill="auto"/>
            <w:noWrap/>
            <w:vAlign w:val="center"/>
            <w:hideMark/>
          </w:tcPr>
          <w:p w14:paraId="40513551"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576</w:t>
            </w:r>
          </w:p>
        </w:tc>
        <w:tc>
          <w:tcPr>
            <w:tcW w:w="388" w:type="dxa"/>
            <w:tcBorders>
              <w:top w:val="nil"/>
              <w:left w:val="nil"/>
              <w:bottom w:val="single" w:sz="4" w:space="0" w:color="auto"/>
              <w:right w:val="single" w:sz="4" w:space="0" w:color="auto"/>
            </w:tcBorders>
            <w:shd w:val="clear" w:color="000000" w:fill="FFFFFF"/>
            <w:noWrap/>
            <w:vAlign w:val="center"/>
            <w:hideMark/>
          </w:tcPr>
          <w:p w14:paraId="06772DDC"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12</w:t>
            </w:r>
          </w:p>
        </w:tc>
        <w:tc>
          <w:tcPr>
            <w:tcW w:w="412" w:type="dxa"/>
            <w:tcBorders>
              <w:top w:val="nil"/>
              <w:left w:val="nil"/>
              <w:bottom w:val="single" w:sz="4" w:space="0" w:color="auto"/>
              <w:right w:val="single" w:sz="4" w:space="0" w:color="auto"/>
            </w:tcBorders>
            <w:shd w:val="clear" w:color="auto" w:fill="auto"/>
            <w:noWrap/>
            <w:vAlign w:val="center"/>
            <w:hideMark/>
          </w:tcPr>
          <w:p w14:paraId="252704B3"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432</w:t>
            </w:r>
          </w:p>
        </w:tc>
        <w:tc>
          <w:tcPr>
            <w:tcW w:w="420" w:type="dxa"/>
            <w:tcBorders>
              <w:top w:val="nil"/>
              <w:left w:val="nil"/>
              <w:bottom w:val="single" w:sz="4" w:space="0" w:color="auto"/>
              <w:right w:val="single" w:sz="4" w:space="0" w:color="auto"/>
            </w:tcBorders>
            <w:shd w:val="clear" w:color="000000" w:fill="FFFFFF"/>
            <w:noWrap/>
            <w:vAlign w:val="center"/>
            <w:hideMark/>
          </w:tcPr>
          <w:p w14:paraId="64EC0E35"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2</w:t>
            </w:r>
          </w:p>
        </w:tc>
        <w:tc>
          <w:tcPr>
            <w:tcW w:w="400" w:type="dxa"/>
            <w:tcBorders>
              <w:top w:val="nil"/>
              <w:left w:val="nil"/>
              <w:bottom w:val="single" w:sz="4" w:space="0" w:color="auto"/>
              <w:right w:val="single" w:sz="4" w:space="0" w:color="auto"/>
            </w:tcBorders>
            <w:shd w:val="clear" w:color="000000" w:fill="FFFFFF"/>
            <w:noWrap/>
            <w:vAlign w:val="center"/>
            <w:hideMark/>
          </w:tcPr>
          <w:p w14:paraId="4EE9F686"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10</w:t>
            </w:r>
          </w:p>
        </w:tc>
        <w:tc>
          <w:tcPr>
            <w:tcW w:w="400" w:type="dxa"/>
            <w:tcBorders>
              <w:top w:val="nil"/>
              <w:left w:val="nil"/>
              <w:bottom w:val="single" w:sz="4" w:space="0" w:color="auto"/>
              <w:right w:val="single" w:sz="4" w:space="0" w:color="auto"/>
            </w:tcBorders>
            <w:shd w:val="clear" w:color="000000" w:fill="FFFFFF"/>
            <w:noWrap/>
            <w:vAlign w:val="center"/>
            <w:hideMark/>
          </w:tcPr>
          <w:p w14:paraId="00A34268"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4</w:t>
            </w:r>
          </w:p>
        </w:tc>
        <w:tc>
          <w:tcPr>
            <w:tcW w:w="440" w:type="dxa"/>
            <w:tcBorders>
              <w:top w:val="nil"/>
              <w:left w:val="nil"/>
              <w:bottom w:val="single" w:sz="4" w:space="0" w:color="auto"/>
              <w:right w:val="single" w:sz="4" w:space="0" w:color="auto"/>
            </w:tcBorders>
            <w:shd w:val="clear" w:color="000000" w:fill="FFFFFF"/>
            <w:noWrap/>
            <w:vAlign w:val="center"/>
            <w:hideMark/>
          </w:tcPr>
          <w:p w14:paraId="12374D73"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2</w:t>
            </w:r>
          </w:p>
        </w:tc>
        <w:tc>
          <w:tcPr>
            <w:tcW w:w="400" w:type="dxa"/>
            <w:tcBorders>
              <w:top w:val="nil"/>
              <w:left w:val="nil"/>
              <w:bottom w:val="single" w:sz="4" w:space="0" w:color="auto"/>
              <w:right w:val="single" w:sz="4" w:space="0" w:color="auto"/>
            </w:tcBorders>
            <w:shd w:val="clear" w:color="auto" w:fill="auto"/>
            <w:noWrap/>
            <w:vAlign w:val="center"/>
            <w:hideMark/>
          </w:tcPr>
          <w:p w14:paraId="6EA2FB0F"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34</w:t>
            </w:r>
          </w:p>
        </w:tc>
        <w:tc>
          <w:tcPr>
            <w:tcW w:w="400" w:type="dxa"/>
            <w:tcBorders>
              <w:top w:val="nil"/>
              <w:left w:val="nil"/>
              <w:bottom w:val="nil"/>
              <w:right w:val="nil"/>
            </w:tcBorders>
            <w:shd w:val="clear" w:color="auto" w:fill="auto"/>
            <w:noWrap/>
            <w:hideMark/>
          </w:tcPr>
          <w:p w14:paraId="7D866253" w14:textId="77777777" w:rsidR="003E4AB0" w:rsidRPr="003E4AB0" w:rsidRDefault="003E4AB0" w:rsidP="003E4AB0">
            <w:pPr>
              <w:jc w:val="center"/>
              <w:rPr>
                <w:rFonts w:ascii="Arial" w:eastAsia="Times New Roman" w:hAnsi="Arial" w:cs="Arial"/>
                <w:b/>
                <w:bCs/>
                <w:sz w:val="12"/>
                <w:szCs w:val="12"/>
                <w:lang w:eastAsia="ru-RU"/>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2776F3BA"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Итог</w:t>
            </w:r>
          </w:p>
        </w:tc>
        <w:tc>
          <w:tcPr>
            <w:tcW w:w="400" w:type="dxa"/>
            <w:tcBorders>
              <w:top w:val="nil"/>
              <w:left w:val="nil"/>
              <w:bottom w:val="single" w:sz="4" w:space="0" w:color="auto"/>
              <w:right w:val="single" w:sz="4" w:space="0" w:color="auto"/>
            </w:tcBorders>
            <w:shd w:val="clear" w:color="auto" w:fill="auto"/>
            <w:noWrap/>
            <w:vAlign w:val="center"/>
            <w:hideMark/>
          </w:tcPr>
          <w:p w14:paraId="1970FDDD"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2700</w:t>
            </w:r>
          </w:p>
        </w:tc>
        <w:tc>
          <w:tcPr>
            <w:tcW w:w="480" w:type="dxa"/>
            <w:tcBorders>
              <w:top w:val="nil"/>
              <w:left w:val="nil"/>
              <w:bottom w:val="nil"/>
              <w:right w:val="nil"/>
            </w:tcBorders>
            <w:shd w:val="clear" w:color="auto" w:fill="auto"/>
            <w:noWrap/>
            <w:hideMark/>
          </w:tcPr>
          <w:p w14:paraId="1EC7D237" w14:textId="77777777" w:rsidR="003E4AB0" w:rsidRPr="003E4AB0" w:rsidRDefault="003E4AB0" w:rsidP="003E4AB0">
            <w:pPr>
              <w:jc w:val="center"/>
              <w:rPr>
                <w:rFonts w:ascii="Arial" w:eastAsia="Times New Roman" w:hAnsi="Arial" w:cs="Arial"/>
                <w:b/>
                <w:bCs/>
                <w:sz w:val="12"/>
                <w:szCs w:val="12"/>
                <w:lang w:eastAsia="ru-RU"/>
              </w:rPr>
            </w:pPr>
          </w:p>
        </w:tc>
        <w:tc>
          <w:tcPr>
            <w:tcW w:w="560" w:type="dxa"/>
            <w:tcBorders>
              <w:top w:val="nil"/>
              <w:left w:val="nil"/>
              <w:bottom w:val="nil"/>
              <w:right w:val="nil"/>
            </w:tcBorders>
            <w:shd w:val="clear" w:color="auto" w:fill="auto"/>
            <w:noWrap/>
            <w:vAlign w:val="center"/>
            <w:hideMark/>
          </w:tcPr>
          <w:p w14:paraId="72D85408" w14:textId="77777777" w:rsidR="003E4AB0" w:rsidRPr="003E4AB0" w:rsidRDefault="003E4AB0" w:rsidP="003E4AB0">
            <w:pP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vAlign w:val="center"/>
            <w:hideMark/>
          </w:tcPr>
          <w:p w14:paraId="701C9EC1" w14:textId="77777777" w:rsidR="003E4AB0" w:rsidRPr="003E4AB0" w:rsidRDefault="003E4AB0" w:rsidP="003E4AB0">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15034907" w14:textId="77777777" w:rsidR="003E4AB0" w:rsidRPr="003E4AB0" w:rsidRDefault="003E4AB0" w:rsidP="003E4AB0">
            <w:pPr>
              <w:jc w:val="cente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vAlign w:val="center"/>
            <w:hideMark/>
          </w:tcPr>
          <w:p w14:paraId="3A154F36" w14:textId="77777777" w:rsidR="003E4AB0" w:rsidRPr="003E4AB0" w:rsidRDefault="003E4AB0" w:rsidP="003E4AB0">
            <w:pPr>
              <w:jc w:val="center"/>
              <w:rPr>
                <w:rFonts w:ascii="Times New Roman" w:eastAsia="Times New Roman" w:hAnsi="Times New Roman" w:cs="Times New Roman"/>
                <w:sz w:val="20"/>
                <w:szCs w:val="20"/>
                <w:lang w:eastAsia="ru-RU"/>
              </w:rPr>
            </w:pPr>
          </w:p>
        </w:tc>
      </w:tr>
      <w:tr w:rsidR="003E4AB0" w:rsidRPr="003E4AB0" w14:paraId="57AA8292" w14:textId="77777777" w:rsidTr="00301B37">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519FAFEE"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итого</w:t>
            </w:r>
          </w:p>
        </w:tc>
        <w:tc>
          <w:tcPr>
            <w:tcW w:w="388" w:type="dxa"/>
            <w:tcBorders>
              <w:top w:val="nil"/>
              <w:left w:val="nil"/>
              <w:bottom w:val="single" w:sz="4" w:space="0" w:color="auto"/>
              <w:right w:val="single" w:sz="4" w:space="0" w:color="auto"/>
            </w:tcBorders>
            <w:shd w:val="clear" w:color="auto" w:fill="auto"/>
            <w:noWrap/>
            <w:vAlign w:val="center"/>
            <w:hideMark/>
          </w:tcPr>
          <w:p w14:paraId="762D1845" w14:textId="5915FE83"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6</w:t>
            </w:r>
            <w:r w:rsidR="005C44C4">
              <w:rPr>
                <w:rFonts w:ascii="Arial" w:eastAsia="Times New Roman" w:hAnsi="Arial" w:cs="Arial"/>
                <w:b/>
                <w:bCs/>
                <w:sz w:val="12"/>
                <w:szCs w:val="12"/>
                <w:lang w:eastAsia="ru-RU"/>
              </w:rPr>
              <w:t>8</w:t>
            </w:r>
          </w:p>
        </w:tc>
        <w:tc>
          <w:tcPr>
            <w:tcW w:w="412" w:type="dxa"/>
            <w:tcBorders>
              <w:top w:val="nil"/>
              <w:left w:val="nil"/>
              <w:bottom w:val="single" w:sz="4" w:space="0" w:color="auto"/>
              <w:right w:val="single" w:sz="4" w:space="0" w:color="auto"/>
            </w:tcBorders>
            <w:shd w:val="clear" w:color="auto" w:fill="auto"/>
            <w:noWrap/>
            <w:vAlign w:val="center"/>
            <w:hideMark/>
          </w:tcPr>
          <w:p w14:paraId="3B0914F7" w14:textId="5D6C2F09"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24</w:t>
            </w:r>
            <w:r w:rsidR="005C44C4">
              <w:rPr>
                <w:rFonts w:ascii="Arial" w:eastAsia="Times New Roman" w:hAnsi="Arial" w:cs="Arial"/>
                <w:b/>
                <w:bCs/>
                <w:sz w:val="12"/>
                <w:szCs w:val="12"/>
                <w:lang w:eastAsia="ru-RU"/>
              </w:rPr>
              <w:t>48</w:t>
            </w:r>
          </w:p>
        </w:tc>
        <w:tc>
          <w:tcPr>
            <w:tcW w:w="388" w:type="dxa"/>
            <w:tcBorders>
              <w:top w:val="nil"/>
              <w:left w:val="nil"/>
              <w:bottom w:val="single" w:sz="4" w:space="0" w:color="auto"/>
              <w:right w:val="single" w:sz="4" w:space="0" w:color="auto"/>
            </w:tcBorders>
            <w:shd w:val="clear" w:color="auto" w:fill="auto"/>
            <w:noWrap/>
            <w:vAlign w:val="center"/>
            <w:hideMark/>
          </w:tcPr>
          <w:p w14:paraId="667611FB" w14:textId="590FBC8F"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3</w:t>
            </w:r>
            <w:r w:rsidR="005C44C4">
              <w:rPr>
                <w:rFonts w:ascii="Arial" w:eastAsia="Times New Roman" w:hAnsi="Arial" w:cs="Arial"/>
                <w:b/>
                <w:bCs/>
                <w:sz w:val="12"/>
                <w:szCs w:val="12"/>
                <w:lang w:eastAsia="ru-RU"/>
              </w:rPr>
              <w:t>3</w:t>
            </w:r>
          </w:p>
        </w:tc>
        <w:tc>
          <w:tcPr>
            <w:tcW w:w="412" w:type="dxa"/>
            <w:tcBorders>
              <w:top w:val="nil"/>
              <w:left w:val="nil"/>
              <w:bottom w:val="single" w:sz="4" w:space="0" w:color="auto"/>
              <w:right w:val="single" w:sz="4" w:space="0" w:color="auto"/>
            </w:tcBorders>
            <w:shd w:val="clear" w:color="auto" w:fill="auto"/>
            <w:noWrap/>
            <w:vAlign w:val="center"/>
            <w:hideMark/>
          </w:tcPr>
          <w:p w14:paraId="5A9CCA9C"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1152</w:t>
            </w:r>
          </w:p>
        </w:tc>
        <w:tc>
          <w:tcPr>
            <w:tcW w:w="388" w:type="dxa"/>
            <w:tcBorders>
              <w:top w:val="nil"/>
              <w:left w:val="nil"/>
              <w:bottom w:val="single" w:sz="4" w:space="0" w:color="auto"/>
              <w:right w:val="single" w:sz="4" w:space="0" w:color="auto"/>
            </w:tcBorders>
            <w:shd w:val="clear" w:color="auto" w:fill="auto"/>
            <w:noWrap/>
            <w:vAlign w:val="center"/>
            <w:hideMark/>
          </w:tcPr>
          <w:p w14:paraId="4C15A940"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35</w:t>
            </w:r>
          </w:p>
        </w:tc>
        <w:tc>
          <w:tcPr>
            <w:tcW w:w="412" w:type="dxa"/>
            <w:tcBorders>
              <w:top w:val="nil"/>
              <w:left w:val="nil"/>
              <w:bottom w:val="single" w:sz="4" w:space="0" w:color="auto"/>
              <w:right w:val="single" w:sz="4" w:space="0" w:color="auto"/>
            </w:tcBorders>
            <w:shd w:val="clear" w:color="auto" w:fill="auto"/>
            <w:noWrap/>
            <w:vAlign w:val="center"/>
            <w:hideMark/>
          </w:tcPr>
          <w:p w14:paraId="760AC946"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1260</w:t>
            </w:r>
          </w:p>
        </w:tc>
        <w:tc>
          <w:tcPr>
            <w:tcW w:w="420" w:type="dxa"/>
            <w:tcBorders>
              <w:top w:val="nil"/>
              <w:left w:val="nil"/>
              <w:bottom w:val="single" w:sz="4" w:space="0" w:color="auto"/>
              <w:right w:val="single" w:sz="4" w:space="0" w:color="auto"/>
            </w:tcBorders>
            <w:shd w:val="clear" w:color="auto" w:fill="auto"/>
            <w:noWrap/>
            <w:vAlign w:val="center"/>
            <w:hideMark/>
          </w:tcPr>
          <w:p w14:paraId="16D87825"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4</w:t>
            </w:r>
          </w:p>
        </w:tc>
        <w:tc>
          <w:tcPr>
            <w:tcW w:w="400" w:type="dxa"/>
            <w:tcBorders>
              <w:top w:val="nil"/>
              <w:left w:val="nil"/>
              <w:bottom w:val="single" w:sz="4" w:space="0" w:color="auto"/>
              <w:right w:val="single" w:sz="4" w:space="0" w:color="auto"/>
            </w:tcBorders>
            <w:shd w:val="clear" w:color="auto" w:fill="auto"/>
            <w:noWrap/>
            <w:vAlign w:val="center"/>
            <w:hideMark/>
          </w:tcPr>
          <w:p w14:paraId="0985E4B5"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12</w:t>
            </w:r>
          </w:p>
        </w:tc>
        <w:tc>
          <w:tcPr>
            <w:tcW w:w="400" w:type="dxa"/>
            <w:tcBorders>
              <w:top w:val="nil"/>
              <w:left w:val="nil"/>
              <w:bottom w:val="single" w:sz="4" w:space="0" w:color="auto"/>
              <w:right w:val="single" w:sz="4" w:space="0" w:color="auto"/>
            </w:tcBorders>
            <w:shd w:val="clear" w:color="auto" w:fill="auto"/>
            <w:noWrap/>
            <w:vAlign w:val="center"/>
            <w:hideMark/>
          </w:tcPr>
          <w:p w14:paraId="70A3AF3F"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4</w:t>
            </w:r>
          </w:p>
        </w:tc>
        <w:tc>
          <w:tcPr>
            <w:tcW w:w="440" w:type="dxa"/>
            <w:tcBorders>
              <w:top w:val="nil"/>
              <w:left w:val="nil"/>
              <w:bottom w:val="single" w:sz="4" w:space="0" w:color="auto"/>
              <w:right w:val="single" w:sz="4" w:space="0" w:color="auto"/>
            </w:tcBorders>
            <w:shd w:val="clear" w:color="auto" w:fill="auto"/>
            <w:noWrap/>
            <w:vAlign w:val="center"/>
            <w:hideMark/>
          </w:tcPr>
          <w:p w14:paraId="5286E644"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13</w:t>
            </w:r>
          </w:p>
        </w:tc>
        <w:tc>
          <w:tcPr>
            <w:tcW w:w="400" w:type="dxa"/>
            <w:tcBorders>
              <w:top w:val="nil"/>
              <w:left w:val="nil"/>
              <w:bottom w:val="single" w:sz="4" w:space="0" w:color="auto"/>
              <w:right w:val="single" w:sz="4" w:space="0" w:color="auto"/>
            </w:tcBorders>
            <w:shd w:val="clear" w:color="auto" w:fill="auto"/>
            <w:noWrap/>
            <w:vAlign w:val="center"/>
            <w:hideMark/>
          </w:tcPr>
          <w:p w14:paraId="1C3CAB94"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75</w:t>
            </w:r>
          </w:p>
        </w:tc>
        <w:tc>
          <w:tcPr>
            <w:tcW w:w="400" w:type="dxa"/>
            <w:tcBorders>
              <w:top w:val="nil"/>
              <w:left w:val="nil"/>
              <w:bottom w:val="nil"/>
              <w:right w:val="nil"/>
            </w:tcBorders>
            <w:shd w:val="clear" w:color="auto" w:fill="auto"/>
            <w:noWrap/>
            <w:hideMark/>
          </w:tcPr>
          <w:p w14:paraId="5E8EFD51" w14:textId="77777777" w:rsidR="003E4AB0" w:rsidRPr="003E4AB0" w:rsidRDefault="003E4AB0" w:rsidP="003E4AB0">
            <w:pPr>
              <w:jc w:val="center"/>
              <w:rPr>
                <w:rFonts w:ascii="Arial" w:eastAsia="Times New Roman" w:hAnsi="Arial" w:cs="Arial"/>
                <w:b/>
                <w:bCs/>
                <w:sz w:val="12"/>
                <w:szCs w:val="12"/>
                <w:lang w:eastAsia="ru-RU"/>
              </w:rPr>
            </w:pPr>
          </w:p>
        </w:tc>
        <w:tc>
          <w:tcPr>
            <w:tcW w:w="460" w:type="dxa"/>
            <w:tcBorders>
              <w:top w:val="nil"/>
              <w:left w:val="nil"/>
              <w:bottom w:val="nil"/>
              <w:right w:val="nil"/>
            </w:tcBorders>
            <w:shd w:val="clear" w:color="auto" w:fill="auto"/>
            <w:noWrap/>
            <w:hideMark/>
          </w:tcPr>
          <w:p w14:paraId="2E99013E" w14:textId="77777777" w:rsidR="003E4AB0" w:rsidRPr="003E4AB0" w:rsidRDefault="003E4AB0" w:rsidP="003E4AB0">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3ED161D1" w14:textId="77777777" w:rsidR="003E4AB0" w:rsidRPr="003E4AB0" w:rsidRDefault="003E4AB0" w:rsidP="003E4AB0">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01A274E8" w14:textId="77777777" w:rsidR="003E4AB0" w:rsidRPr="003E4AB0" w:rsidRDefault="003E4AB0" w:rsidP="003E4AB0">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506BA3EC" w14:textId="77777777" w:rsidR="003E4AB0" w:rsidRPr="003E4AB0" w:rsidRDefault="003E4AB0" w:rsidP="003E4AB0">
            <w:pP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4C7C850D" w14:textId="77777777" w:rsidR="003E4AB0" w:rsidRPr="003E4AB0" w:rsidRDefault="003E4AB0" w:rsidP="003E4AB0">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600933BD" w14:textId="77777777" w:rsidR="003E4AB0" w:rsidRPr="003E4AB0" w:rsidRDefault="003E4AB0" w:rsidP="003E4AB0">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5C12C8B4" w14:textId="77777777" w:rsidR="003E4AB0" w:rsidRPr="003E4AB0" w:rsidRDefault="003E4AB0" w:rsidP="003E4AB0">
            <w:pPr>
              <w:rPr>
                <w:rFonts w:ascii="Times New Roman" w:eastAsia="Times New Roman" w:hAnsi="Times New Roman" w:cs="Times New Roman"/>
                <w:sz w:val="20"/>
                <w:szCs w:val="20"/>
                <w:lang w:eastAsia="ru-RU"/>
              </w:rPr>
            </w:pPr>
          </w:p>
        </w:tc>
      </w:tr>
    </w:tbl>
    <w:p w14:paraId="43600B6E" w14:textId="77777777" w:rsidR="003E4AB0" w:rsidRPr="003E4AB0" w:rsidRDefault="003E4AB0" w:rsidP="003E4AB0">
      <w:pPr>
        <w:jc w:val="both"/>
        <w:rPr>
          <w:rFonts w:ascii="Times New Roman" w:eastAsia="Times New Roman" w:hAnsi="Times New Roman" w:cs="Times New Roman"/>
          <w:b/>
          <w:bCs/>
          <w:sz w:val="24"/>
          <w:szCs w:val="24"/>
          <w:lang w:eastAsia="ru-RU"/>
        </w:rPr>
      </w:pPr>
    </w:p>
    <w:p w14:paraId="56A3667B" w14:textId="77777777" w:rsidR="003E4AB0" w:rsidRPr="003E4AB0" w:rsidRDefault="003E4AB0" w:rsidP="003E4AB0">
      <w:pPr>
        <w:suppressAutoHyphens/>
        <w:spacing w:line="276" w:lineRule="auto"/>
        <w:jc w:val="both"/>
        <w:rPr>
          <w:rFonts w:ascii="Times New Roman" w:eastAsia="Times New Roman" w:hAnsi="Times New Roman" w:cs="Times New Roman"/>
          <w:sz w:val="16"/>
          <w:szCs w:val="16"/>
          <w:lang w:eastAsia="ar-SA"/>
        </w:rPr>
      </w:pPr>
    </w:p>
    <w:p w14:paraId="559F6F9F" w14:textId="77777777" w:rsidR="003E4AB0" w:rsidRPr="003E4AB0" w:rsidRDefault="003E4AB0" w:rsidP="003E4AB0">
      <w:pPr>
        <w:suppressAutoHyphens/>
        <w:spacing w:line="276" w:lineRule="auto"/>
        <w:jc w:val="both"/>
        <w:rPr>
          <w:rFonts w:ascii="Times New Roman" w:eastAsia="Times New Roman" w:hAnsi="Times New Roman" w:cs="Times New Roman"/>
          <w:sz w:val="16"/>
          <w:szCs w:val="16"/>
          <w:lang w:eastAsia="ar-SA"/>
        </w:rPr>
      </w:pPr>
    </w:p>
    <w:tbl>
      <w:tblPr>
        <w:tblW w:w="9355" w:type="dxa"/>
        <w:tblInd w:w="108" w:type="dxa"/>
        <w:tblLook w:val="04A0" w:firstRow="1" w:lastRow="0" w:firstColumn="1" w:lastColumn="0" w:noHBand="0" w:noVBand="1"/>
      </w:tblPr>
      <w:tblGrid>
        <w:gridCol w:w="350"/>
        <w:gridCol w:w="350"/>
        <w:gridCol w:w="349"/>
        <w:gridCol w:w="296"/>
        <w:gridCol w:w="593"/>
        <w:gridCol w:w="519"/>
        <w:gridCol w:w="519"/>
        <w:gridCol w:w="570"/>
        <w:gridCol w:w="291"/>
        <w:gridCol w:w="467"/>
        <w:gridCol w:w="461"/>
        <w:gridCol w:w="291"/>
        <w:gridCol w:w="348"/>
        <w:gridCol w:w="2131"/>
        <w:gridCol w:w="305"/>
        <w:gridCol w:w="418"/>
        <w:gridCol w:w="334"/>
        <w:gridCol w:w="291"/>
        <w:gridCol w:w="291"/>
        <w:gridCol w:w="291"/>
        <w:gridCol w:w="291"/>
      </w:tblGrid>
      <w:tr w:rsidR="003E4AB0" w:rsidRPr="003E4AB0" w14:paraId="47CCDBBF" w14:textId="77777777" w:rsidTr="00301B37">
        <w:trPr>
          <w:trHeight w:val="270"/>
        </w:trPr>
        <w:tc>
          <w:tcPr>
            <w:tcW w:w="875" w:type="dxa"/>
            <w:gridSpan w:val="3"/>
            <w:tcBorders>
              <w:top w:val="nil"/>
              <w:left w:val="nil"/>
              <w:bottom w:val="nil"/>
              <w:right w:val="nil"/>
            </w:tcBorders>
            <w:shd w:val="clear" w:color="auto" w:fill="auto"/>
            <w:noWrap/>
            <w:vAlign w:val="bottom"/>
            <w:hideMark/>
          </w:tcPr>
          <w:p w14:paraId="608A1907" w14:textId="77777777" w:rsidR="003E4AB0" w:rsidRPr="003E4AB0" w:rsidRDefault="003E4AB0" w:rsidP="003E4AB0">
            <w:pP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Обозначения:</w:t>
            </w:r>
          </w:p>
        </w:tc>
        <w:tc>
          <w:tcPr>
            <w:tcW w:w="291" w:type="dxa"/>
            <w:tcBorders>
              <w:top w:val="nil"/>
              <w:left w:val="nil"/>
              <w:bottom w:val="nil"/>
              <w:right w:val="nil"/>
            </w:tcBorders>
            <w:shd w:val="clear" w:color="auto" w:fill="auto"/>
            <w:noWrap/>
            <w:vAlign w:val="bottom"/>
            <w:hideMark/>
          </w:tcPr>
          <w:p w14:paraId="2CEEFB75" w14:textId="77777777" w:rsidR="003E4AB0" w:rsidRPr="003E4AB0" w:rsidRDefault="003E4AB0" w:rsidP="003E4AB0">
            <w:pPr>
              <w:rPr>
                <w:rFonts w:ascii="Arial" w:eastAsia="Times New Roman" w:hAnsi="Arial" w:cs="Arial"/>
                <w:b/>
                <w:bCs/>
                <w:sz w:val="12"/>
                <w:szCs w:val="12"/>
                <w:lang w:eastAsia="ru-RU"/>
              </w:rPr>
            </w:pPr>
          </w:p>
        </w:tc>
        <w:tc>
          <w:tcPr>
            <w:tcW w:w="593" w:type="dxa"/>
            <w:tcBorders>
              <w:top w:val="nil"/>
              <w:left w:val="nil"/>
              <w:bottom w:val="nil"/>
              <w:right w:val="nil"/>
            </w:tcBorders>
            <w:shd w:val="clear" w:color="auto" w:fill="auto"/>
            <w:noWrap/>
            <w:vAlign w:val="bottom"/>
            <w:hideMark/>
          </w:tcPr>
          <w:p w14:paraId="67319024" w14:textId="77777777" w:rsidR="003E4AB0" w:rsidRPr="003E4AB0" w:rsidRDefault="003E4AB0" w:rsidP="003E4AB0">
            <w:pPr>
              <w:rPr>
                <w:rFonts w:ascii="Times New Roman" w:eastAsia="Times New Roman" w:hAnsi="Times New Roman" w:cs="Times New Roman"/>
                <w:sz w:val="20"/>
                <w:szCs w:val="20"/>
                <w:lang w:eastAsia="ru-RU"/>
              </w:rPr>
            </w:pPr>
          </w:p>
        </w:tc>
        <w:tc>
          <w:tcPr>
            <w:tcW w:w="519" w:type="dxa"/>
            <w:tcBorders>
              <w:top w:val="nil"/>
              <w:left w:val="nil"/>
              <w:bottom w:val="nil"/>
              <w:right w:val="nil"/>
            </w:tcBorders>
            <w:shd w:val="clear" w:color="auto" w:fill="auto"/>
            <w:noWrap/>
            <w:vAlign w:val="bottom"/>
            <w:hideMark/>
          </w:tcPr>
          <w:p w14:paraId="7373B0B5" w14:textId="77777777" w:rsidR="003E4AB0" w:rsidRPr="003E4AB0" w:rsidRDefault="003E4AB0" w:rsidP="003E4AB0">
            <w:pPr>
              <w:rPr>
                <w:rFonts w:ascii="Times New Roman" w:eastAsia="Times New Roman" w:hAnsi="Times New Roman" w:cs="Times New Roman"/>
                <w:sz w:val="20"/>
                <w:szCs w:val="20"/>
                <w:lang w:eastAsia="ru-RU"/>
              </w:rPr>
            </w:pPr>
          </w:p>
        </w:tc>
        <w:tc>
          <w:tcPr>
            <w:tcW w:w="519" w:type="dxa"/>
            <w:tcBorders>
              <w:top w:val="nil"/>
              <w:left w:val="nil"/>
              <w:bottom w:val="nil"/>
              <w:right w:val="nil"/>
            </w:tcBorders>
            <w:shd w:val="clear" w:color="auto" w:fill="auto"/>
            <w:noWrap/>
            <w:vAlign w:val="bottom"/>
            <w:hideMark/>
          </w:tcPr>
          <w:p w14:paraId="384F04B8" w14:textId="77777777" w:rsidR="003E4AB0" w:rsidRPr="003E4AB0" w:rsidRDefault="003E4AB0" w:rsidP="003E4AB0">
            <w:pPr>
              <w:rPr>
                <w:rFonts w:ascii="Times New Roman" w:eastAsia="Times New Roman" w:hAnsi="Times New Roman" w:cs="Times New Roman"/>
                <w:sz w:val="20"/>
                <w:szCs w:val="20"/>
                <w:lang w:eastAsia="ru-RU"/>
              </w:rPr>
            </w:pPr>
          </w:p>
        </w:tc>
        <w:tc>
          <w:tcPr>
            <w:tcW w:w="570" w:type="dxa"/>
            <w:tcBorders>
              <w:top w:val="nil"/>
              <w:left w:val="nil"/>
              <w:bottom w:val="nil"/>
              <w:right w:val="nil"/>
            </w:tcBorders>
            <w:shd w:val="clear" w:color="auto" w:fill="auto"/>
            <w:noWrap/>
            <w:vAlign w:val="bottom"/>
            <w:hideMark/>
          </w:tcPr>
          <w:p w14:paraId="4A74CF26"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7E3BC981" w14:textId="77777777" w:rsidR="003E4AB0" w:rsidRPr="003E4AB0" w:rsidRDefault="003E4AB0" w:rsidP="003E4AB0">
            <w:pPr>
              <w:rPr>
                <w:rFonts w:ascii="Times New Roman" w:eastAsia="Times New Roman" w:hAnsi="Times New Roman" w:cs="Times New Roman"/>
                <w:sz w:val="20"/>
                <w:szCs w:val="20"/>
                <w:lang w:eastAsia="ru-RU"/>
              </w:rPr>
            </w:pPr>
          </w:p>
        </w:tc>
        <w:tc>
          <w:tcPr>
            <w:tcW w:w="355" w:type="dxa"/>
            <w:tcBorders>
              <w:top w:val="nil"/>
              <w:left w:val="nil"/>
              <w:bottom w:val="nil"/>
              <w:right w:val="nil"/>
            </w:tcBorders>
            <w:shd w:val="clear" w:color="auto" w:fill="auto"/>
            <w:noWrap/>
            <w:vAlign w:val="bottom"/>
            <w:hideMark/>
          </w:tcPr>
          <w:p w14:paraId="56AE5EDC" w14:textId="77777777" w:rsidR="003E4AB0" w:rsidRPr="003E4AB0" w:rsidRDefault="003E4AB0" w:rsidP="003E4AB0">
            <w:pPr>
              <w:rPr>
                <w:rFonts w:ascii="Times New Roman" w:eastAsia="Times New Roman" w:hAnsi="Times New Roman" w:cs="Times New Roman"/>
                <w:sz w:val="20"/>
                <w:szCs w:val="20"/>
                <w:lang w:eastAsia="ru-RU"/>
              </w:rPr>
            </w:pPr>
          </w:p>
        </w:tc>
        <w:tc>
          <w:tcPr>
            <w:tcW w:w="351" w:type="dxa"/>
            <w:tcBorders>
              <w:top w:val="nil"/>
              <w:left w:val="nil"/>
              <w:bottom w:val="nil"/>
              <w:right w:val="nil"/>
            </w:tcBorders>
            <w:shd w:val="clear" w:color="auto" w:fill="auto"/>
            <w:noWrap/>
            <w:vAlign w:val="bottom"/>
            <w:hideMark/>
          </w:tcPr>
          <w:p w14:paraId="7A7A07A4"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36842A18" w14:textId="77777777" w:rsidR="003E4AB0" w:rsidRPr="003E4AB0" w:rsidRDefault="003E4AB0" w:rsidP="003E4AB0">
            <w:pPr>
              <w:rPr>
                <w:rFonts w:ascii="Times New Roman" w:eastAsia="Times New Roman" w:hAnsi="Times New Roman" w:cs="Times New Roman"/>
                <w:sz w:val="20"/>
                <w:szCs w:val="20"/>
                <w:lang w:eastAsia="ru-RU"/>
              </w:rPr>
            </w:pPr>
          </w:p>
        </w:tc>
        <w:tc>
          <w:tcPr>
            <w:tcW w:w="348" w:type="dxa"/>
            <w:tcBorders>
              <w:top w:val="nil"/>
              <w:left w:val="nil"/>
              <w:bottom w:val="nil"/>
              <w:right w:val="nil"/>
            </w:tcBorders>
            <w:shd w:val="clear" w:color="auto" w:fill="auto"/>
            <w:noWrap/>
            <w:vAlign w:val="bottom"/>
            <w:hideMark/>
          </w:tcPr>
          <w:p w14:paraId="074FBCF4" w14:textId="77777777" w:rsidR="003E4AB0" w:rsidRPr="003E4AB0" w:rsidRDefault="003E4AB0" w:rsidP="003E4AB0">
            <w:pPr>
              <w:rPr>
                <w:rFonts w:ascii="Times New Roman" w:eastAsia="Times New Roman" w:hAnsi="Times New Roman" w:cs="Times New Roman"/>
                <w:sz w:val="20"/>
                <w:szCs w:val="20"/>
                <w:lang w:eastAsia="ru-RU"/>
              </w:rPr>
            </w:pPr>
          </w:p>
        </w:tc>
        <w:tc>
          <w:tcPr>
            <w:tcW w:w="2131" w:type="dxa"/>
            <w:tcBorders>
              <w:top w:val="nil"/>
              <w:left w:val="nil"/>
              <w:bottom w:val="nil"/>
              <w:right w:val="nil"/>
            </w:tcBorders>
            <w:shd w:val="clear" w:color="auto" w:fill="auto"/>
            <w:noWrap/>
            <w:vAlign w:val="bottom"/>
            <w:hideMark/>
          </w:tcPr>
          <w:p w14:paraId="19109524" w14:textId="77777777" w:rsidR="003E4AB0" w:rsidRPr="003E4AB0" w:rsidRDefault="003E4AB0" w:rsidP="003E4AB0">
            <w:pPr>
              <w:rPr>
                <w:rFonts w:ascii="Times New Roman" w:eastAsia="Times New Roman" w:hAnsi="Times New Roman" w:cs="Times New Roman"/>
                <w:sz w:val="20"/>
                <w:szCs w:val="20"/>
                <w:lang w:eastAsia="ru-RU"/>
              </w:rPr>
            </w:pPr>
          </w:p>
        </w:tc>
        <w:tc>
          <w:tcPr>
            <w:tcW w:w="305" w:type="dxa"/>
            <w:tcBorders>
              <w:top w:val="nil"/>
              <w:left w:val="nil"/>
              <w:bottom w:val="nil"/>
              <w:right w:val="nil"/>
            </w:tcBorders>
            <w:shd w:val="clear" w:color="auto" w:fill="auto"/>
            <w:noWrap/>
            <w:vAlign w:val="bottom"/>
            <w:hideMark/>
          </w:tcPr>
          <w:p w14:paraId="2C3637E8" w14:textId="77777777" w:rsidR="003E4AB0" w:rsidRPr="003E4AB0" w:rsidRDefault="003E4AB0" w:rsidP="003E4AB0">
            <w:pPr>
              <w:rPr>
                <w:rFonts w:ascii="Times New Roman" w:eastAsia="Times New Roman" w:hAnsi="Times New Roman" w:cs="Times New Roman"/>
                <w:sz w:val="20"/>
                <w:szCs w:val="20"/>
                <w:lang w:eastAsia="ru-RU"/>
              </w:rPr>
            </w:pPr>
          </w:p>
        </w:tc>
        <w:tc>
          <w:tcPr>
            <w:tcW w:w="418" w:type="dxa"/>
            <w:tcBorders>
              <w:top w:val="nil"/>
              <w:left w:val="nil"/>
              <w:bottom w:val="nil"/>
              <w:right w:val="nil"/>
            </w:tcBorders>
            <w:shd w:val="clear" w:color="auto" w:fill="auto"/>
            <w:noWrap/>
            <w:vAlign w:val="bottom"/>
            <w:hideMark/>
          </w:tcPr>
          <w:p w14:paraId="370B911B" w14:textId="77777777" w:rsidR="003E4AB0" w:rsidRPr="003E4AB0" w:rsidRDefault="003E4AB0" w:rsidP="003E4AB0">
            <w:pPr>
              <w:rPr>
                <w:rFonts w:ascii="Times New Roman" w:eastAsia="Times New Roman" w:hAnsi="Times New Roman" w:cs="Times New Roman"/>
                <w:sz w:val="20"/>
                <w:szCs w:val="20"/>
                <w:lang w:eastAsia="ru-RU"/>
              </w:rPr>
            </w:pPr>
          </w:p>
        </w:tc>
        <w:tc>
          <w:tcPr>
            <w:tcW w:w="334" w:type="dxa"/>
            <w:tcBorders>
              <w:top w:val="nil"/>
              <w:left w:val="nil"/>
              <w:bottom w:val="nil"/>
              <w:right w:val="nil"/>
            </w:tcBorders>
            <w:shd w:val="clear" w:color="auto" w:fill="auto"/>
            <w:noWrap/>
            <w:vAlign w:val="bottom"/>
            <w:hideMark/>
          </w:tcPr>
          <w:p w14:paraId="51CA79C5"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5FAE66E9"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40AEEB83"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118DC587"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06DF83B8" w14:textId="77777777" w:rsidR="003E4AB0" w:rsidRPr="003E4AB0" w:rsidRDefault="003E4AB0" w:rsidP="003E4AB0">
            <w:pPr>
              <w:rPr>
                <w:rFonts w:ascii="Times New Roman" w:eastAsia="Times New Roman" w:hAnsi="Times New Roman" w:cs="Times New Roman"/>
                <w:sz w:val="20"/>
                <w:szCs w:val="20"/>
                <w:lang w:eastAsia="ru-RU"/>
              </w:rPr>
            </w:pPr>
          </w:p>
        </w:tc>
      </w:tr>
      <w:tr w:rsidR="003E4AB0" w:rsidRPr="003E4AB0" w14:paraId="7AE0C26E" w14:textId="77777777" w:rsidTr="00301B37">
        <w:trPr>
          <w:trHeight w:val="270"/>
        </w:trPr>
        <w:tc>
          <w:tcPr>
            <w:tcW w:w="292" w:type="dxa"/>
            <w:tcBorders>
              <w:top w:val="nil"/>
              <w:left w:val="nil"/>
              <w:bottom w:val="nil"/>
              <w:right w:val="nil"/>
            </w:tcBorders>
            <w:shd w:val="clear" w:color="auto" w:fill="auto"/>
            <w:noWrap/>
            <w:vAlign w:val="bottom"/>
            <w:hideMark/>
          </w:tcPr>
          <w:p w14:paraId="1917072E" w14:textId="77777777" w:rsidR="003E4AB0" w:rsidRPr="003E4AB0" w:rsidRDefault="003E4AB0" w:rsidP="003E4AB0">
            <w:pPr>
              <w:rPr>
                <w:rFonts w:ascii="Times New Roman" w:eastAsia="Times New Roman" w:hAnsi="Times New Roman" w:cs="Times New Roman"/>
                <w:sz w:val="20"/>
                <w:szCs w:val="20"/>
                <w:lang w:eastAsia="ru-RU"/>
              </w:rPr>
            </w:pPr>
          </w:p>
        </w:tc>
        <w:tc>
          <w:tcPr>
            <w:tcW w:w="292" w:type="dxa"/>
            <w:tcBorders>
              <w:top w:val="nil"/>
              <w:left w:val="nil"/>
              <w:bottom w:val="nil"/>
              <w:right w:val="nil"/>
            </w:tcBorders>
            <w:shd w:val="clear" w:color="auto" w:fill="auto"/>
            <w:noWrap/>
            <w:vAlign w:val="bottom"/>
            <w:hideMark/>
          </w:tcPr>
          <w:p w14:paraId="237B2C8E"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476909F2"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3AF51E5" w14:textId="77777777" w:rsidR="003E4AB0" w:rsidRPr="003E4AB0" w:rsidRDefault="003E4AB0" w:rsidP="003E4AB0">
            <w:pPr>
              <w:jc w:val="center"/>
              <w:rPr>
                <w:rFonts w:ascii="Arial" w:eastAsia="Times New Roman" w:hAnsi="Arial" w:cs="Arial"/>
                <w:sz w:val="12"/>
                <w:szCs w:val="12"/>
                <w:lang w:eastAsia="ru-RU"/>
              </w:rPr>
            </w:pPr>
            <w:r w:rsidRPr="003E4AB0">
              <w:rPr>
                <w:rFonts w:ascii="Arial" w:eastAsia="Times New Roman" w:hAnsi="Arial" w:cs="Arial"/>
                <w:sz w:val="12"/>
                <w:szCs w:val="12"/>
                <w:lang w:eastAsia="ru-RU"/>
              </w:rPr>
              <w:t> </w:t>
            </w:r>
          </w:p>
        </w:tc>
        <w:tc>
          <w:tcPr>
            <w:tcW w:w="2201" w:type="dxa"/>
            <w:gridSpan w:val="4"/>
            <w:tcBorders>
              <w:top w:val="nil"/>
              <w:left w:val="nil"/>
              <w:bottom w:val="nil"/>
              <w:right w:val="nil"/>
            </w:tcBorders>
            <w:shd w:val="clear" w:color="auto" w:fill="auto"/>
            <w:noWrap/>
            <w:vAlign w:val="center"/>
            <w:hideMark/>
          </w:tcPr>
          <w:p w14:paraId="17E594E3" w14:textId="77777777" w:rsidR="003E4AB0" w:rsidRPr="003E4AB0" w:rsidRDefault="003E4AB0" w:rsidP="003E4AB0">
            <w:pPr>
              <w:ind w:firstLineChars="100" w:firstLine="120"/>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Модули и дисциплины (обязательная часть)</w:t>
            </w:r>
          </w:p>
        </w:tc>
        <w:tc>
          <w:tcPr>
            <w:tcW w:w="291" w:type="dxa"/>
            <w:tcBorders>
              <w:top w:val="nil"/>
              <w:left w:val="nil"/>
              <w:bottom w:val="nil"/>
              <w:right w:val="nil"/>
            </w:tcBorders>
            <w:shd w:val="clear" w:color="auto" w:fill="auto"/>
            <w:noWrap/>
            <w:hideMark/>
          </w:tcPr>
          <w:p w14:paraId="5D8D8202" w14:textId="77777777" w:rsidR="003E4AB0" w:rsidRPr="003E4AB0" w:rsidRDefault="003E4AB0" w:rsidP="003E4AB0">
            <w:pPr>
              <w:ind w:firstLineChars="100" w:firstLine="120"/>
              <w:rPr>
                <w:rFonts w:ascii="Arial" w:eastAsia="Times New Roman" w:hAnsi="Arial" w:cs="Arial"/>
                <w:b/>
                <w:bCs/>
                <w:sz w:val="12"/>
                <w:szCs w:val="12"/>
                <w:lang w:eastAsia="ru-RU"/>
              </w:rPr>
            </w:pPr>
          </w:p>
        </w:tc>
        <w:tc>
          <w:tcPr>
            <w:tcW w:w="355" w:type="dxa"/>
            <w:tcBorders>
              <w:top w:val="nil"/>
              <w:left w:val="nil"/>
              <w:bottom w:val="nil"/>
              <w:right w:val="nil"/>
            </w:tcBorders>
            <w:shd w:val="clear" w:color="auto" w:fill="auto"/>
            <w:noWrap/>
            <w:hideMark/>
          </w:tcPr>
          <w:p w14:paraId="18C173C0" w14:textId="77777777" w:rsidR="003E4AB0" w:rsidRPr="003E4AB0" w:rsidRDefault="003E4AB0" w:rsidP="003E4AB0">
            <w:pPr>
              <w:rPr>
                <w:rFonts w:ascii="Times New Roman" w:eastAsia="Times New Roman" w:hAnsi="Times New Roman" w:cs="Times New Roman"/>
                <w:sz w:val="20"/>
                <w:szCs w:val="20"/>
                <w:lang w:eastAsia="ru-RU"/>
              </w:rPr>
            </w:pPr>
          </w:p>
        </w:tc>
        <w:tc>
          <w:tcPr>
            <w:tcW w:w="351" w:type="dxa"/>
            <w:tcBorders>
              <w:top w:val="nil"/>
              <w:left w:val="nil"/>
              <w:bottom w:val="nil"/>
              <w:right w:val="nil"/>
            </w:tcBorders>
            <w:shd w:val="clear" w:color="auto" w:fill="auto"/>
            <w:noWrap/>
            <w:hideMark/>
          </w:tcPr>
          <w:p w14:paraId="50824B3D"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hideMark/>
          </w:tcPr>
          <w:p w14:paraId="318D4FBC" w14:textId="77777777" w:rsidR="003E4AB0" w:rsidRPr="003E4AB0" w:rsidRDefault="003E4AB0" w:rsidP="003E4AB0">
            <w:pPr>
              <w:rPr>
                <w:rFonts w:ascii="Times New Roman" w:eastAsia="Times New Roman" w:hAnsi="Times New Roman" w:cs="Times New Roman"/>
                <w:sz w:val="20"/>
                <w:szCs w:val="20"/>
                <w:lang w:eastAsia="ru-RU"/>
              </w:rPr>
            </w:pPr>
          </w:p>
        </w:tc>
        <w:tc>
          <w:tcPr>
            <w:tcW w:w="348"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5389A58"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131" w:type="dxa"/>
            <w:tcBorders>
              <w:top w:val="nil"/>
              <w:left w:val="nil"/>
              <w:bottom w:val="nil"/>
              <w:right w:val="nil"/>
            </w:tcBorders>
            <w:shd w:val="clear" w:color="auto" w:fill="auto"/>
            <w:noWrap/>
            <w:vAlign w:val="center"/>
            <w:hideMark/>
          </w:tcPr>
          <w:p w14:paraId="3785DA8A" w14:textId="77777777" w:rsidR="003E4AB0" w:rsidRPr="003E4AB0" w:rsidRDefault="003E4AB0" w:rsidP="003E4AB0">
            <w:pPr>
              <w:ind w:firstLineChars="100" w:firstLine="120"/>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Модули и дисциплины (вариативная часть)</w:t>
            </w:r>
          </w:p>
        </w:tc>
        <w:tc>
          <w:tcPr>
            <w:tcW w:w="305" w:type="dxa"/>
            <w:tcBorders>
              <w:top w:val="nil"/>
              <w:left w:val="nil"/>
              <w:bottom w:val="nil"/>
              <w:right w:val="nil"/>
            </w:tcBorders>
            <w:shd w:val="clear" w:color="auto" w:fill="auto"/>
            <w:noWrap/>
            <w:hideMark/>
          </w:tcPr>
          <w:p w14:paraId="251DBF4B" w14:textId="77777777" w:rsidR="003E4AB0" w:rsidRPr="003E4AB0" w:rsidRDefault="003E4AB0" w:rsidP="003E4AB0">
            <w:pPr>
              <w:ind w:firstLineChars="100" w:firstLine="120"/>
              <w:rPr>
                <w:rFonts w:ascii="Arial" w:eastAsia="Times New Roman" w:hAnsi="Arial" w:cs="Arial"/>
                <w:b/>
                <w:bCs/>
                <w:sz w:val="12"/>
                <w:szCs w:val="12"/>
                <w:lang w:eastAsia="ru-RU"/>
              </w:rPr>
            </w:pPr>
          </w:p>
        </w:tc>
        <w:tc>
          <w:tcPr>
            <w:tcW w:w="418" w:type="dxa"/>
            <w:tcBorders>
              <w:top w:val="nil"/>
              <w:left w:val="nil"/>
              <w:bottom w:val="nil"/>
              <w:right w:val="nil"/>
            </w:tcBorders>
            <w:shd w:val="clear" w:color="auto" w:fill="auto"/>
            <w:noWrap/>
            <w:hideMark/>
          </w:tcPr>
          <w:p w14:paraId="01406DF3" w14:textId="77777777" w:rsidR="003E4AB0" w:rsidRPr="003E4AB0" w:rsidRDefault="003E4AB0" w:rsidP="003E4AB0">
            <w:pPr>
              <w:rPr>
                <w:rFonts w:ascii="Times New Roman" w:eastAsia="Times New Roman" w:hAnsi="Times New Roman" w:cs="Times New Roman"/>
                <w:sz w:val="20"/>
                <w:szCs w:val="20"/>
                <w:lang w:eastAsia="ru-RU"/>
              </w:rPr>
            </w:pPr>
          </w:p>
        </w:tc>
        <w:tc>
          <w:tcPr>
            <w:tcW w:w="334" w:type="dxa"/>
            <w:tcBorders>
              <w:top w:val="nil"/>
              <w:left w:val="nil"/>
              <w:bottom w:val="nil"/>
              <w:right w:val="nil"/>
            </w:tcBorders>
            <w:shd w:val="clear" w:color="auto" w:fill="auto"/>
            <w:noWrap/>
            <w:hideMark/>
          </w:tcPr>
          <w:p w14:paraId="1FC6C49E"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hideMark/>
          </w:tcPr>
          <w:p w14:paraId="2771A3DD"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hideMark/>
          </w:tcPr>
          <w:p w14:paraId="4DA818AF"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hideMark/>
          </w:tcPr>
          <w:p w14:paraId="44C7C708"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hideMark/>
          </w:tcPr>
          <w:p w14:paraId="3F2B4AC8" w14:textId="77777777" w:rsidR="003E4AB0" w:rsidRPr="003E4AB0" w:rsidRDefault="003E4AB0" w:rsidP="003E4AB0">
            <w:pPr>
              <w:rPr>
                <w:rFonts w:ascii="Times New Roman" w:eastAsia="Times New Roman" w:hAnsi="Times New Roman" w:cs="Times New Roman"/>
                <w:sz w:val="20"/>
                <w:szCs w:val="20"/>
                <w:lang w:eastAsia="ru-RU"/>
              </w:rPr>
            </w:pPr>
          </w:p>
        </w:tc>
      </w:tr>
      <w:tr w:rsidR="003E4AB0" w:rsidRPr="003E4AB0" w14:paraId="06D6274B" w14:textId="77777777" w:rsidTr="00301B37">
        <w:trPr>
          <w:trHeight w:val="255"/>
        </w:trPr>
        <w:tc>
          <w:tcPr>
            <w:tcW w:w="292" w:type="dxa"/>
            <w:tcBorders>
              <w:top w:val="nil"/>
              <w:left w:val="nil"/>
              <w:bottom w:val="nil"/>
              <w:right w:val="nil"/>
            </w:tcBorders>
            <w:shd w:val="clear" w:color="auto" w:fill="auto"/>
            <w:noWrap/>
            <w:vAlign w:val="bottom"/>
            <w:hideMark/>
          </w:tcPr>
          <w:p w14:paraId="1B8FE5C2" w14:textId="77777777" w:rsidR="003E4AB0" w:rsidRPr="003E4AB0" w:rsidRDefault="003E4AB0" w:rsidP="003E4AB0">
            <w:pPr>
              <w:rPr>
                <w:rFonts w:ascii="Times New Roman" w:eastAsia="Times New Roman" w:hAnsi="Times New Roman" w:cs="Times New Roman"/>
                <w:sz w:val="20"/>
                <w:szCs w:val="20"/>
                <w:lang w:eastAsia="ru-RU"/>
              </w:rPr>
            </w:pPr>
          </w:p>
        </w:tc>
        <w:tc>
          <w:tcPr>
            <w:tcW w:w="292" w:type="dxa"/>
            <w:tcBorders>
              <w:top w:val="nil"/>
              <w:left w:val="nil"/>
              <w:bottom w:val="nil"/>
              <w:right w:val="nil"/>
            </w:tcBorders>
            <w:shd w:val="clear" w:color="auto" w:fill="auto"/>
            <w:noWrap/>
            <w:vAlign w:val="bottom"/>
            <w:hideMark/>
          </w:tcPr>
          <w:p w14:paraId="7A6DF740"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67B33FCB"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62A33E2A" w14:textId="77777777" w:rsidR="003E4AB0" w:rsidRPr="003E4AB0" w:rsidRDefault="003E4AB0" w:rsidP="003E4AB0">
            <w:pPr>
              <w:rPr>
                <w:rFonts w:ascii="Times New Roman" w:eastAsia="Times New Roman" w:hAnsi="Times New Roman" w:cs="Times New Roman"/>
                <w:sz w:val="20"/>
                <w:szCs w:val="20"/>
                <w:lang w:eastAsia="ru-RU"/>
              </w:rPr>
            </w:pPr>
          </w:p>
        </w:tc>
        <w:tc>
          <w:tcPr>
            <w:tcW w:w="593" w:type="dxa"/>
            <w:tcBorders>
              <w:top w:val="nil"/>
              <w:left w:val="nil"/>
              <w:bottom w:val="nil"/>
              <w:right w:val="nil"/>
            </w:tcBorders>
            <w:shd w:val="clear" w:color="auto" w:fill="auto"/>
            <w:noWrap/>
            <w:vAlign w:val="center"/>
            <w:hideMark/>
          </w:tcPr>
          <w:p w14:paraId="2B94AEEB" w14:textId="77777777" w:rsidR="003E4AB0" w:rsidRPr="003E4AB0" w:rsidRDefault="003E4AB0" w:rsidP="003E4AB0">
            <w:pPr>
              <w:rPr>
                <w:rFonts w:ascii="Times New Roman" w:eastAsia="Times New Roman" w:hAnsi="Times New Roman" w:cs="Times New Roman"/>
                <w:sz w:val="20"/>
                <w:szCs w:val="20"/>
                <w:lang w:eastAsia="ru-RU"/>
              </w:rPr>
            </w:pPr>
          </w:p>
        </w:tc>
        <w:tc>
          <w:tcPr>
            <w:tcW w:w="519" w:type="dxa"/>
            <w:tcBorders>
              <w:top w:val="nil"/>
              <w:left w:val="nil"/>
              <w:bottom w:val="nil"/>
              <w:right w:val="nil"/>
            </w:tcBorders>
            <w:shd w:val="clear" w:color="auto" w:fill="auto"/>
            <w:noWrap/>
            <w:vAlign w:val="center"/>
            <w:hideMark/>
          </w:tcPr>
          <w:p w14:paraId="0207492A" w14:textId="77777777" w:rsidR="003E4AB0" w:rsidRPr="003E4AB0" w:rsidRDefault="003E4AB0" w:rsidP="003E4AB0">
            <w:pPr>
              <w:rPr>
                <w:rFonts w:ascii="Times New Roman" w:eastAsia="Times New Roman" w:hAnsi="Times New Roman" w:cs="Times New Roman"/>
                <w:sz w:val="20"/>
                <w:szCs w:val="20"/>
                <w:lang w:eastAsia="ru-RU"/>
              </w:rPr>
            </w:pPr>
          </w:p>
        </w:tc>
        <w:tc>
          <w:tcPr>
            <w:tcW w:w="519" w:type="dxa"/>
            <w:tcBorders>
              <w:top w:val="nil"/>
              <w:left w:val="nil"/>
              <w:bottom w:val="nil"/>
              <w:right w:val="nil"/>
            </w:tcBorders>
            <w:shd w:val="clear" w:color="auto" w:fill="auto"/>
            <w:noWrap/>
            <w:vAlign w:val="bottom"/>
            <w:hideMark/>
          </w:tcPr>
          <w:p w14:paraId="6C8E70ED" w14:textId="77777777" w:rsidR="003E4AB0" w:rsidRPr="003E4AB0" w:rsidRDefault="003E4AB0" w:rsidP="003E4AB0">
            <w:pPr>
              <w:rPr>
                <w:rFonts w:ascii="Times New Roman" w:eastAsia="Times New Roman" w:hAnsi="Times New Roman" w:cs="Times New Roman"/>
                <w:sz w:val="20"/>
                <w:szCs w:val="20"/>
                <w:lang w:eastAsia="ru-RU"/>
              </w:rPr>
            </w:pPr>
          </w:p>
        </w:tc>
        <w:tc>
          <w:tcPr>
            <w:tcW w:w="570" w:type="dxa"/>
            <w:tcBorders>
              <w:top w:val="nil"/>
              <w:left w:val="nil"/>
              <w:bottom w:val="nil"/>
              <w:right w:val="nil"/>
            </w:tcBorders>
            <w:shd w:val="clear" w:color="auto" w:fill="auto"/>
            <w:noWrap/>
            <w:vAlign w:val="bottom"/>
            <w:hideMark/>
          </w:tcPr>
          <w:p w14:paraId="2F8F156F"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1F360BEF" w14:textId="77777777" w:rsidR="003E4AB0" w:rsidRPr="003E4AB0" w:rsidRDefault="003E4AB0" w:rsidP="003E4AB0">
            <w:pPr>
              <w:rPr>
                <w:rFonts w:ascii="Times New Roman" w:eastAsia="Times New Roman" w:hAnsi="Times New Roman" w:cs="Times New Roman"/>
                <w:sz w:val="20"/>
                <w:szCs w:val="20"/>
                <w:lang w:eastAsia="ru-RU"/>
              </w:rPr>
            </w:pPr>
          </w:p>
        </w:tc>
        <w:tc>
          <w:tcPr>
            <w:tcW w:w="355" w:type="dxa"/>
            <w:tcBorders>
              <w:top w:val="nil"/>
              <w:left w:val="nil"/>
              <w:bottom w:val="nil"/>
              <w:right w:val="nil"/>
            </w:tcBorders>
            <w:shd w:val="clear" w:color="auto" w:fill="auto"/>
            <w:noWrap/>
            <w:vAlign w:val="bottom"/>
            <w:hideMark/>
          </w:tcPr>
          <w:p w14:paraId="777483AC" w14:textId="77777777" w:rsidR="003E4AB0" w:rsidRPr="003E4AB0" w:rsidRDefault="003E4AB0" w:rsidP="003E4AB0">
            <w:pPr>
              <w:rPr>
                <w:rFonts w:ascii="Times New Roman" w:eastAsia="Times New Roman" w:hAnsi="Times New Roman" w:cs="Times New Roman"/>
                <w:sz w:val="20"/>
                <w:szCs w:val="20"/>
                <w:lang w:eastAsia="ru-RU"/>
              </w:rPr>
            </w:pPr>
          </w:p>
        </w:tc>
        <w:tc>
          <w:tcPr>
            <w:tcW w:w="351" w:type="dxa"/>
            <w:tcBorders>
              <w:top w:val="nil"/>
              <w:left w:val="nil"/>
              <w:bottom w:val="nil"/>
              <w:right w:val="nil"/>
            </w:tcBorders>
            <w:shd w:val="clear" w:color="auto" w:fill="auto"/>
            <w:noWrap/>
            <w:vAlign w:val="bottom"/>
            <w:hideMark/>
          </w:tcPr>
          <w:p w14:paraId="4BEC51FF"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44128EDC" w14:textId="77777777" w:rsidR="003E4AB0" w:rsidRPr="003E4AB0" w:rsidRDefault="003E4AB0" w:rsidP="003E4AB0">
            <w:pPr>
              <w:rPr>
                <w:rFonts w:ascii="Times New Roman" w:eastAsia="Times New Roman" w:hAnsi="Times New Roman" w:cs="Times New Roman"/>
                <w:sz w:val="20"/>
                <w:szCs w:val="20"/>
                <w:lang w:eastAsia="ru-RU"/>
              </w:rPr>
            </w:pPr>
          </w:p>
        </w:tc>
        <w:tc>
          <w:tcPr>
            <w:tcW w:w="348" w:type="dxa"/>
            <w:tcBorders>
              <w:top w:val="nil"/>
              <w:left w:val="nil"/>
              <w:bottom w:val="nil"/>
              <w:right w:val="nil"/>
            </w:tcBorders>
            <w:shd w:val="clear" w:color="auto" w:fill="auto"/>
            <w:noWrap/>
            <w:vAlign w:val="bottom"/>
            <w:hideMark/>
          </w:tcPr>
          <w:p w14:paraId="16FF64FE" w14:textId="77777777" w:rsidR="003E4AB0" w:rsidRPr="003E4AB0" w:rsidRDefault="003E4AB0" w:rsidP="003E4AB0">
            <w:pPr>
              <w:rPr>
                <w:rFonts w:ascii="Times New Roman" w:eastAsia="Times New Roman" w:hAnsi="Times New Roman" w:cs="Times New Roman"/>
                <w:sz w:val="20"/>
                <w:szCs w:val="20"/>
                <w:lang w:eastAsia="ru-RU"/>
              </w:rPr>
            </w:pPr>
          </w:p>
        </w:tc>
        <w:tc>
          <w:tcPr>
            <w:tcW w:w="2131" w:type="dxa"/>
            <w:tcBorders>
              <w:top w:val="nil"/>
              <w:left w:val="nil"/>
              <w:bottom w:val="nil"/>
              <w:right w:val="nil"/>
            </w:tcBorders>
            <w:shd w:val="clear" w:color="auto" w:fill="auto"/>
            <w:noWrap/>
            <w:vAlign w:val="bottom"/>
            <w:hideMark/>
          </w:tcPr>
          <w:p w14:paraId="5ED21A4C" w14:textId="77777777" w:rsidR="003E4AB0" w:rsidRPr="003E4AB0" w:rsidRDefault="003E4AB0" w:rsidP="003E4AB0">
            <w:pPr>
              <w:rPr>
                <w:rFonts w:ascii="Times New Roman" w:eastAsia="Times New Roman" w:hAnsi="Times New Roman" w:cs="Times New Roman"/>
                <w:sz w:val="20"/>
                <w:szCs w:val="20"/>
                <w:lang w:eastAsia="ru-RU"/>
              </w:rPr>
            </w:pPr>
          </w:p>
        </w:tc>
        <w:tc>
          <w:tcPr>
            <w:tcW w:w="305" w:type="dxa"/>
            <w:tcBorders>
              <w:top w:val="nil"/>
              <w:left w:val="nil"/>
              <w:bottom w:val="nil"/>
              <w:right w:val="nil"/>
            </w:tcBorders>
            <w:shd w:val="clear" w:color="auto" w:fill="auto"/>
            <w:noWrap/>
            <w:vAlign w:val="bottom"/>
            <w:hideMark/>
          </w:tcPr>
          <w:p w14:paraId="3D47AE06" w14:textId="77777777" w:rsidR="003E4AB0" w:rsidRPr="003E4AB0" w:rsidRDefault="003E4AB0" w:rsidP="003E4AB0">
            <w:pPr>
              <w:rPr>
                <w:rFonts w:ascii="Times New Roman" w:eastAsia="Times New Roman" w:hAnsi="Times New Roman" w:cs="Times New Roman"/>
                <w:sz w:val="20"/>
                <w:szCs w:val="20"/>
                <w:lang w:eastAsia="ru-RU"/>
              </w:rPr>
            </w:pPr>
          </w:p>
        </w:tc>
        <w:tc>
          <w:tcPr>
            <w:tcW w:w="418" w:type="dxa"/>
            <w:tcBorders>
              <w:top w:val="nil"/>
              <w:left w:val="nil"/>
              <w:bottom w:val="nil"/>
              <w:right w:val="nil"/>
            </w:tcBorders>
            <w:shd w:val="clear" w:color="auto" w:fill="auto"/>
            <w:noWrap/>
            <w:vAlign w:val="bottom"/>
            <w:hideMark/>
          </w:tcPr>
          <w:p w14:paraId="01EC02E9" w14:textId="77777777" w:rsidR="003E4AB0" w:rsidRPr="003E4AB0" w:rsidRDefault="003E4AB0" w:rsidP="003E4AB0">
            <w:pPr>
              <w:rPr>
                <w:rFonts w:ascii="Times New Roman" w:eastAsia="Times New Roman" w:hAnsi="Times New Roman" w:cs="Times New Roman"/>
                <w:sz w:val="20"/>
                <w:szCs w:val="20"/>
                <w:lang w:eastAsia="ru-RU"/>
              </w:rPr>
            </w:pPr>
          </w:p>
        </w:tc>
        <w:tc>
          <w:tcPr>
            <w:tcW w:w="334" w:type="dxa"/>
            <w:tcBorders>
              <w:top w:val="nil"/>
              <w:left w:val="nil"/>
              <w:bottom w:val="nil"/>
              <w:right w:val="nil"/>
            </w:tcBorders>
            <w:shd w:val="clear" w:color="auto" w:fill="auto"/>
            <w:noWrap/>
            <w:vAlign w:val="bottom"/>
            <w:hideMark/>
          </w:tcPr>
          <w:p w14:paraId="5638593E"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4AC48CFF"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7161EB93"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5497578B"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4D065420" w14:textId="77777777" w:rsidR="003E4AB0" w:rsidRPr="003E4AB0" w:rsidRDefault="003E4AB0" w:rsidP="003E4AB0">
            <w:pPr>
              <w:rPr>
                <w:rFonts w:ascii="Times New Roman" w:eastAsia="Times New Roman" w:hAnsi="Times New Roman" w:cs="Times New Roman"/>
                <w:sz w:val="20"/>
                <w:szCs w:val="20"/>
                <w:lang w:eastAsia="ru-RU"/>
              </w:rPr>
            </w:pPr>
          </w:p>
        </w:tc>
      </w:tr>
      <w:tr w:rsidR="003E4AB0" w:rsidRPr="003E4AB0" w14:paraId="140C5B0D" w14:textId="77777777" w:rsidTr="00301B37">
        <w:trPr>
          <w:trHeight w:val="255"/>
        </w:trPr>
        <w:tc>
          <w:tcPr>
            <w:tcW w:w="292" w:type="dxa"/>
            <w:tcBorders>
              <w:top w:val="nil"/>
              <w:left w:val="nil"/>
              <w:bottom w:val="nil"/>
              <w:right w:val="nil"/>
            </w:tcBorders>
            <w:shd w:val="clear" w:color="auto" w:fill="auto"/>
            <w:noWrap/>
            <w:vAlign w:val="bottom"/>
            <w:hideMark/>
          </w:tcPr>
          <w:p w14:paraId="60AE2FA7" w14:textId="77777777" w:rsidR="003E4AB0" w:rsidRPr="003E4AB0" w:rsidRDefault="003E4AB0" w:rsidP="003E4AB0">
            <w:pPr>
              <w:rPr>
                <w:rFonts w:ascii="Times New Roman" w:eastAsia="Times New Roman" w:hAnsi="Times New Roman" w:cs="Times New Roman"/>
                <w:sz w:val="20"/>
                <w:szCs w:val="20"/>
                <w:lang w:eastAsia="ru-RU"/>
              </w:rPr>
            </w:pPr>
          </w:p>
        </w:tc>
        <w:tc>
          <w:tcPr>
            <w:tcW w:w="292" w:type="dxa"/>
            <w:tcBorders>
              <w:top w:val="nil"/>
              <w:left w:val="nil"/>
              <w:bottom w:val="nil"/>
              <w:right w:val="nil"/>
            </w:tcBorders>
            <w:shd w:val="clear" w:color="auto" w:fill="auto"/>
            <w:noWrap/>
            <w:vAlign w:val="bottom"/>
            <w:hideMark/>
          </w:tcPr>
          <w:p w14:paraId="1566F77B"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2A30ED0C"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3202A427"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w:t>
            </w:r>
          </w:p>
        </w:tc>
        <w:tc>
          <w:tcPr>
            <w:tcW w:w="2201" w:type="dxa"/>
            <w:gridSpan w:val="4"/>
            <w:tcBorders>
              <w:top w:val="nil"/>
              <w:left w:val="nil"/>
              <w:bottom w:val="nil"/>
              <w:right w:val="nil"/>
            </w:tcBorders>
            <w:shd w:val="clear" w:color="auto" w:fill="auto"/>
            <w:noWrap/>
            <w:vAlign w:val="center"/>
            <w:hideMark/>
          </w:tcPr>
          <w:p w14:paraId="2A6027E3" w14:textId="77777777" w:rsidR="003E4AB0" w:rsidRPr="003E4AB0" w:rsidRDefault="003E4AB0" w:rsidP="003E4AB0">
            <w:pP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Промежуточная аттестация</w:t>
            </w:r>
          </w:p>
        </w:tc>
        <w:tc>
          <w:tcPr>
            <w:tcW w:w="291"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45E70063"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w:t>
            </w:r>
          </w:p>
        </w:tc>
        <w:tc>
          <w:tcPr>
            <w:tcW w:w="706" w:type="dxa"/>
            <w:gridSpan w:val="2"/>
            <w:tcBorders>
              <w:top w:val="nil"/>
              <w:left w:val="nil"/>
              <w:bottom w:val="nil"/>
              <w:right w:val="nil"/>
            </w:tcBorders>
            <w:shd w:val="clear" w:color="auto" w:fill="auto"/>
            <w:noWrap/>
            <w:vAlign w:val="bottom"/>
            <w:hideMark/>
          </w:tcPr>
          <w:p w14:paraId="4A06B666" w14:textId="77777777" w:rsidR="003E4AB0" w:rsidRPr="003E4AB0" w:rsidRDefault="003E4AB0" w:rsidP="003E4AB0">
            <w:pPr>
              <w:ind w:firstLineChars="100" w:firstLine="120"/>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Каникулы</w:t>
            </w:r>
          </w:p>
        </w:tc>
        <w:tc>
          <w:tcPr>
            <w:tcW w:w="291" w:type="dxa"/>
            <w:tcBorders>
              <w:top w:val="nil"/>
              <w:left w:val="nil"/>
              <w:bottom w:val="nil"/>
              <w:right w:val="nil"/>
            </w:tcBorders>
            <w:shd w:val="clear" w:color="auto" w:fill="auto"/>
            <w:noWrap/>
            <w:vAlign w:val="bottom"/>
            <w:hideMark/>
          </w:tcPr>
          <w:p w14:paraId="7E903820" w14:textId="77777777" w:rsidR="003E4AB0" w:rsidRPr="003E4AB0" w:rsidRDefault="003E4AB0" w:rsidP="003E4AB0">
            <w:pPr>
              <w:ind w:firstLineChars="100" w:firstLine="120"/>
              <w:rPr>
                <w:rFonts w:ascii="Arial" w:eastAsia="Times New Roman" w:hAnsi="Arial" w:cs="Arial"/>
                <w:b/>
                <w:bCs/>
                <w:sz w:val="12"/>
                <w:szCs w:val="12"/>
                <w:lang w:eastAsia="ru-RU"/>
              </w:rPr>
            </w:pPr>
          </w:p>
        </w:tc>
        <w:tc>
          <w:tcPr>
            <w:tcW w:w="348"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DC611FE"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Г</w:t>
            </w:r>
          </w:p>
        </w:tc>
        <w:tc>
          <w:tcPr>
            <w:tcW w:w="3770" w:type="dxa"/>
            <w:gridSpan w:val="6"/>
            <w:tcBorders>
              <w:top w:val="nil"/>
              <w:left w:val="nil"/>
              <w:bottom w:val="nil"/>
              <w:right w:val="nil"/>
            </w:tcBorders>
            <w:shd w:val="clear" w:color="auto" w:fill="auto"/>
            <w:hideMark/>
          </w:tcPr>
          <w:p w14:paraId="32AD2C8B" w14:textId="77777777" w:rsidR="003E4AB0" w:rsidRPr="003E4AB0" w:rsidRDefault="003E4AB0" w:rsidP="003E4AB0">
            <w:pP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Государственная итоговая аттестация</w:t>
            </w:r>
          </w:p>
        </w:tc>
        <w:tc>
          <w:tcPr>
            <w:tcW w:w="291" w:type="dxa"/>
            <w:tcBorders>
              <w:top w:val="nil"/>
              <w:left w:val="nil"/>
              <w:bottom w:val="nil"/>
              <w:right w:val="nil"/>
            </w:tcBorders>
            <w:shd w:val="clear" w:color="auto" w:fill="auto"/>
            <w:hideMark/>
          </w:tcPr>
          <w:p w14:paraId="3892A04C" w14:textId="77777777" w:rsidR="003E4AB0" w:rsidRPr="003E4AB0" w:rsidRDefault="003E4AB0" w:rsidP="003E4AB0">
            <w:pPr>
              <w:rPr>
                <w:rFonts w:ascii="Arial" w:eastAsia="Times New Roman" w:hAnsi="Arial" w:cs="Arial"/>
                <w:b/>
                <w:bCs/>
                <w:sz w:val="12"/>
                <w:szCs w:val="12"/>
                <w:lang w:eastAsia="ru-RU"/>
              </w:rPr>
            </w:pPr>
          </w:p>
        </w:tc>
        <w:tc>
          <w:tcPr>
            <w:tcW w:w="291" w:type="dxa"/>
            <w:tcBorders>
              <w:top w:val="nil"/>
              <w:left w:val="nil"/>
              <w:bottom w:val="nil"/>
              <w:right w:val="nil"/>
            </w:tcBorders>
            <w:shd w:val="clear" w:color="auto" w:fill="auto"/>
            <w:hideMark/>
          </w:tcPr>
          <w:p w14:paraId="6C1C483E" w14:textId="77777777" w:rsidR="003E4AB0" w:rsidRPr="003E4AB0" w:rsidRDefault="003E4AB0" w:rsidP="003E4AB0">
            <w:pPr>
              <w:rPr>
                <w:rFonts w:ascii="Times New Roman" w:eastAsia="Times New Roman" w:hAnsi="Times New Roman" w:cs="Times New Roman"/>
                <w:sz w:val="20"/>
                <w:szCs w:val="20"/>
                <w:lang w:eastAsia="ru-RU"/>
              </w:rPr>
            </w:pPr>
          </w:p>
        </w:tc>
      </w:tr>
      <w:tr w:rsidR="003E4AB0" w:rsidRPr="003E4AB0" w14:paraId="39208854" w14:textId="77777777" w:rsidTr="00301B37">
        <w:trPr>
          <w:trHeight w:val="270"/>
        </w:trPr>
        <w:tc>
          <w:tcPr>
            <w:tcW w:w="292" w:type="dxa"/>
            <w:tcBorders>
              <w:top w:val="nil"/>
              <w:left w:val="nil"/>
              <w:bottom w:val="nil"/>
              <w:right w:val="nil"/>
            </w:tcBorders>
            <w:shd w:val="clear" w:color="auto" w:fill="auto"/>
            <w:noWrap/>
            <w:vAlign w:val="bottom"/>
            <w:hideMark/>
          </w:tcPr>
          <w:p w14:paraId="390DC42F" w14:textId="77777777" w:rsidR="003E4AB0" w:rsidRPr="003E4AB0" w:rsidRDefault="003E4AB0" w:rsidP="003E4AB0">
            <w:pPr>
              <w:rPr>
                <w:rFonts w:ascii="Times New Roman" w:eastAsia="Times New Roman" w:hAnsi="Times New Roman" w:cs="Times New Roman"/>
                <w:sz w:val="20"/>
                <w:szCs w:val="20"/>
                <w:lang w:eastAsia="ru-RU"/>
              </w:rPr>
            </w:pPr>
          </w:p>
        </w:tc>
        <w:tc>
          <w:tcPr>
            <w:tcW w:w="292" w:type="dxa"/>
            <w:tcBorders>
              <w:top w:val="nil"/>
              <w:left w:val="nil"/>
              <w:bottom w:val="nil"/>
              <w:right w:val="nil"/>
            </w:tcBorders>
            <w:shd w:val="clear" w:color="auto" w:fill="auto"/>
            <w:noWrap/>
            <w:vAlign w:val="bottom"/>
            <w:hideMark/>
          </w:tcPr>
          <w:p w14:paraId="602C1D55"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176E330D"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79A94625" w14:textId="77777777" w:rsidR="003E4AB0" w:rsidRPr="003E4AB0" w:rsidRDefault="003E4AB0" w:rsidP="003E4AB0">
            <w:pPr>
              <w:rPr>
                <w:rFonts w:ascii="Times New Roman" w:eastAsia="Times New Roman" w:hAnsi="Times New Roman" w:cs="Times New Roman"/>
                <w:sz w:val="20"/>
                <w:szCs w:val="20"/>
                <w:lang w:eastAsia="ru-RU"/>
              </w:rPr>
            </w:pPr>
          </w:p>
        </w:tc>
        <w:tc>
          <w:tcPr>
            <w:tcW w:w="593" w:type="dxa"/>
            <w:tcBorders>
              <w:top w:val="nil"/>
              <w:left w:val="nil"/>
              <w:bottom w:val="nil"/>
              <w:right w:val="nil"/>
            </w:tcBorders>
            <w:shd w:val="clear" w:color="auto" w:fill="auto"/>
            <w:noWrap/>
            <w:vAlign w:val="center"/>
            <w:hideMark/>
          </w:tcPr>
          <w:p w14:paraId="6DF50422" w14:textId="77777777" w:rsidR="003E4AB0" w:rsidRPr="003E4AB0" w:rsidRDefault="003E4AB0" w:rsidP="003E4AB0">
            <w:pPr>
              <w:rPr>
                <w:rFonts w:ascii="Times New Roman" w:eastAsia="Times New Roman" w:hAnsi="Times New Roman" w:cs="Times New Roman"/>
                <w:sz w:val="20"/>
                <w:szCs w:val="20"/>
                <w:lang w:eastAsia="ru-RU"/>
              </w:rPr>
            </w:pPr>
          </w:p>
        </w:tc>
        <w:tc>
          <w:tcPr>
            <w:tcW w:w="519" w:type="dxa"/>
            <w:tcBorders>
              <w:top w:val="nil"/>
              <w:left w:val="nil"/>
              <w:bottom w:val="nil"/>
              <w:right w:val="nil"/>
            </w:tcBorders>
            <w:shd w:val="clear" w:color="auto" w:fill="auto"/>
            <w:noWrap/>
            <w:vAlign w:val="center"/>
            <w:hideMark/>
          </w:tcPr>
          <w:p w14:paraId="6BAC6E95" w14:textId="77777777" w:rsidR="003E4AB0" w:rsidRPr="003E4AB0" w:rsidRDefault="003E4AB0" w:rsidP="003E4AB0">
            <w:pPr>
              <w:rPr>
                <w:rFonts w:ascii="Times New Roman" w:eastAsia="Times New Roman" w:hAnsi="Times New Roman" w:cs="Times New Roman"/>
                <w:sz w:val="20"/>
                <w:szCs w:val="20"/>
                <w:lang w:eastAsia="ru-RU"/>
              </w:rPr>
            </w:pPr>
          </w:p>
        </w:tc>
        <w:tc>
          <w:tcPr>
            <w:tcW w:w="519" w:type="dxa"/>
            <w:tcBorders>
              <w:top w:val="nil"/>
              <w:left w:val="nil"/>
              <w:bottom w:val="nil"/>
              <w:right w:val="nil"/>
            </w:tcBorders>
            <w:shd w:val="clear" w:color="auto" w:fill="auto"/>
            <w:noWrap/>
            <w:vAlign w:val="bottom"/>
            <w:hideMark/>
          </w:tcPr>
          <w:p w14:paraId="511B2910" w14:textId="77777777" w:rsidR="003E4AB0" w:rsidRPr="003E4AB0" w:rsidRDefault="003E4AB0" w:rsidP="003E4AB0">
            <w:pPr>
              <w:rPr>
                <w:rFonts w:ascii="Times New Roman" w:eastAsia="Times New Roman" w:hAnsi="Times New Roman" w:cs="Times New Roman"/>
                <w:sz w:val="20"/>
                <w:szCs w:val="20"/>
                <w:lang w:eastAsia="ru-RU"/>
              </w:rPr>
            </w:pPr>
          </w:p>
        </w:tc>
        <w:tc>
          <w:tcPr>
            <w:tcW w:w="570" w:type="dxa"/>
            <w:tcBorders>
              <w:top w:val="nil"/>
              <w:left w:val="nil"/>
              <w:bottom w:val="nil"/>
              <w:right w:val="nil"/>
            </w:tcBorders>
            <w:shd w:val="clear" w:color="auto" w:fill="auto"/>
            <w:noWrap/>
            <w:vAlign w:val="bottom"/>
            <w:hideMark/>
          </w:tcPr>
          <w:p w14:paraId="1A032A0D"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0670E308" w14:textId="77777777" w:rsidR="003E4AB0" w:rsidRPr="003E4AB0" w:rsidRDefault="003E4AB0" w:rsidP="003E4AB0">
            <w:pPr>
              <w:rPr>
                <w:rFonts w:ascii="Times New Roman" w:eastAsia="Times New Roman" w:hAnsi="Times New Roman" w:cs="Times New Roman"/>
                <w:sz w:val="20"/>
                <w:szCs w:val="20"/>
                <w:lang w:eastAsia="ru-RU"/>
              </w:rPr>
            </w:pPr>
          </w:p>
        </w:tc>
        <w:tc>
          <w:tcPr>
            <w:tcW w:w="355" w:type="dxa"/>
            <w:tcBorders>
              <w:top w:val="nil"/>
              <w:left w:val="nil"/>
              <w:bottom w:val="nil"/>
              <w:right w:val="nil"/>
            </w:tcBorders>
            <w:shd w:val="clear" w:color="auto" w:fill="auto"/>
            <w:noWrap/>
            <w:vAlign w:val="bottom"/>
            <w:hideMark/>
          </w:tcPr>
          <w:p w14:paraId="33C26720" w14:textId="77777777" w:rsidR="003E4AB0" w:rsidRPr="003E4AB0" w:rsidRDefault="003E4AB0" w:rsidP="003E4AB0">
            <w:pPr>
              <w:rPr>
                <w:rFonts w:ascii="Times New Roman" w:eastAsia="Times New Roman" w:hAnsi="Times New Roman" w:cs="Times New Roman"/>
                <w:sz w:val="20"/>
                <w:szCs w:val="20"/>
                <w:lang w:eastAsia="ru-RU"/>
              </w:rPr>
            </w:pPr>
          </w:p>
        </w:tc>
        <w:tc>
          <w:tcPr>
            <w:tcW w:w="351" w:type="dxa"/>
            <w:tcBorders>
              <w:top w:val="nil"/>
              <w:left w:val="nil"/>
              <w:bottom w:val="nil"/>
              <w:right w:val="nil"/>
            </w:tcBorders>
            <w:shd w:val="clear" w:color="auto" w:fill="auto"/>
            <w:noWrap/>
            <w:vAlign w:val="bottom"/>
            <w:hideMark/>
          </w:tcPr>
          <w:p w14:paraId="43FAF976"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0E40FE9C" w14:textId="77777777" w:rsidR="003E4AB0" w:rsidRPr="003E4AB0" w:rsidRDefault="003E4AB0" w:rsidP="003E4AB0">
            <w:pPr>
              <w:rPr>
                <w:rFonts w:ascii="Times New Roman" w:eastAsia="Times New Roman" w:hAnsi="Times New Roman" w:cs="Times New Roman"/>
                <w:sz w:val="20"/>
                <w:szCs w:val="20"/>
                <w:lang w:eastAsia="ru-RU"/>
              </w:rPr>
            </w:pPr>
          </w:p>
        </w:tc>
        <w:tc>
          <w:tcPr>
            <w:tcW w:w="348" w:type="dxa"/>
            <w:tcBorders>
              <w:top w:val="nil"/>
              <w:left w:val="nil"/>
              <w:bottom w:val="nil"/>
              <w:right w:val="nil"/>
            </w:tcBorders>
            <w:shd w:val="clear" w:color="auto" w:fill="auto"/>
            <w:noWrap/>
            <w:vAlign w:val="bottom"/>
            <w:hideMark/>
          </w:tcPr>
          <w:p w14:paraId="6E7458DF" w14:textId="77777777" w:rsidR="003E4AB0" w:rsidRPr="003E4AB0" w:rsidRDefault="003E4AB0" w:rsidP="003E4AB0">
            <w:pPr>
              <w:rPr>
                <w:rFonts w:ascii="Times New Roman" w:eastAsia="Times New Roman" w:hAnsi="Times New Roman" w:cs="Times New Roman"/>
                <w:sz w:val="20"/>
                <w:szCs w:val="20"/>
                <w:lang w:eastAsia="ru-RU"/>
              </w:rPr>
            </w:pPr>
          </w:p>
        </w:tc>
        <w:tc>
          <w:tcPr>
            <w:tcW w:w="2131" w:type="dxa"/>
            <w:tcBorders>
              <w:top w:val="nil"/>
              <w:left w:val="nil"/>
              <w:bottom w:val="nil"/>
              <w:right w:val="nil"/>
            </w:tcBorders>
            <w:shd w:val="clear" w:color="auto" w:fill="auto"/>
            <w:noWrap/>
            <w:vAlign w:val="bottom"/>
            <w:hideMark/>
          </w:tcPr>
          <w:p w14:paraId="008257AE" w14:textId="77777777" w:rsidR="003E4AB0" w:rsidRPr="003E4AB0" w:rsidRDefault="003E4AB0" w:rsidP="003E4AB0">
            <w:pPr>
              <w:rPr>
                <w:rFonts w:ascii="Times New Roman" w:eastAsia="Times New Roman" w:hAnsi="Times New Roman" w:cs="Times New Roman"/>
                <w:sz w:val="20"/>
                <w:szCs w:val="20"/>
                <w:lang w:eastAsia="ru-RU"/>
              </w:rPr>
            </w:pPr>
          </w:p>
        </w:tc>
        <w:tc>
          <w:tcPr>
            <w:tcW w:w="305" w:type="dxa"/>
            <w:tcBorders>
              <w:top w:val="nil"/>
              <w:left w:val="nil"/>
              <w:bottom w:val="nil"/>
              <w:right w:val="nil"/>
            </w:tcBorders>
            <w:shd w:val="clear" w:color="auto" w:fill="auto"/>
            <w:noWrap/>
            <w:vAlign w:val="bottom"/>
            <w:hideMark/>
          </w:tcPr>
          <w:p w14:paraId="236A5AA5" w14:textId="77777777" w:rsidR="003E4AB0" w:rsidRPr="003E4AB0" w:rsidRDefault="003E4AB0" w:rsidP="003E4AB0">
            <w:pPr>
              <w:rPr>
                <w:rFonts w:ascii="Times New Roman" w:eastAsia="Times New Roman" w:hAnsi="Times New Roman" w:cs="Times New Roman"/>
                <w:sz w:val="20"/>
                <w:szCs w:val="20"/>
                <w:lang w:eastAsia="ru-RU"/>
              </w:rPr>
            </w:pPr>
          </w:p>
        </w:tc>
        <w:tc>
          <w:tcPr>
            <w:tcW w:w="418" w:type="dxa"/>
            <w:tcBorders>
              <w:top w:val="nil"/>
              <w:left w:val="nil"/>
              <w:bottom w:val="nil"/>
              <w:right w:val="nil"/>
            </w:tcBorders>
            <w:shd w:val="clear" w:color="auto" w:fill="auto"/>
            <w:noWrap/>
            <w:vAlign w:val="bottom"/>
            <w:hideMark/>
          </w:tcPr>
          <w:p w14:paraId="42243AC4" w14:textId="77777777" w:rsidR="003E4AB0" w:rsidRPr="003E4AB0" w:rsidRDefault="003E4AB0" w:rsidP="003E4AB0">
            <w:pPr>
              <w:rPr>
                <w:rFonts w:ascii="Times New Roman" w:eastAsia="Times New Roman" w:hAnsi="Times New Roman" w:cs="Times New Roman"/>
                <w:sz w:val="20"/>
                <w:szCs w:val="20"/>
                <w:lang w:eastAsia="ru-RU"/>
              </w:rPr>
            </w:pPr>
          </w:p>
        </w:tc>
        <w:tc>
          <w:tcPr>
            <w:tcW w:w="334" w:type="dxa"/>
            <w:tcBorders>
              <w:top w:val="nil"/>
              <w:left w:val="nil"/>
              <w:bottom w:val="nil"/>
              <w:right w:val="nil"/>
            </w:tcBorders>
            <w:shd w:val="clear" w:color="auto" w:fill="auto"/>
            <w:noWrap/>
            <w:vAlign w:val="bottom"/>
            <w:hideMark/>
          </w:tcPr>
          <w:p w14:paraId="02EF59D8"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33566D2A"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15A6B8DB"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380E76CF"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1DF0C775" w14:textId="77777777" w:rsidR="003E4AB0" w:rsidRPr="003E4AB0" w:rsidRDefault="003E4AB0" w:rsidP="003E4AB0">
            <w:pPr>
              <w:rPr>
                <w:rFonts w:ascii="Times New Roman" w:eastAsia="Times New Roman" w:hAnsi="Times New Roman" w:cs="Times New Roman"/>
                <w:sz w:val="20"/>
                <w:szCs w:val="20"/>
                <w:lang w:eastAsia="ru-RU"/>
              </w:rPr>
            </w:pPr>
          </w:p>
        </w:tc>
      </w:tr>
      <w:tr w:rsidR="003E4AB0" w:rsidRPr="003E4AB0" w14:paraId="3688F9E9" w14:textId="77777777" w:rsidTr="00301B37">
        <w:trPr>
          <w:trHeight w:val="270"/>
        </w:trPr>
        <w:tc>
          <w:tcPr>
            <w:tcW w:w="292" w:type="dxa"/>
            <w:tcBorders>
              <w:top w:val="nil"/>
              <w:left w:val="nil"/>
              <w:bottom w:val="nil"/>
              <w:right w:val="nil"/>
            </w:tcBorders>
            <w:shd w:val="clear" w:color="auto" w:fill="auto"/>
            <w:noWrap/>
            <w:vAlign w:val="bottom"/>
            <w:hideMark/>
          </w:tcPr>
          <w:p w14:paraId="301ADA87" w14:textId="77777777" w:rsidR="003E4AB0" w:rsidRPr="003E4AB0" w:rsidRDefault="003E4AB0" w:rsidP="003E4AB0">
            <w:pPr>
              <w:rPr>
                <w:rFonts w:ascii="Times New Roman" w:eastAsia="Times New Roman" w:hAnsi="Times New Roman" w:cs="Times New Roman"/>
                <w:sz w:val="20"/>
                <w:szCs w:val="20"/>
                <w:lang w:eastAsia="ru-RU"/>
              </w:rPr>
            </w:pPr>
          </w:p>
        </w:tc>
        <w:tc>
          <w:tcPr>
            <w:tcW w:w="292" w:type="dxa"/>
            <w:tcBorders>
              <w:top w:val="nil"/>
              <w:left w:val="nil"/>
              <w:bottom w:val="nil"/>
              <w:right w:val="nil"/>
            </w:tcBorders>
            <w:shd w:val="clear" w:color="auto" w:fill="auto"/>
            <w:noWrap/>
            <w:vAlign w:val="bottom"/>
            <w:hideMark/>
          </w:tcPr>
          <w:p w14:paraId="113E48FC"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1D829A28"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3660A342" w14:textId="77777777" w:rsidR="003E4AB0" w:rsidRPr="003E4AB0" w:rsidRDefault="003E4AB0" w:rsidP="003E4AB0">
            <w:pPr>
              <w:jc w:val="center"/>
              <w:rPr>
                <w:rFonts w:ascii="Arial" w:eastAsia="Times New Roman" w:hAnsi="Arial" w:cs="Arial"/>
                <w:sz w:val="12"/>
                <w:szCs w:val="12"/>
                <w:lang w:eastAsia="ru-RU"/>
              </w:rPr>
            </w:pPr>
            <w:r w:rsidRPr="003E4AB0">
              <w:rPr>
                <w:rFonts w:ascii="Arial" w:eastAsia="Times New Roman" w:hAnsi="Arial" w:cs="Arial"/>
                <w:sz w:val="12"/>
                <w:szCs w:val="12"/>
                <w:lang w:eastAsia="ru-RU"/>
              </w:rPr>
              <w:t> </w:t>
            </w:r>
          </w:p>
        </w:tc>
        <w:tc>
          <w:tcPr>
            <w:tcW w:w="1112" w:type="dxa"/>
            <w:gridSpan w:val="2"/>
            <w:tcBorders>
              <w:top w:val="nil"/>
              <w:left w:val="nil"/>
              <w:bottom w:val="nil"/>
              <w:right w:val="nil"/>
            </w:tcBorders>
            <w:shd w:val="clear" w:color="auto" w:fill="auto"/>
            <w:noWrap/>
            <w:vAlign w:val="center"/>
            <w:hideMark/>
          </w:tcPr>
          <w:p w14:paraId="3463F3B1" w14:textId="77777777" w:rsidR="003E4AB0" w:rsidRPr="003E4AB0" w:rsidRDefault="003E4AB0" w:rsidP="003E4AB0">
            <w:pPr>
              <w:ind w:firstLineChars="100" w:firstLine="120"/>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Практики</w:t>
            </w:r>
          </w:p>
        </w:tc>
        <w:tc>
          <w:tcPr>
            <w:tcW w:w="519" w:type="dxa"/>
            <w:tcBorders>
              <w:top w:val="nil"/>
              <w:left w:val="nil"/>
              <w:bottom w:val="nil"/>
              <w:right w:val="nil"/>
            </w:tcBorders>
            <w:shd w:val="clear" w:color="auto" w:fill="auto"/>
            <w:noWrap/>
            <w:vAlign w:val="bottom"/>
            <w:hideMark/>
          </w:tcPr>
          <w:p w14:paraId="7988A989" w14:textId="77777777" w:rsidR="003E4AB0" w:rsidRPr="003E4AB0" w:rsidRDefault="003E4AB0" w:rsidP="003E4AB0">
            <w:pPr>
              <w:ind w:firstLineChars="100" w:firstLine="120"/>
              <w:rPr>
                <w:rFonts w:ascii="Arial" w:eastAsia="Times New Roman" w:hAnsi="Arial" w:cs="Arial"/>
                <w:b/>
                <w:bCs/>
                <w:sz w:val="12"/>
                <w:szCs w:val="12"/>
                <w:lang w:eastAsia="ru-RU"/>
              </w:rPr>
            </w:pPr>
          </w:p>
        </w:tc>
        <w:tc>
          <w:tcPr>
            <w:tcW w:w="570" w:type="dxa"/>
            <w:tcBorders>
              <w:top w:val="nil"/>
              <w:left w:val="nil"/>
              <w:bottom w:val="nil"/>
              <w:right w:val="nil"/>
            </w:tcBorders>
            <w:shd w:val="clear" w:color="auto" w:fill="auto"/>
            <w:noWrap/>
            <w:vAlign w:val="bottom"/>
            <w:hideMark/>
          </w:tcPr>
          <w:p w14:paraId="0ADCDD9D"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hideMark/>
          </w:tcPr>
          <w:p w14:paraId="562E98CA" w14:textId="77777777" w:rsidR="003E4AB0" w:rsidRPr="003E4AB0" w:rsidRDefault="003E4AB0" w:rsidP="003E4AB0">
            <w:pPr>
              <w:rPr>
                <w:rFonts w:ascii="Times New Roman" w:eastAsia="Times New Roman" w:hAnsi="Times New Roman" w:cs="Times New Roman"/>
                <w:sz w:val="20"/>
                <w:szCs w:val="20"/>
                <w:lang w:eastAsia="ru-RU"/>
              </w:rPr>
            </w:pPr>
          </w:p>
        </w:tc>
        <w:tc>
          <w:tcPr>
            <w:tcW w:w="355" w:type="dxa"/>
            <w:tcBorders>
              <w:top w:val="nil"/>
              <w:left w:val="nil"/>
              <w:bottom w:val="nil"/>
              <w:right w:val="nil"/>
            </w:tcBorders>
            <w:shd w:val="clear" w:color="auto" w:fill="auto"/>
            <w:noWrap/>
            <w:hideMark/>
          </w:tcPr>
          <w:p w14:paraId="54A86588" w14:textId="77777777" w:rsidR="003E4AB0" w:rsidRPr="003E4AB0" w:rsidRDefault="003E4AB0" w:rsidP="003E4AB0">
            <w:pPr>
              <w:rPr>
                <w:rFonts w:ascii="Times New Roman" w:eastAsia="Times New Roman" w:hAnsi="Times New Roman" w:cs="Times New Roman"/>
                <w:sz w:val="20"/>
                <w:szCs w:val="20"/>
                <w:lang w:eastAsia="ru-RU"/>
              </w:rPr>
            </w:pPr>
          </w:p>
        </w:tc>
        <w:tc>
          <w:tcPr>
            <w:tcW w:w="351" w:type="dxa"/>
            <w:tcBorders>
              <w:top w:val="nil"/>
              <w:left w:val="nil"/>
              <w:bottom w:val="nil"/>
              <w:right w:val="nil"/>
            </w:tcBorders>
            <w:shd w:val="clear" w:color="auto" w:fill="auto"/>
            <w:noWrap/>
            <w:hideMark/>
          </w:tcPr>
          <w:p w14:paraId="5B4BFEAD"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0D761EBF" w14:textId="77777777" w:rsidR="003E4AB0" w:rsidRPr="003E4AB0" w:rsidRDefault="003E4AB0" w:rsidP="003E4AB0">
            <w:pPr>
              <w:rPr>
                <w:rFonts w:ascii="Times New Roman" w:eastAsia="Times New Roman" w:hAnsi="Times New Roman" w:cs="Times New Roman"/>
                <w:sz w:val="20"/>
                <w:szCs w:val="20"/>
                <w:lang w:eastAsia="ru-RU"/>
              </w:rPr>
            </w:pPr>
          </w:p>
        </w:tc>
        <w:tc>
          <w:tcPr>
            <w:tcW w:w="348" w:type="dxa"/>
            <w:tcBorders>
              <w:top w:val="nil"/>
              <w:left w:val="nil"/>
              <w:bottom w:val="nil"/>
              <w:right w:val="nil"/>
            </w:tcBorders>
            <w:shd w:val="clear" w:color="auto" w:fill="auto"/>
            <w:noWrap/>
            <w:vAlign w:val="bottom"/>
            <w:hideMark/>
          </w:tcPr>
          <w:p w14:paraId="07864E72" w14:textId="77777777" w:rsidR="003E4AB0" w:rsidRPr="003E4AB0" w:rsidRDefault="003E4AB0" w:rsidP="003E4AB0">
            <w:pPr>
              <w:rPr>
                <w:rFonts w:ascii="Times New Roman" w:eastAsia="Times New Roman" w:hAnsi="Times New Roman" w:cs="Times New Roman"/>
                <w:sz w:val="20"/>
                <w:szCs w:val="20"/>
                <w:lang w:eastAsia="ru-RU"/>
              </w:rPr>
            </w:pPr>
          </w:p>
        </w:tc>
        <w:tc>
          <w:tcPr>
            <w:tcW w:w="2131" w:type="dxa"/>
            <w:tcBorders>
              <w:top w:val="nil"/>
              <w:left w:val="nil"/>
              <w:bottom w:val="nil"/>
              <w:right w:val="nil"/>
            </w:tcBorders>
            <w:shd w:val="clear" w:color="auto" w:fill="auto"/>
            <w:noWrap/>
            <w:vAlign w:val="bottom"/>
            <w:hideMark/>
          </w:tcPr>
          <w:p w14:paraId="467C22B6" w14:textId="77777777" w:rsidR="003E4AB0" w:rsidRPr="003E4AB0" w:rsidRDefault="003E4AB0" w:rsidP="003E4AB0">
            <w:pPr>
              <w:rPr>
                <w:rFonts w:ascii="Times New Roman" w:eastAsia="Times New Roman" w:hAnsi="Times New Roman" w:cs="Times New Roman"/>
                <w:sz w:val="20"/>
                <w:szCs w:val="20"/>
                <w:lang w:eastAsia="ru-RU"/>
              </w:rPr>
            </w:pPr>
          </w:p>
        </w:tc>
        <w:tc>
          <w:tcPr>
            <w:tcW w:w="305" w:type="dxa"/>
            <w:tcBorders>
              <w:top w:val="nil"/>
              <w:left w:val="nil"/>
              <w:bottom w:val="nil"/>
              <w:right w:val="nil"/>
            </w:tcBorders>
            <w:shd w:val="clear" w:color="auto" w:fill="auto"/>
            <w:noWrap/>
            <w:vAlign w:val="bottom"/>
            <w:hideMark/>
          </w:tcPr>
          <w:p w14:paraId="234C7BE8" w14:textId="77777777" w:rsidR="003E4AB0" w:rsidRPr="003E4AB0" w:rsidRDefault="003E4AB0" w:rsidP="003E4AB0">
            <w:pPr>
              <w:rPr>
                <w:rFonts w:ascii="Times New Roman" w:eastAsia="Times New Roman" w:hAnsi="Times New Roman" w:cs="Times New Roman"/>
                <w:sz w:val="20"/>
                <w:szCs w:val="20"/>
                <w:lang w:eastAsia="ru-RU"/>
              </w:rPr>
            </w:pPr>
          </w:p>
        </w:tc>
        <w:tc>
          <w:tcPr>
            <w:tcW w:w="418" w:type="dxa"/>
            <w:tcBorders>
              <w:top w:val="nil"/>
              <w:left w:val="nil"/>
              <w:bottom w:val="nil"/>
              <w:right w:val="nil"/>
            </w:tcBorders>
            <w:shd w:val="clear" w:color="auto" w:fill="auto"/>
            <w:noWrap/>
            <w:vAlign w:val="bottom"/>
            <w:hideMark/>
          </w:tcPr>
          <w:p w14:paraId="483A3A50" w14:textId="77777777" w:rsidR="003E4AB0" w:rsidRPr="003E4AB0" w:rsidRDefault="003E4AB0" w:rsidP="003E4AB0">
            <w:pPr>
              <w:rPr>
                <w:rFonts w:ascii="Times New Roman" w:eastAsia="Times New Roman" w:hAnsi="Times New Roman" w:cs="Times New Roman"/>
                <w:sz w:val="20"/>
                <w:szCs w:val="20"/>
                <w:lang w:eastAsia="ru-RU"/>
              </w:rPr>
            </w:pPr>
          </w:p>
        </w:tc>
        <w:tc>
          <w:tcPr>
            <w:tcW w:w="334" w:type="dxa"/>
            <w:tcBorders>
              <w:top w:val="nil"/>
              <w:left w:val="nil"/>
              <w:bottom w:val="nil"/>
              <w:right w:val="nil"/>
            </w:tcBorders>
            <w:shd w:val="clear" w:color="auto" w:fill="auto"/>
            <w:noWrap/>
            <w:vAlign w:val="bottom"/>
            <w:hideMark/>
          </w:tcPr>
          <w:p w14:paraId="7CDBF064"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1CA22AA9"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144B5277"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28A75422"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365358F8" w14:textId="77777777" w:rsidR="003E4AB0" w:rsidRPr="003E4AB0" w:rsidRDefault="003E4AB0" w:rsidP="003E4AB0">
            <w:pPr>
              <w:rPr>
                <w:rFonts w:ascii="Times New Roman" w:eastAsia="Times New Roman" w:hAnsi="Times New Roman" w:cs="Times New Roman"/>
                <w:sz w:val="20"/>
                <w:szCs w:val="20"/>
                <w:lang w:eastAsia="ru-RU"/>
              </w:rPr>
            </w:pPr>
          </w:p>
        </w:tc>
      </w:tr>
    </w:tbl>
    <w:p w14:paraId="3FE834FD" w14:textId="77777777" w:rsidR="003E4AB0" w:rsidRPr="003E4AB0" w:rsidRDefault="003E4AB0" w:rsidP="003E4AB0">
      <w:pPr>
        <w:suppressAutoHyphens/>
        <w:spacing w:line="276" w:lineRule="auto"/>
        <w:jc w:val="both"/>
        <w:rPr>
          <w:rFonts w:ascii="Times New Roman" w:eastAsia="Times New Roman" w:hAnsi="Times New Roman" w:cs="Times New Roman"/>
          <w:sz w:val="16"/>
          <w:szCs w:val="16"/>
          <w:lang w:eastAsia="ar-SA"/>
        </w:rPr>
      </w:pPr>
    </w:p>
    <w:p w14:paraId="27E08E7E" w14:textId="77777777" w:rsidR="003E4AB0" w:rsidRPr="003E4AB0" w:rsidRDefault="003E4AB0" w:rsidP="003E4AB0">
      <w:pPr>
        <w:jc w:val="both"/>
        <w:rPr>
          <w:rFonts w:ascii="Times New Roman" w:eastAsia="Times New Roman" w:hAnsi="Times New Roman" w:cs="Times New Roman"/>
          <w:b/>
          <w:bCs/>
          <w:sz w:val="24"/>
          <w:szCs w:val="24"/>
          <w:lang w:eastAsia="ru-RU"/>
        </w:rPr>
      </w:pPr>
      <w:r w:rsidRPr="003E4AB0">
        <w:rPr>
          <w:rFonts w:ascii="Times New Roman" w:eastAsia="Times New Roman" w:hAnsi="Times New Roman" w:cs="Times New Roman"/>
          <w:b/>
          <w:bCs/>
          <w:sz w:val="24"/>
          <w:szCs w:val="24"/>
          <w:lang w:eastAsia="ru-RU"/>
        </w:rPr>
        <w:lastRenderedPageBreak/>
        <w:t>График учебного процесса по неделям (2.10)</w:t>
      </w:r>
    </w:p>
    <w:tbl>
      <w:tblPr>
        <w:tblW w:w="12136" w:type="dxa"/>
        <w:tblInd w:w="113" w:type="dxa"/>
        <w:tblLook w:val="04A0" w:firstRow="1" w:lastRow="0" w:firstColumn="1" w:lastColumn="0" w:noHBand="0" w:noVBand="1"/>
      </w:tblPr>
      <w:tblGrid>
        <w:gridCol w:w="258"/>
        <w:gridCol w:w="266"/>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18"/>
      </w:tblGrid>
      <w:tr w:rsidR="003E4AB0" w:rsidRPr="003E4AB0" w14:paraId="3314D849" w14:textId="77777777" w:rsidTr="00301B37">
        <w:trPr>
          <w:gridAfter w:val="1"/>
          <w:wAfter w:w="36" w:type="dxa"/>
          <w:trHeight w:val="255"/>
        </w:trPr>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CC73BF5"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Курс</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2540B15"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ВУП</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D39FFD1"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Сентябрь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517D0F1"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xml:space="preserve">29 сен - 5 </w:t>
            </w:r>
            <w:proofErr w:type="spellStart"/>
            <w:r w:rsidRPr="003E4AB0">
              <w:rPr>
                <w:rFonts w:ascii="Arial" w:eastAsia="Times New Roman" w:hAnsi="Arial" w:cs="Arial"/>
                <w:b/>
                <w:bCs/>
                <w:sz w:val="12"/>
                <w:szCs w:val="12"/>
                <w:lang w:eastAsia="ru-RU"/>
              </w:rPr>
              <w:t>окт</w:t>
            </w:r>
            <w:proofErr w:type="spellEnd"/>
          </w:p>
        </w:tc>
        <w:tc>
          <w:tcPr>
            <w:tcW w:w="66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4DB76320"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Октябрь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F629799"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xml:space="preserve">27 окт.- 2 </w:t>
            </w:r>
            <w:proofErr w:type="spellStart"/>
            <w:r w:rsidRPr="003E4AB0">
              <w:rPr>
                <w:rFonts w:ascii="Arial" w:eastAsia="Times New Roman" w:hAnsi="Arial" w:cs="Arial"/>
                <w:b/>
                <w:bCs/>
                <w:sz w:val="12"/>
                <w:szCs w:val="12"/>
                <w:lang w:eastAsia="ru-RU"/>
              </w:rPr>
              <w:t>нояб</w:t>
            </w:r>
            <w:proofErr w:type="spellEnd"/>
            <w:r w:rsidRPr="003E4AB0">
              <w:rPr>
                <w:rFonts w:ascii="Arial" w:eastAsia="Times New Roman" w:hAnsi="Arial" w:cs="Arial"/>
                <w:b/>
                <w:bCs/>
                <w:sz w:val="12"/>
                <w:szCs w:val="12"/>
                <w:lang w:eastAsia="ru-RU"/>
              </w:rPr>
              <w:t>.</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45E7B4F"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Ноябрь</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7AD5E6A"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Декабрь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10BE4BE"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xml:space="preserve">29 дек - 4 </w:t>
            </w:r>
            <w:proofErr w:type="spellStart"/>
            <w:r w:rsidRPr="003E4AB0">
              <w:rPr>
                <w:rFonts w:ascii="Arial" w:eastAsia="Times New Roman" w:hAnsi="Arial" w:cs="Arial"/>
                <w:b/>
                <w:bCs/>
                <w:sz w:val="12"/>
                <w:szCs w:val="12"/>
                <w:lang w:eastAsia="ru-RU"/>
              </w:rPr>
              <w:t>янв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0533DDE"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Январь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4793641"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xml:space="preserve">26 </w:t>
            </w:r>
            <w:proofErr w:type="spellStart"/>
            <w:r w:rsidRPr="003E4AB0">
              <w:rPr>
                <w:rFonts w:ascii="Arial" w:eastAsia="Times New Roman" w:hAnsi="Arial" w:cs="Arial"/>
                <w:b/>
                <w:bCs/>
                <w:sz w:val="12"/>
                <w:szCs w:val="12"/>
                <w:lang w:eastAsia="ru-RU"/>
              </w:rPr>
              <w:t>янв</w:t>
            </w:r>
            <w:proofErr w:type="spellEnd"/>
            <w:r w:rsidRPr="003E4AB0">
              <w:rPr>
                <w:rFonts w:ascii="Arial" w:eastAsia="Times New Roman" w:hAnsi="Arial" w:cs="Arial"/>
                <w:b/>
                <w:bCs/>
                <w:sz w:val="12"/>
                <w:szCs w:val="12"/>
                <w:lang w:eastAsia="ru-RU"/>
              </w:rPr>
              <w:t xml:space="preserve"> - 1 </w:t>
            </w:r>
            <w:proofErr w:type="spellStart"/>
            <w:r w:rsidRPr="003E4AB0">
              <w:rPr>
                <w:rFonts w:ascii="Arial" w:eastAsia="Times New Roman" w:hAnsi="Arial" w:cs="Arial"/>
                <w:b/>
                <w:bCs/>
                <w:sz w:val="12"/>
                <w:szCs w:val="12"/>
                <w:lang w:eastAsia="ru-RU"/>
              </w:rPr>
              <w:t>фев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92335D4"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Февраль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6D4D42A"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xml:space="preserve">23 </w:t>
            </w:r>
            <w:proofErr w:type="spellStart"/>
            <w:r w:rsidRPr="003E4AB0">
              <w:rPr>
                <w:rFonts w:ascii="Arial" w:eastAsia="Times New Roman" w:hAnsi="Arial" w:cs="Arial"/>
                <w:b/>
                <w:bCs/>
                <w:sz w:val="12"/>
                <w:szCs w:val="12"/>
                <w:lang w:eastAsia="ru-RU"/>
              </w:rPr>
              <w:t>фев</w:t>
            </w:r>
            <w:proofErr w:type="spellEnd"/>
            <w:r w:rsidRPr="003E4AB0">
              <w:rPr>
                <w:rFonts w:ascii="Arial" w:eastAsia="Times New Roman" w:hAnsi="Arial" w:cs="Arial"/>
                <w:b/>
                <w:bCs/>
                <w:sz w:val="12"/>
                <w:szCs w:val="12"/>
                <w:lang w:eastAsia="ru-RU"/>
              </w:rPr>
              <w:t xml:space="preserve"> - 1 мар</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DDC3A67"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Март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4B977E1"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xml:space="preserve">30 мар - 5 </w:t>
            </w:r>
            <w:proofErr w:type="spellStart"/>
            <w:r w:rsidRPr="003E4AB0">
              <w:rPr>
                <w:rFonts w:ascii="Arial" w:eastAsia="Times New Roman" w:hAnsi="Arial" w:cs="Arial"/>
                <w:b/>
                <w:bCs/>
                <w:sz w:val="12"/>
                <w:szCs w:val="12"/>
                <w:lang w:eastAsia="ru-RU"/>
              </w:rPr>
              <w:t>апр</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A38D352"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Апрель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10FCFCD"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xml:space="preserve">27 </w:t>
            </w:r>
            <w:proofErr w:type="spellStart"/>
            <w:r w:rsidRPr="003E4AB0">
              <w:rPr>
                <w:rFonts w:ascii="Arial" w:eastAsia="Times New Roman" w:hAnsi="Arial" w:cs="Arial"/>
                <w:b/>
                <w:bCs/>
                <w:sz w:val="12"/>
                <w:szCs w:val="12"/>
                <w:lang w:eastAsia="ru-RU"/>
              </w:rPr>
              <w:t>апр</w:t>
            </w:r>
            <w:proofErr w:type="spellEnd"/>
            <w:r w:rsidRPr="003E4AB0">
              <w:rPr>
                <w:rFonts w:ascii="Arial" w:eastAsia="Times New Roman" w:hAnsi="Arial" w:cs="Arial"/>
                <w:b/>
                <w:bCs/>
                <w:sz w:val="12"/>
                <w:szCs w:val="12"/>
                <w:lang w:eastAsia="ru-RU"/>
              </w:rPr>
              <w:t xml:space="preserve"> - 3 май</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6A3AB3C"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Май</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FED0CBD"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Июнь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40EA234"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xml:space="preserve">29 </w:t>
            </w:r>
            <w:proofErr w:type="spellStart"/>
            <w:r w:rsidRPr="003E4AB0">
              <w:rPr>
                <w:rFonts w:ascii="Arial" w:eastAsia="Times New Roman" w:hAnsi="Arial" w:cs="Arial"/>
                <w:b/>
                <w:bCs/>
                <w:sz w:val="12"/>
                <w:szCs w:val="12"/>
                <w:lang w:eastAsia="ru-RU"/>
              </w:rPr>
              <w:t>июн</w:t>
            </w:r>
            <w:proofErr w:type="spellEnd"/>
            <w:r w:rsidRPr="003E4AB0">
              <w:rPr>
                <w:rFonts w:ascii="Arial" w:eastAsia="Times New Roman" w:hAnsi="Arial" w:cs="Arial"/>
                <w:b/>
                <w:bCs/>
                <w:sz w:val="12"/>
                <w:szCs w:val="12"/>
                <w:lang w:eastAsia="ru-RU"/>
              </w:rPr>
              <w:t xml:space="preserve"> - 5 </w:t>
            </w:r>
            <w:proofErr w:type="spellStart"/>
            <w:r w:rsidRPr="003E4AB0">
              <w:rPr>
                <w:rFonts w:ascii="Arial" w:eastAsia="Times New Roman" w:hAnsi="Arial" w:cs="Arial"/>
                <w:b/>
                <w:bCs/>
                <w:sz w:val="12"/>
                <w:szCs w:val="12"/>
                <w:lang w:eastAsia="ru-RU"/>
              </w:rPr>
              <w:t>июл</w:t>
            </w:r>
            <w:proofErr w:type="spellEnd"/>
          </w:p>
        </w:tc>
        <w:tc>
          <w:tcPr>
            <w:tcW w:w="660" w:type="dxa"/>
            <w:gridSpan w:val="3"/>
            <w:tcBorders>
              <w:top w:val="single" w:sz="4" w:space="0" w:color="auto"/>
              <w:left w:val="nil"/>
              <w:bottom w:val="single" w:sz="4" w:space="0" w:color="auto"/>
              <w:right w:val="nil"/>
            </w:tcBorders>
            <w:shd w:val="clear" w:color="auto" w:fill="auto"/>
            <w:noWrap/>
            <w:vAlign w:val="center"/>
            <w:hideMark/>
          </w:tcPr>
          <w:p w14:paraId="60715BD0"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Июль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7DC19DE"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xml:space="preserve">27 </w:t>
            </w:r>
            <w:proofErr w:type="spellStart"/>
            <w:r w:rsidRPr="003E4AB0">
              <w:rPr>
                <w:rFonts w:ascii="Arial" w:eastAsia="Times New Roman" w:hAnsi="Arial" w:cs="Arial"/>
                <w:b/>
                <w:bCs/>
                <w:sz w:val="12"/>
                <w:szCs w:val="12"/>
                <w:lang w:eastAsia="ru-RU"/>
              </w:rPr>
              <w:t>июл</w:t>
            </w:r>
            <w:proofErr w:type="spellEnd"/>
            <w:r w:rsidRPr="003E4AB0">
              <w:rPr>
                <w:rFonts w:ascii="Arial" w:eastAsia="Times New Roman" w:hAnsi="Arial" w:cs="Arial"/>
                <w:b/>
                <w:bCs/>
                <w:sz w:val="12"/>
                <w:szCs w:val="12"/>
                <w:lang w:eastAsia="ru-RU"/>
              </w:rPr>
              <w:t xml:space="preserve"> -2 </w:t>
            </w:r>
            <w:proofErr w:type="spellStart"/>
            <w:r w:rsidRPr="003E4AB0">
              <w:rPr>
                <w:rFonts w:ascii="Arial" w:eastAsia="Times New Roman" w:hAnsi="Arial" w:cs="Arial"/>
                <w:b/>
                <w:bCs/>
                <w:sz w:val="12"/>
                <w:szCs w:val="12"/>
                <w:lang w:eastAsia="ru-RU"/>
              </w:rPr>
              <w:t>авг</w:t>
            </w:r>
            <w:proofErr w:type="spellEnd"/>
          </w:p>
        </w:tc>
        <w:tc>
          <w:tcPr>
            <w:tcW w:w="880" w:type="dxa"/>
            <w:gridSpan w:val="4"/>
            <w:tcBorders>
              <w:top w:val="single" w:sz="4" w:space="0" w:color="auto"/>
              <w:left w:val="nil"/>
              <w:bottom w:val="single" w:sz="4" w:space="0" w:color="auto"/>
              <w:right w:val="nil"/>
            </w:tcBorders>
            <w:shd w:val="clear" w:color="auto" w:fill="auto"/>
            <w:noWrap/>
            <w:vAlign w:val="center"/>
            <w:hideMark/>
          </w:tcPr>
          <w:p w14:paraId="51D95BA6"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Август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A9DCED7"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Курс</w:t>
            </w:r>
          </w:p>
        </w:tc>
      </w:tr>
      <w:tr w:rsidR="003E4AB0" w:rsidRPr="003E4AB0" w14:paraId="4F7CA101" w14:textId="77777777" w:rsidTr="00301B37">
        <w:trPr>
          <w:gridAfter w:val="1"/>
          <w:wAfter w:w="36" w:type="dxa"/>
          <w:trHeight w:val="269"/>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41BA3B9D"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08DE0BC" w14:textId="77777777" w:rsidR="003E4AB0" w:rsidRPr="003E4AB0" w:rsidRDefault="003E4AB0" w:rsidP="003E4AB0">
            <w:pPr>
              <w:rPr>
                <w:rFonts w:ascii="Arial" w:eastAsia="Times New Roman" w:hAnsi="Arial" w:cs="Arial"/>
                <w:b/>
                <w:bCs/>
                <w:sz w:val="12"/>
                <w:szCs w:val="12"/>
                <w:lang w:eastAsia="ru-RU"/>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F358F2" w14:textId="77777777" w:rsidR="003E4AB0" w:rsidRPr="003E4AB0" w:rsidRDefault="003E4AB0" w:rsidP="003E4AB0">
            <w:pPr>
              <w:jc w:val="right"/>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01 -07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BA83525"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08 - 14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F0BC8BE"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15 - 21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2212E6B"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22 - 28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DFE690E" w14:textId="77777777" w:rsidR="003E4AB0" w:rsidRPr="003E4AB0" w:rsidRDefault="003E4AB0" w:rsidP="003E4AB0">
            <w:pPr>
              <w:rPr>
                <w:rFonts w:ascii="Arial" w:eastAsia="Times New Roman" w:hAnsi="Arial" w:cs="Arial"/>
                <w:b/>
                <w:bCs/>
                <w:sz w:val="12"/>
                <w:szCs w:val="12"/>
                <w:lang w:eastAsia="ru-RU"/>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411220B"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053D651"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13 - 19</w:t>
            </w:r>
          </w:p>
        </w:tc>
        <w:tc>
          <w:tcPr>
            <w:tcW w:w="22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7B519E7D"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53A230A" w14:textId="77777777" w:rsidR="003E4AB0" w:rsidRPr="003E4AB0" w:rsidRDefault="003E4AB0" w:rsidP="003E4AB0">
            <w:pPr>
              <w:rPr>
                <w:rFonts w:ascii="Arial" w:eastAsia="Times New Roman" w:hAnsi="Arial" w:cs="Arial"/>
                <w:b/>
                <w:bCs/>
                <w:sz w:val="12"/>
                <w:szCs w:val="12"/>
                <w:lang w:eastAsia="ru-RU"/>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5EF367"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03-09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AC75CF"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10-16</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630534E"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17-23</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6F8874B"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24-30</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6B0551"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01-07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B7A954"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08-14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3E7B822"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15-21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B8FC82B"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22-28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5FEEEF7" w14:textId="77777777" w:rsidR="003E4AB0" w:rsidRPr="003E4AB0" w:rsidRDefault="003E4AB0" w:rsidP="003E4AB0">
            <w:pPr>
              <w:rPr>
                <w:rFonts w:ascii="Arial" w:eastAsia="Times New Roman" w:hAnsi="Arial" w:cs="Arial"/>
                <w:b/>
                <w:bCs/>
                <w:sz w:val="12"/>
                <w:szCs w:val="12"/>
                <w:lang w:eastAsia="ru-RU"/>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0224F4D"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05 - 11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490116"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12 - 18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BB60BC"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19 - 25</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57B11E4" w14:textId="77777777" w:rsidR="003E4AB0" w:rsidRPr="003E4AB0" w:rsidRDefault="003E4AB0" w:rsidP="003E4AB0">
            <w:pPr>
              <w:rPr>
                <w:rFonts w:ascii="Arial" w:eastAsia="Times New Roman" w:hAnsi="Arial" w:cs="Arial"/>
                <w:b/>
                <w:bCs/>
                <w:sz w:val="12"/>
                <w:szCs w:val="12"/>
                <w:lang w:eastAsia="ru-RU"/>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D6A52F0"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02 - 08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2FC8573"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09 - 15</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985275"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16 - 22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AA04FDC" w14:textId="77777777" w:rsidR="003E4AB0" w:rsidRPr="003E4AB0" w:rsidRDefault="003E4AB0" w:rsidP="003E4AB0">
            <w:pPr>
              <w:rPr>
                <w:rFonts w:ascii="Arial" w:eastAsia="Times New Roman" w:hAnsi="Arial" w:cs="Arial"/>
                <w:b/>
                <w:bCs/>
                <w:sz w:val="12"/>
                <w:szCs w:val="12"/>
                <w:lang w:eastAsia="ru-RU"/>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324806A"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02 - 08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A5F4604"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09 - 15</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40DC353"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16 - 22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F0AFFA7"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23 - 29</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3FE5B80" w14:textId="77777777" w:rsidR="003E4AB0" w:rsidRPr="003E4AB0" w:rsidRDefault="003E4AB0" w:rsidP="003E4AB0">
            <w:pPr>
              <w:rPr>
                <w:rFonts w:ascii="Arial" w:eastAsia="Times New Roman" w:hAnsi="Arial" w:cs="Arial"/>
                <w:b/>
                <w:bCs/>
                <w:sz w:val="12"/>
                <w:szCs w:val="12"/>
                <w:lang w:eastAsia="ru-RU"/>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008E8F5"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DDE656"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13 - 19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BDA10DC"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7C5BAC9" w14:textId="77777777" w:rsidR="003E4AB0" w:rsidRPr="003E4AB0" w:rsidRDefault="003E4AB0" w:rsidP="003E4AB0">
            <w:pPr>
              <w:rPr>
                <w:rFonts w:ascii="Arial" w:eastAsia="Times New Roman" w:hAnsi="Arial" w:cs="Arial"/>
                <w:b/>
                <w:bCs/>
                <w:sz w:val="12"/>
                <w:szCs w:val="12"/>
                <w:lang w:eastAsia="ru-RU"/>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9BA7C8"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04 - 10</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98079AD"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11 - 17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C8A968"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18 - 24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D17C02A"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25 - 31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333ECBE"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01 - 07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A0DF491"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08 - 14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46C135A"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15 - 21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12F31C5"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22 - 28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A9536BE" w14:textId="77777777" w:rsidR="003E4AB0" w:rsidRPr="003E4AB0" w:rsidRDefault="003E4AB0" w:rsidP="003E4AB0">
            <w:pPr>
              <w:rPr>
                <w:rFonts w:ascii="Arial" w:eastAsia="Times New Roman" w:hAnsi="Arial" w:cs="Arial"/>
                <w:b/>
                <w:bCs/>
                <w:sz w:val="12"/>
                <w:szCs w:val="12"/>
                <w:lang w:eastAsia="ru-RU"/>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962119A"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24A4771"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13 - 19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6A395B0"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CB26066" w14:textId="77777777" w:rsidR="003E4AB0" w:rsidRPr="003E4AB0" w:rsidRDefault="003E4AB0" w:rsidP="003E4AB0">
            <w:pPr>
              <w:rPr>
                <w:rFonts w:ascii="Arial" w:eastAsia="Times New Roman" w:hAnsi="Arial" w:cs="Arial"/>
                <w:b/>
                <w:bCs/>
                <w:sz w:val="12"/>
                <w:szCs w:val="12"/>
                <w:lang w:eastAsia="ru-RU"/>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28EC44"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xml:space="preserve">03-09 </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6FCC3EC"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10-16</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9F4F8B1"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17-23</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F594D6"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24-31</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95BBD5D" w14:textId="77777777" w:rsidR="003E4AB0" w:rsidRPr="003E4AB0" w:rsidRDefault="003E4AB0" w:rsidP="003E4AB0">
            <w:pPr>
              <w:rPr>
                <w:rFonts w:ascii="Arial" w:eastAsia="Times New Roman" w:hAnsi="Arial" w:cs="Arial"/>
                <w:b/>
                <w:bCs/>
                <w:sz w:val="12"/>
                <w:szCs w:val="12"/>
                <w:lang w:eastAsia="ru-RU"/>
              </w:rPr>
            </w:pPr>
          </w:p>
        </w:tc>
      </w:tr>
      <w:tr w:rsidR="003E4AB0" w:rsidRPr="003E4AB0" w14:paraId="0B556D6F" w14:textId="77777777" w:rsidTr="00301B37">
        <w:trPr>
          <w:trHeight w:val="255"/>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7B3985E4"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8D2768F"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6D1B3A2B"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489364E1"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5991DCE2"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4BD3BF70"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56416C3"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BC9FFF8"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4F6DB1B9"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nil"/>
            </w:tcBorders>
            <w:vAlign w:val="center"/>
            <w:hideMark/>
          </w:tcPr>
          <w:p w14:paraId="3E47DDE0"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617A1C8"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3A65378"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0EDCE5F5"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4B6EA6CB"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6F019BD3"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2BC3E4F1"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1532ABA0"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53EEC3D5"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09DBB0C0"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C187E94"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62BCE2E2"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0358E042"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039FE387"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7E85137"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1680740A"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58F05AEE"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17DD3840"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CC3B649"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1B34C97E"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53229860"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713C7E27"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8C091DC"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EA869C8"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2DEEF4B9"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432F3998"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05C154A3"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4D8B194"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682155BA"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61E2AE0A"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503B9DEF"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1A26ADAC"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58E15CC6"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58B10819"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1A907DB4"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43314F8"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6B838E0"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046AA77F"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0AA85682"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770B6282"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ACF18A8"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45F18939"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5E2A1F48"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10FEE341"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1D60DCC7"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8027F8F" w14:textId="77777777" w:rsidR="003E4AB0" w:rsidRPr="003E4AB0" w:rsidRDefault="003E4AB0" w:rsidP="003E4AB0">
            <w:pPr>
              <w:rPr>
                <w:rFonts w:ascii="Arial" w:eastAsia="Times New Roman" w:hAnsi="Arial" w:cs="Arial"/>
                <w:b/>
                <w:bCs/>
                <w:sz w:val="12"/>
                <w:szCs w:val="12"/>
                <w:lang w:eastAsia="ru-RU"/>
              </w:rPr>
            </w:pPr>
          </w:p>
        </w:tc>
        <w:tc>
          <w:tcPr>
            <w:tcW w:w="36" w:type="dxa"/>
            <w:tcBorders>
              <w:top w:val="nil"/>
              <w:left w:val="nil"/>
              <w:bottom w:val="nil"/>
              <w:right w:val="nil"/>
            </w:tcBorders>
            <w:shd w:val="clear" w:color="auto" w:fill="auto"/>
            <w:noWrap/>
            <w:hideMark/>
          </w:tcPr>
          <w:p w14:paraId="02E44C72" w14:textId="77777777" w:rsidR="003E4AB0" w:rsidRPr="003E4AB0" w:rsidRDefault="003E4AB0" w:rsidP="003E4AB0">
            <w:pPr>
              <w:jc w:val="center"/>
              <w:rPr>
                <w:rFonts w:ascii="Arial" w:eastAsia="Times New Roman" w:hAnsi="Arial" w:cs="Arial"/>
                <w:b/>
                <w:bCs/>
                <w:sz w:val="12"/>
                <w:szCs w:val="12"/>
                <w:lang w:eastAsia="ru-RU"/>
              </w:rPr>
            </w:pPr>
          </w:p>
        </w:tc>
      </w:tr>
      <w:tr w:rsidR="003E4AB0" w:rsidRPr="003E4AB0" w14:paraId="2270C5EA" w14:textId="77777777" w:rsidTr="00301B37">
        <w:trPr>
          <w:trHeight w:val="255"/>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675401C2"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CD4566C" w14:textId="77777777" w:rsidR="003E4AB0" w:rsidRPr="003E4AB0" w:rsidRDefault="003E4AB0" w:rsidP="003E4AB0">
            <w:pPr>
              <w:rPr>
                <w:rFonts w:ascii="Arial" w:eastAsia="Times New Roman" w:hAnsi="Arial" w:cs="Arial"/>
                <w:b/>
                <w:bCs/>
                <w:sz w:val="12"/>
                <w:szCs w:val="12"/>
                <w:lang w:eastAsia="ru-RU"/>
              </w:rPr>
            </w:pPr>
          </w:p>
        </w:tc>
        <w:tc>
          <w:tcPr>
            <w:tcW w:w="220" w:type="dxa"/>
            <w:tcBorders>
              <w:top w:val="nil"/>
              <w:left w:val="nil"/>
              <w:bottom w:val="single" w:sz="4" w:space="0" w:color="auto"/>
              <w:right w:val="single" w:sz="4" w:space="0" w:color="auto"/>
            </w:tcBorders>
            <w:shd w:val="clear" w:color="auto" w:fill="auto"/>
            <w:vAlign w:val="center"/>
            <w:hideMark/>
          </w:tcPr>
          <w:p w14:paraId="19042775"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w:t>
            </w:r>
          </w:p>
        </w:tc>
        <w:tc>
          <w:tcPr>
            <w:tcW w:w="220" w:type="dxa"/>
            <w:tcBorders>
              <w:top w:val="nil"/>
              <w:left w:val="nil"/>
              <w:bottom w:val="single" w:sz="4" w:space="0" w:color="auto"/>
              <w:right w:val="single" w:sz="4" w:space="0" w:color="auto"/>
            </w:tcBorders>
            <w:shd w:val="clear" w:color="auto" w:fill="auto"/>
            <w:vAlign w:val="center"/>
            <w:hideMark/>
          </w:tcPr>
          <w:p w14:paraId="4F6A6C26"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2</w:t>
            </w:r>
          </w:p>
        </w:tc>
        <w:tc>
          <w:tcPr>
            <w:tcW w:w="220" w:type="dxa"/>
            <w:tcBorders>
              <w:top w:val="nil"/>
              <w:left w:val="nil"/>
              <w:bottom w:val="single" w:sz="4" w:space="0" w:color="auto"/>
              <w:right w:val="single" w:sz="4" w:space="0" w:color="auto"/>
            </w:tcBorders>
            <w:shd w:val="clear" w:color="auto" w:fill="auto"/>
            <w:vAlign w:val="center"/>
            <w:hideMark/>
          </w:tcPr>
          <w:p w14:paraId="40C3D3EF"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3</w:t>
            </w:r>
          </w:p>
        </w:tc>
        <w:tc>
          <w:tcPr>
            <w:tcW w:w="220" w:type="dxa"/>
            <w:tcBorders>
              <w:top w:val="nil"/>
              <w:left w:val="nil"/>
              <w:bottom w:val="single" w:sz="4" w:space="0" w:color="auto"/>
              <w:right w:val="single" w:sz="4" w:space="0" w:color="auto"/>
            </w:tcBorders>
            <w:shd w:val="clear" w:color="auto" w:fill="auto"/>
            <w:vAlign w:val="center"/>
            <w:hideMark/>
          </w:tcPr>
          <w:p w14:paraId="33A64168"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4</w:t>
            </w:r>
          </w:p>
        </w:tc>
        <w:tc>
          <w:tcPr>
            <w:tcW w:w="220" w:type="dxa"/>
            <w:tcBorders>
              <w:top w:val="nil"/>
              <w:left w:val="nil"/>
              <w:bottom w:val="single" w:sz="4" w:space="0" w:color="auto"/>
              <w:right w:val="single" w:sz="4" w:space="0" w:color="auto"/>
            </w:tcBorders>
            <w:shd w:val="clear" w:color="auto" w:fill="auto"/>
            <w:vAlign w:val="center"/>
            <w:hideMark/>
          </w:tcPr>
          <w:p w14:paraId="0C27F47F"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5</w:t>
            </w:r>
          </w:p>
        </w:tc>
        <w:tc>
          <w:tcPr>
            <w:tcW w:w="220" w:type="dxa"/>
            <w:tcBorders>
              <w:top w:val="nil"/>
              <w:left w:val="nil"/>
              <w:bottom w:val="single" w:sz="4" w:space="0" w:color="auto"/>
              <w:right w:val="single" w:sz="4" w:space="0" w:color="auto"/>
            </w:tcBorders>
            <w:shd w:val="clear" w:color="auto" w:fill="auto"/>
            <w:vAlign w:val="center"/>
            <w:hideMark/>
          </w:tcPr>
          <w:p w14:paraId="73DB6B13"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6</w:t>
            </w:r>
          </w:p>
        </w:tc>
        <w:tc>
          <w:tcPr>
            <w:tcW w:w="220" w:type="dxa"/>
            <w:tcBorders>
              <w:top w:val="nil"/>
              <w:left w:val="nil"/>
              <w:bottom w:val="single" w:sz="4" w:space="0" w:color="auto"/>
              <w:right w:val="single" w:sz="4" w:space="0" w:color="auto"/>
            </w:tcBorders>
            <w:shd w:val="clear" w:color="auto" w:fill="auto"/>
            <w:vAlign w:val="center"/>
            <w:hideMark/>
          </w:tcPr>
          <w:p w14:paraId="43A7A7EC"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7</w:t>
            </w:r>
          </w:p>
        </w:tc>
        <w:tc>
          <w:tcPr>
            <w:tcW w:w="220" w:type="dxa"/>
            <w:tcBorders>
              <w:top w:val="nil"/>
              <w:left w:val="nil"/>
              <w:bottom w:val="single" w:sz="4" w:space="0" w:color="auto"/>
              <w:right w:val="single" w:sz="4" w:space="0" w:color="auto"/>
            </w:tcBorders>
            <w:shd w:val="clear" w:color="auto" w:fill="auto"/>
            <w:vAlign w:val="center"/>
            <w:hideMark/>
          </w:tcPr>
          <w:p w14:paraId="11E1D17E"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8</w:t>
            </w:r>
          </w:p>
        </w:tc>
        <w:tc>
          <w:tcPr>
            <w:tcW w:w="220" w:type="dxa"/>
            <w:tcBorders>
              <w:top w:val="nil"/>
              <w:left w:val="nil"/>
              <w:bottom w:val="single" w:sz="4" w:space="0" w:color="auto"/>
              <w:right w:val="single" w:sz="4" w:space="0" w:color="auto"/>
            </w:tcBorders>
            <w:shd w:val="clear" w:color="auto" w:fill="auto"/>
            <w:vAlign w:val="center"/>
            <w:hideMark/>
          </w:tcPr>
          <w:p w14:paraId="1F2E9090"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9</w:t>
            </w:r>
          </w:p>
        </w:tc>
        <w:tc>
          <w:tcPr>
            <w:tcW w:w="220" w:type="dxa"/>
            <w:tcBorders>
              <w:top w:val="nil"/>
              <w:left w:val="nil"/>
              <w:bottom w:val="single" w:sz="4" w:space="0" w:color="auto"/>
              <w:right w:val="single" w:sz="4" w:space="0" w:color="auto"/>
            </w:tcBorders>
            <w:shd w:val="clear" w:color="auto" w:fill="auto"/>
            <w:vAlign w:val="center"/>
            <w:hideMark/>
          </w:tcPr>
          <w:p w14:paraId="586CAA38"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10</w:t>
            </w:r>
          </w:p>
        </w:tc>
        <w:tc>
          <w:tcPr>
            <w:tcW w:w="220" w:type="dxa"/>
            <w:tcBorders>
              <w:top w:val="nil"/>
              <w:left w:val="nil"/>
              <w:bottom w:val="single" w:sz="4" w:space="0" w:color="auto"/>
              <w:right w:val="single" w:sz="4" w:space="0" w:color="auto"/>
            </w:tcBorders>
            <w:shd w:val="clear" w:color="auto" w:fill="auto"/>
            <w:vAlign w:val="center"/>
            <w:hideMark/>
          </w:tcPr>
          <w:p w14:paraId="5BCB123D"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11</w:t>
            </w:r>
          </w:p>
        </w:tc>
        <w:tc>
          <w:tcPr>
            <w:tcW w:w="220" w:type="dxa"/>
            <w:tcBorders>
              <w:top w:val="nil"/>
              <w:left w:val="nil"/>
              <w:bottom w:val="single" w:sz="4" w:space="0" w:color="auto"/>
              <w:right w:val="single" w:sz="4" w:space="0" w:color="auto"/>
            </w:tcBorders>
            <w:shd w:val="clear" w:color="auto" w:fill="auto"/>
            <w:vAlign w:val="center"/>
            <w:hideMark/>
          </w:tcPr>
          <w:p w14:paraId="18879D95"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12</w:t>
            </w:r>
          </w:p>
        </w:tc>
        <w:tc>
          <w:tcPr>
            <w:tcW w:w="220" w:type="dxa"/>
            <w:tcBorders>
              <w:top w:val="nil"/>
              <w:left w:val="nil"/>
              <w:bottom w:val="single" w:sz="4" w:space="0" w:color="auto"/>
              <w:right w:val="single" w:sz="4" w:space="0" w:color="auto"/>
            </w:tcBorders>
            <w:shd w:val="clear" w:color="auto" w:fill="auto"/>
            <w:vAlign w:val="center"/>
            <w:hideMark/>
          </w:tcPr>
          <w:p w14:paraId="25B5146E"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13</w:t>
            </w:r>
          </w:p>
        </w:tc>
        <w:tc>
          <w:tcPr>
            <w:tcW w:w="220" w:type="dxa"/>
            <w:tcBorders>
              <w:top w:val="nil"/>
              <w:left w:val="nil"/>
              <w:bottom w:val="single" w:sz="4" w:space="0" w:color="auto"/>
              <w:right w:val="single" w:sz="4" w:space="0" w:color="auto"/>
            </w:tcBorders>
            <w:shd w:val="clear" w:color="auto" w:fill="auto"/>
            <w:vAlign w:val="center"/>
            <w:hideMark/>
          </w:tcPr>
          <w:p w14:paraId="2EDD7563"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14</w:t>
            </w:r>
          </w:p>
        </w:tc>
        <w:tc>
          <w:tcPr>
            <w:tcW w:w="220" w:type="dxa"/>
            <w:tcBorders>
              <w:top w:val="nil"/>
              <w:left w:val="nil"/>
              <w:bottom w:val="single" w:sz="4" w:space="0" w:color="auto"/>
              <w:right w:val="single" w:sz="4" w:space="0" w:color="auto"/>
            </w:tcBorders>
            <w:shd w:val="clear" w:color="auto" w:fill="auto"/>
            <w:vAlign w:val="center"/>
            <w:hideMark/>
          </w:tcPr>
          <w:p w14:paraId="00ED1E00"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15</w:t>
            </w:r>
          </w:p>
        </w:tc>
        <w:tc>
          <w:tcPr>
            <w:tcW w:w="220" w:type="dxa"/>
            <w:tcBorders>
              <w:top w:val="nil"/>
              <w:left w:val="nil"/>
              <w:bottom w:val="single" w:sz="4" w:space="0" w:color="auto"/>
              <w:right w:val="single" w:sz="4" w:space="0" w:color="auto"/>
            </w:tcBorders>
            <w:shd w:val="clear" w:color="auto" w:fill="auto"/>
            <w:vAlign w:val="center"/>
            <w:hideMark/>
          </w:tcPr>
          <w:p w14:paraId="23A4A0F8"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16</w:t>
            </w:r>
          </w:p>
        </w:tc>
        <w:tc>
          <w:tcPr>
            <w:tcW w:w="220" w:type="dxa"/>
            <w:tcBorders>
              <w:top w:val="nil"/>
              <w:left w:val="nil"/>
              <w:bottom w:val="single" w:sz="4" w:space="0" w:color="auto"/>
              <w:right w:val="single" w:sz="4" w:space="0" w:color="auto"/>
            </w:tcBorders>
            <w:shd w:val="clear" w:color="auto" w:fill="auto"/>
            <w:vAlign w:val="center"/>
            <w:hideMark/>
          </w:tcPr>
          <w:p w14:paraId="7DC0220F"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17</w:t>
            </w:r>
          </w:p>
        </w:tc>
        <w:tc>
          <w:tcPr>
            <w:tcW w:w="220" w:type="dxa"/>
            <w:tcBorders>
              <w:top w:val="nil"/>
              <w:left w:val="nil"/>
              <w:bottom w:val="single" w:sz="4" w:space="0" w:color="auto"/>
              <w:right w:val="single" w:sz="4" w:space="0" w:color="auto"/>
            </w:tcBorders>
            <w:shd w:val="clear" w:color="auto" w:fill="auto"/>
            <w:vAlign w:val="center"/>
            <w:hideMark/>
          </w:tcPr>
          <w:p w14:paraId="4EE7883B"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18</w:t>
            </w:r>
          </w:p>
        </w:tc>
        <w:tc>
          <w:tcPr>
            <w:tcW w:w="220" w:type="dxa"/>
            <w:tcBorders>
              <w:top w:val="nil"/>
              <w:left w:val="nil"/>
              <w:bottom w:val="single" w:sz="4" w:space="0" w:color="auto"/>
              <w:right w:val="single" w:sz="4" w:space="0" w:color="auto"/>
            </w:tcBorders>
            <w:shd w:val="clear" w:color="auto" w:fill="auto"/>
            <w:vAlign w:val="center"/>
            <w:hideMark/>
          </w:tcPr>
          <w:p w14:paraId="23621B86"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19</w:t>
            </w:r>
          </w:p>
        </w:tc>
        <w:tc>
          <w:tcPr>
            <w:tcW w:w="220" w:type="dxa"/>
            <w:tcBorders>
              <w:top w:val="nil"/>
              <w:left w:val="nil"/>
              <w:bottom w:val="single" w:sz="4" w:space="0" w:color="auto"/>
              <w:right w:val="single" w:sz="4" w:space="0" w:color="auto"/>
            </w:tcBorders>
            <w:shd w:val="clear" w:color="auto" w:fill="auto"/>
            <w:vAlign w:val="center"/>
            <w:hideMark/>
          </w:tcPr>
          <w:p w14:paraId="05C6A03A"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20</w:t>
            </w:r>
          </w:p>
        </w:tc>
        <w:tc>
          <w:tcPr>
            <w:tcW w:w="220" w:type="dxa"/>
            <w:tcBorders>
              <w:top w:val="nil"/>
              <w:left w:val="nil"/>
              <w:bottom w:val="single" w:sz="4" w:space="0" w:color="auto"/>
              <w:right w:val="single" w:sz="4" w:space="0" w:color="auto"/>
            </w:tcBorders>
            <w:shd w:val="clear" w:color="auto" w:fill="auto"/>
            <w:vAlign w:val="center"/>
            <w:hideMark/>
          </w:tcPr>
          <w:p w14:paraId="2FFD7B8E"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21</w:t>
            </w:r>
          </w:p>
        </w:tc>
        <w:tc>
          <w:tcPr>
            <w:tcW w:w="220" w:type="dxa"/>
            <w:tcBorders>
              <w:top w:val="nil"/>
              <w:left w:val="nil"/>
              <w:bottom w:val="single" w:sz="4" w:space="0" w:color="auto"/>
              <w:right w:val="single" w:sz="4" w:space="0" w:color="auto"/>
            </w:tcBorders>
            <w:shd w:val="clear" w:color="auto" w:fill="auto"/>
            <w:vAlign w:val="center"/>
            <w:hideMark/>
          </w:tcPr>
          <w:p w14:paraId="2A79D00D"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22</w:t>
            </w:r>
          </w:p>
        </w:tc>
        <w:tc>
          <w:tcPr>
            <w:tcW w:w="220" w:type="dxa"/>
            <w:tcBorders>
              <w:top w:val="nil"/>
              <w:left w:val="nil"/>
              <w:bottom w:val="single" w:sz="4" w:space="0" w:color="auto"/>
              <w:right w:val="single" w:sz="4" w:space="0" w:color="auto"/>
            </w:tcBorders>
            <w:shd w:val="clear" w:color="auto" w:fill="auto"/>
            <w:vAlign w:val="center"/>
            <w:hideMark/>
          </w:tcPr>
          <w:p w14:paraId="1E2F57EB"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23</w:t>
            </w:r>
          </w:p>
        </w:tc>
        <w:tc>
          <w:tcPr>
            <w:tcW w:w="220" w:type="dxa"/>
            <w:tcBorders>
              <w:top w:val="nil"/>
              <w:left w:val="nil"/>
              <w:bottom w:val="single" w:sz="4" w:space="0" w:color="auto"/>
              <w:right w:val="single" w:sz="4" w:space="0" w:color="auto"/>
            </w:tcBorders>
            <w:shd w:val="clear" w:color="auto" w:fill="auto"/>
            <w:vAlign w:val="center"/>
            <w:hideMark/>
          </w:tcPr>
          <w:p w14:paraId="194C9A01"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24</w:t>
            </w:r>
          </w:p>
        </w:tc>
        <w:tc>
          <w:tcPr>
            <w:tcW w:w="220" w:type="dxa"/>
            <w:tcBorders>
              <w:top w:val="nil"/>
              <w:left w:val="nil"/>
              <w:bottom w:val="single" w:sz="4" w:space="0" w:color="auto"/>
              <w:right w:val="single" w:sz="4" w:space="0" w:color="auto"/>
            </w:tcBorders>
            <w:shd w:val="clear" w:color="auto" w:fill="auto"/>
            <w:vAlign w:val="center"/>
            <w:hideMark/>
          </w:tcPr>
          <w:p w14:paraId="2ABCE4B8"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25</w:t>
            </w:r>
          </w:p>
        </w:tc>
        <w:tc>
          <w:tcPr>
            <w:tcW w:w="220" w:type="dxa"/>
            <w:tcBorders>
              <w:top w:val="nil"/>
              <w:left w:val="nil"/>
              <w:bottom w:val="single" w:sz="4" w:space="0" w:color="auto"/>
              <w:right w:val="single" w:sz="4" w:space="0" w:color="auto"/>
            </w:tcBorders>
            <w:shd w:val="clear" w:color="auto" w:fill="auto"/>
            <w:vAlign w:val="center"/>
            <w:hideMark/>
          </w:tcPr>
          <w:p w14:paraId="2B9F1DD8"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26</w:t>
            </w:r>
          </w:p>
        </w:tc>
        <w:tc>
          <w:tcPr>
            <w:tcW w:w="220" w:type="dxa"/>
            <w:tcBorders>
              <w:top w:val="nil"/>
              <w:left w:val="nil"/>
              <w:bottom w:val="single" w:sz="4" w:space="0" w:color="auto"/>
              <w:right w:val="single" w:sz="4" w:space="0" w:color="auto"/>
            </w:tcBorders>
            <w:shd w:val="clear" w:color="auto" w:fill="auto"/>
            <w:vAlign w:val="center"/>
            <w:hideMark/>
          </w:tcPr>
          <w:p w14:paraId="1248A763"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27</w:t>
            </w:r>
          </w:p>
        </w:tc>
        <w:tc>
          <w:tcPr>
            <w:tcW w:w="220" w:type="dxa"/>
            <w:tcBorders>
              <w:top w:val="nil"/>
              <w:left w:val="nil"/>
              <w:bottom w:val="single" w:sz="4" w:space="0" w:color="auto"/>
              <w:right w:val="single" w:sz="4" w:space="0" w:color="auto"/>
            </w:tcBorders>
            <w:shd w:val="clear" w:color="auto" w:fill="auto"/>
            <w:vAlign w:val="center"/>
            <w:hideMark/>
          </w:tcPr>
          <w:p w14:paraId="084A321F"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28</w:t>
            </w:r>
          </w:p>
        </w:tc>
        <w:tc>
          <w:tcPr>
            <w:tcW w:w="220" w:type="dxa"/>
            <w:tcBorders>
              <w:top w:val="nil"/>
              <w:left w:val="nil"/>
              <w:bottom w:val="single" w:sz="4" w:space="0" w:color="auto"/>
              <w:right w:val="single" w:sz="4" w:space="0" w:color="auto"/>
            </w:tcBorders>
            <w:shd w:val="clear" w:color="auto" w:fill="auto"/>
            <w:vAlign w:val="center"/>
            <w:hideMark/>
          </w:tcPr>
          <w:p w14:paraId="217188BC"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29</w:t>
            </w:r>
          </w:p>
        </w:tc>
        <w:tc>
          <w:tcPr>
            <w:tcW w:w="220" w:type="dxa"/>
            <w:tcBorders>
              <w:top w:val="nil"/>
              <w:left w:val="nil"/>
              <w:bottom w:val="single" w:sz="4" w:space="0" w:color="auto"/>
              <w:right w:val="single" w:sz="4" w:space="0" w:color="auto"/>
            </w:tcBorders>
            <w:shd w:val="clear" w:color="auto" w:fill="auto"/>
            <w:vAlign w:val="center"/>
            <w:hideMark/>
          </w:tcPr>
          <w:p w14:paraId="1B9753FD"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30</w:t>
            </w:r>
          </w:p>
        </w:tc>
        <w:tc>
          <w:tcPr>
            <w:tcW w:w="220" w:type="dxa"/>
            <w:tcBorders>
              <w:top w:val="nil"/>
              <w:left w:val="nil"/>
              <w:bottom w:val="single" w:sz="4" w:space="0" w:color="auto"/>
              <w:right w:val="single" w:sz="4" w:space="0" w:color="auto"/>
            </w:tcBorders>
            <w:shd w:val="clear" w:color="auto" w:fill="auto"/>
            <w:vAlign w:val="center"/>
            <w:hideMark/>
          </w:tcPr>
          <w:p w14:paraId="177DD386"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31</w:t>
            </w:r>
          </w:p>
        </w:tc>
        <w:tc>
          <w:tcPr>
            <w:tcW w:w="220" w:type="dxa"/>
            <w:tcBorders>
              <w:top w:val="nil"/>
              <w:left w:val="nil"/>
              <w:bottom w:val="single" w:sz="4" w:space="0" w:color="auto"/>
              <w:right w:val="single" w:sz="4" w:space="0" w:color="auto"/>
            </w:tcBorders>
            <w:shd w:val="clear" w:color="auto" w:fill="auto"/>
            <w:vAlign w:val="center"/>
            <w:hideMark/>
          </w:tcPr>
          <w:p w14:paraId="51288183"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32</w:t>
            </w:r>
          </w:p>
        </w:tc>
        <w:tc>
          <w:tcPr>
            <w:tcW w:w="220" w:type="dxa"/>
            <w:tcBorders>
              <w:top w:val="nil"/>
              <w:left w:val="nil"/>
              <w:bottom w:val="single" w:sz="4" w:space="0" w:color="auto"/>
              <w:right w:val="single" w:sz="4" w:space="0" w:color="auto"/>
            </w:tcBorders>
            <w:shd w:val="clear" w:color="auto" w:fill="auto"/>
            <w:vAlign w:val="center"/>
            <w:hideMark/>
          </w:tcPr>
          <w:p w14:paraId="19FD6385"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33</w:t>
            </w:r>
          </w:p>
        </w:tc>
        <w:tc>
          <w:tcPr>
            <w:tcW w:w="220" w:type="dxa"/>
            <w:tcBorders>
              <w:top w:val="nil"/>
              <w:left w:val="nil"/>
              <w:bottom w:val="single" w:sz="4" w:space="0" w:color="auto"/>
              <w:right w:val="single" w:sz="4" w:space="0" w:color="auto"/>
            </w:tcBorders>
            <w:shd w:val="clear" w:color="auto" w:fill="auto"/>
            <w:vAlign w:val="center"/>
            <w:hideMark/>
          </w:tcPr>
          <w:p w14:paraId="28DFB27F"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34</w:t>
            </w:r>
          </w:p>
        </w:tc>
        <w:tc>
          <w:tcPr>
            <w:tcW w:w="220" w:type="dxa"/>
            <w:tcBorders>
              <w:top w:val="nil"/>
              <w:left w:val="nil"/>
              <w:bottom w:val="single" w:sz="4" w:space="0" w:color="auto"/>
              <w:right w:val="single" w:sz="4" w:space="0" w:color="auto"/>
            </w:tcBorders>
            <w:shd w:val="clear" w:color="auto" w:fill="auto"/>
            <w:vAlign w:val="center"/>
            <w:hideMark/>
          </w:tcPr>
          <w:p w14:paraId="28CF6910"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35</w:t>
            </w:r>
          </w:p>
        </w:tc>
        <w:tc>
          <w:tcPr>
            <w:tcW w:w="220" w:type="dxa"/>
            <w:tcBorders>
              <w:top w:val="nil"/>
              <w:left w:val="nil"/>
              <w:bottom w:val="single" w:sz="4" w:space="0" w:color="auto"/>
              <w:right w:val="single" w:sz="4" w:space="0" w:color="auto"/>
            </w:tcBorders>
            <w:shd w:val="clear" w:color="auto" w:fill="auto"/>
            <w:vAlign w:val="center"/>
            <w:hideMark/>
          </w:tcPr>
          <w:p w14:paraId="37FE43C2"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36</w:t>
            </w:r>
          </w:p>
        </w:tc>
        <w:tc>
          <w:tcPr>
            <w:tcW w:w="220" w:type="dxa"/>
            <w:tcBorders>
              <w:top w:val="nil"/>
              <w:left w:val="nil"/>
              <w:bottom w:val="single" w:sz="4" w:space="0" w:color="auto"/>
              <w:right w:val="single" w:sz="4" w:space="0" w:color="auto"/>
            </w:tcBorders>
            <w:shd w:val="clear" w:color="auto" w:fill="auto"/>
            <w:vAlign w:val="center"/>
            <w:hideMark/>
          </w:tcPr>
          <w:p w14:paraId="307A451D"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37</w:t>
            </w:r>
          </w:p>
        </w:tc>
        <w:tc>
          <w:tcPr>
            <w:tcW w:w="220" w:type="dxa"/>
            <w:tcBorders>
              <w:top w:val="nil"/>
              <w:left w:val="nil"/>
              <w:bottom w:val="single" w:sz="4" w:space="0" w:color="auto"/>
              <w:right w:val="single" w:sz="4" w:space="0" w:color="auto"/>
            </w:tcBorders>
            <w:shd w:val="clear" w:color="auto" w:fill="auto"/>
            <w:vAlign w:val="center"/>
            <w:hideMark/>
          </w:tcPr>
          <w:p w14:paraId="5DBA48FE"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38</w:t>
            </w:r>
          </w:p>
        </w:tc>
        <w:tc>
          <w:tcPr>
            <w:tcW w:w="220" w:type="dxa"/>
            <w:tcBorders>
              <w:top w:val="nil"/>
              <w:left w:val="nil"/>
              <w:bottom w:val="single" w:sz="4" w:space="0" w:color="auto"/>
              <w:right w:val="single" w:sz="4" w:space="0" w:color="auto"/>
            </w:tcBorders>
            <w:shd w:val="clear" w:color="auto" w:fill="auto"/>
            <w:vAlign w:val="center"/>
            <w:hideMark/>
          </w:tcPr>
          <w:p w14:paraId="4E8F21D9"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39</w:t>
            </w:r>
          </w:p>
        </w:tc>
        <w:tc>
          <w:tcPr>
            <w:tcW w:w="220" w:type="dxa"/>
            <w:tcBorders>
              <w:top w:val="nil"/>
              <w:left w:val="nil"/>
              <w:bottom w:val="single" w:sz="4" w:space="0" w:color="auto"/>
              <w:right w:val="single" w:sz="4" w:space="0" w:color="auto"/>
            </w:tcBorders>
            <w:shd w:val="clear" w:color="auto" w:fill="auto"/>
            <w:vAlign w:val="center"/>
            <w:hideMark/>
          </w:tcPr>
          <w:p w14:paraId="6412590C"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40</w:t>
            </w:r>
          </w:p>
        </w:tc>
        <w:tc>
          <w:tcPr>
            <w:tcW w:w="220" w:type="dxa"/>
            <w:tcBorders>
              <w:top w:val="nil"/>
              <w:left w:val="nil"/>
              <w:bottom w:val="single" w:sz="4" w:space="0" w:color="auto"/>
              <w:right w:val="single" w:sz="4" w:space="0" w:color="auto"/>
            </w:tcBorders>
            <w:shd w:val="clear" w:color="auto" w:fill="auto"/>
            <w:vAlign w:val="center"/>
            <w:hideMark/>
          </w:tcPr>
          <w:p w14:paraId="2EEF0BAF"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41</w:t>
            </w:r>
          </w:p>
        </w:tc>
        <w:tc>
          <w:tcPr>
            <w:tcW w:w="220" w:type="dxa"/>
            <w:tcBorders>
              <w:top w:val="nil"/>
              <w:left w:val="nil"/>
              <w:bottom w:val="single" w:sz="4" w:space="0" w:color="auto"/>
              <w:right w:val="single" w:sz="4" w:space="0" w:color="auto"/>
            </w:tcBorders>
            <w:shd w:val="clear" w:color="auto" w:fill="auto"/>
            <w:vAlign w:val="center"/>
            <w:hideMark/>
          </w:tcPr>
          <w:p w14:paraId="23A008C0"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42</w:t>
            </w:r>
          </w:p>
        </w:tc>
        <w:tc>
          <w:tcPr>
            <w:tcW w:w="220" w:type="dxa"/>
            <w:tcBorders>
              <w:top w:val="nil"/>
              <w:left w:val="nil"/>
              <w:bottom w:val="single" w:sz="4" w:space="0" w:color="auto"/>
              <w:right w:val="single" w:sz="4" w:space="0" w:color="auto"/>
            </w:tcBorders>
            <w:shd w:val="clear" w:color="auto" w:fill="auto"/>
            <w:vAlign w:val="center"/>
            <w:hideMark/>
          </w:tcPr>
          <w:p w14:paraId="4D7C6EDD"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43</w:t>
            </w:r>
          </w:p>
        </w:tc>
        <w:tc>
          <w:tcPr>
            <w:tcW w:w="220" w:type="dxa"/>
            <w:tcBorders>
              <w:top w:val="nil"/>
              <w:left w:val="nil"/>
              <w:bottom w:val="single" w:sz="4" w:space="0" w:color="auto"/>
              <w:right w:val="single" w:sz="4" w:space="0" w:color="auto"/>
            </w:tcBorders>
            <w:shd w:val="clear" w:color="auto" w:fill="auto"/>
            <w:vAlign w:val="center"/>
            <w:hideMark/>
          </w:tcPr>
          <w:p w14:paraId="39B5E835"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44</w:t>
            </w:r>
          </w:p>
        </w:tc>
        <w:tc>
          <w:tcPr>
            <w:tcW w:w="220" w:type="dxa"/>
            <w:tcBorders>
              <w:top w:val="nil"/>
              <w:left w:val="nil"/>
              <w:bottom w:val="single" w:sz="4" w:space="0" w:color="auto"/>
              <w:right w:val="single" w:sz="4" w:space="0" w:color="auto"/>
            </w:tcBorders>
            <w:shd w:val="clear" w:color="auto" w:fill="auto"/>
            <w:vAlign w:val="center"/>
            <w:hideMark/>
          </w:tcPr>
          <w:p w14:paraId="1299FD84"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45</w:t>
            </w:r>
          </w:p>
        </w:tc>
        <w:tc>
          <w:tcPr>
            <w:tcW w:w="220" w:type="dxa"/>
            <w:tcBorders>
              <w:top w:val="nil"/>
              <w:left w:val="nil"/>
              <w:bottom w:val="single" w:sz="4" w:space="0" w:color="auto"/>
              <w:right w:val="single" w:sz="4" w:space="0" w:color="auto"/>
            </w:tcBorders>
            <w:shd w:val="clear" w:color="auto" w:fill="auto"/>
            <w:vAlign w:val="center"/>
            <w:hideMark/>
          </w:tcPr>
          <w:p w14:paraId="389F76A3"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46</w:t>
            </w:r>
          </w:p>
        </w:tc>
        <w:tc>
          <w:tcPr>
            <w:tcW w:w="220" w:type="dxa"/>
            <w:tcBorders>
              <w:top w:val="nil"/>
              <w:left w:val="nil"/>
              <w:bottom w:val="single" w:sz="4" w:space="0" w:color="auto"/>
              <w:right w:val="single" w:sz="4" w:space="0" w:color="auto"/>
            </w:tcBorders>
            <w:shd w:val="clear" w:color="auto" w:fill="auto"/>
            <w:vAlign w:val="center"/>
            <w:hideMark/>
          </w:tcPr>
          <w:p w14:paraId="58972235"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47</w:t>
            </w:r>
          </w:p>
        </w:tc>
        <w:tc>
          <w:tcPr>
            <w:tcW w:w="220" w:type="dxa"/>
            <w:tcBorders>
              <w:top w:val="nil"/>
              <w:left w:val="nil"/>
              <w:bottom w:val="single" w:sz="4" w:space="0" w:color="auto"/>
              <w:right w:val="single" w:sz="4" w:space="0" w:color="auto"/>
            </w:tcBorders>
            <w:shd w:val="clear" w:color="auto" w:fill="auto"/>
            <w:vAlign w:val="center"/>
            <w:hideMark/>
          </w:tcPr>
          <w:p w14:paraId="390820AC"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48</w:t>
            </w:r>
          </w:p>
        </w:tc>
        <w:tc>
          <w:tcPr>
            <w:tcW w:w="220" w:type="dxa"/>
            <w:tcBorders>
              <w:top w:val="nil"/>
              <w:left w:val="nil"/>
              <w:bottom w:val="single" w:sz="4" w:space="0" w:color="auto"/>
              <w:right w:val="single" w:sz="4" w:space="0" w:color="auto"/>
            </w:tcBorders>
            <w:shd w:val="clear" w:color="auto" w:fill="auto"/>
            <w:vAlign w:val="center"/>
            <w:hideMark/>
          </w:tcPr>
          <w:p w14:paraId="07DA4306"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49</w:t>
            </w:r>
          </w:p>
        </w:tc>
        <w:tc>
          <w:tcPr>
            <w:tcW w:w="220" w:type="dxa"/>
            <w:tcBorders>
              <w:top w:val="nil"/>
              <w:left w:val="nil"/>
              <w:bottom w:val="single" w:sz="4" w:space="0" w:color="auto"/>
              <w:right w:val="single" w:sz="4" w:space="0" w:color="auto"/>
            </w:tcBorders>
            <w:shd w:val="clear" w:color="auto" w:fill="auto"/>
            <w:vAlign w:val="center"/>
            <w:hideMark/>
          </w:tcPr>
          <w:p w14:paraId="5B49FD2B"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50</w:t>
            </w:r>
          </w:p>
        </w:tc>
        <w:tc>
          <w:tcPr>
            <w:tcW w:w="220" w:type="dxa"/>
            <w:tcBorders>
              <w:top w:val="nil"/>
              <w:left w:val="nil"/>
              <w:bottom w:val="single" w:sz="4" w:space="0" w:color="auto"/>
              <w:right w:val="single" w:sz="4" w:space="0" w:color="auto"/>
            </w:tcBorders>
            <w:shd w:val="clear" w:color="auto" w:fill="auto"/>
            <w:vAlign w:val="center"/>
            <w:hideMark/>
          </w:tcPr>
          <w:p w14:paraId="4082391B"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51</w:t>
            </w:r>
          </w:p>
        </w:tc>
        <w:tc>
          <w:tcPr>
            <w:tcW w:w="220" w:type="dxa"/>
            <w:tcBorders>
              <w:top w:val="nil"/>
              <w:left w:val="nil"/>
              <w:bottom w:val="single" w:sz="4" w:space="0" w:color="auto"/>
              <w:right w:val="single" w:sz="4" w:space="0" w:color="auto"/>
            </w:tcBorders>
            <w:shd w:val="clear" w:color="auto" w:fill="auto"/>
            <w:vAlign w:val="center"/>
            <w:hideMark/>
          </w:tcPr>
          <w:p w14:paraId="5ED59C85"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52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3E280BE" w14:textId="77777777" w:rsidR="003E4AB0" w:rsidRPr="003E4AB0" w:rsidRDefault="003E4AB0" w:rsidP="003E4AB0">
            <w:pPr>
              <w:rPr>
                <w:rFonts w:ascii="Arial" w:eastAsia="Times New Roman" w:hAnsi="Arial" w:cs="Arial"/>
                <w:b/>
                <w:bCs/>
                <w:sz w:val="12"/>
                <w:szCs w:val="12"/>
                <w:lang w:eastAsia="ru-RU"/>
              </w:rPr>
            </w:pPr>
          </w:p>
        </w:tc>
        <w:tc>
          <w:tcPr>
            <w:tcW w:w="36" w:type="dxa"/>
            <w:vAlign w:val="center"/>
            <w:hideMark/>
          </w:tcPr>
          <w:p w14:paraId="6371DE79" w14:textId="77777777" w:rsidR="003E4AB0" w:rsidRPr="003E4AB0" w:rsidRDefault="003E4AB0" w:rsidP="003E4AB0">
            <w:pPr>
              <w:rPr>
                <w:rFonts w:ascii="Times New Roman" w:eastAsia="Times New Roman" w:hAnsi="Times New Roman" w:cs="Times New Roman"/>
                <w:sz w:val="20"/>
                <w:szCs w:val="20"/>
                <w:lang w:eastAsia="ru-RU"/>
              </w:rPr>
            </w:pPr>
          </w:p>
        </w:tc>
      </w:tr>
      <w:tr w:rsidR="003E4AB0" w:rsidRPr="003E4AB0" w14:paraId="3326D8E4" w14:textId="77777777" w:rsidTr="00301B37">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B656272"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w:t>
            </w:r>
          </w:p>
        </w:tc>
        <w:tc>
          <w:tcPr>
            <w:tcW w:w="220" w:type="dxa"/>
            <w:tcBorders>
              <w:top w:val="nil"/>
              <w:left w:val="nil"/>
              <w:bottom w:val="single" w:sz="4" w:space="0" w:color="auto"/>
              <w:right w:val="single" w:sz="4" w:space="0" w:color="auto"/>
            </w:tcBorders>
            <w:shd w:val="clear" w:color="auto" w:fill="auto"/>
            <w:noWrap/>
            <w:vAlign w:val="center"/>
            <w:hideMark/>
          </w:tcPr>
          <w:p w14:paraId="5B7E9158"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219AC652"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9B6FA1A"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BA587C6"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8565F9D"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49EFC13"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2395046"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BC97270"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A37E079"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CAB34C2"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F13D628"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70BBB16"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8150CE3"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A9C4EC3"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98650B4"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0D2D644"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372D67B"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79AF61D"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EE090AC"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81B0409"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w:t>
            </w:r>
          </w:p>
        </w:tc>
        <w:tc>
          <w:tcPr>
            <w:tcW w:w="220" w:type="dxa"/>
            <w:tcBorders>
              <w:top w:val="nil"/>
              <w:left w:val="nil"/>
              <w:bottom w:val="single" w:sz="4" w:space="0" w:color="auto"/>
              <w:right w:val="single" w:sz="4" w:space="0" w:color="auto"/>
            </w:tcBorders>
            <w:shd w:val="clear" w:color="auto" w:fill="auto"/>
            <w:noWrap/>
            <w:vAlign w:val="center"/>
            <w:hideMark/>
          </w:tcPr>
          <w:p w14:paraId="0F766FF7"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DB20E07"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2D0FE55"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6B9C9E9"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083D0FB"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BF4DEC9"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C13A84D"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92C6AC2"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8089E0C"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DA3F8B8"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68973D3"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22D3C57"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C70DBE0"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0B00D66"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CFEC08C"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42D8110"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0BD4A96"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8E31510"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AABE5F9"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FA24F28"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0C3993B"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ADA5541"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505A33D"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454221E"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AADB344"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4C2ED6D"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51B5182"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41292B7"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7932995"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3AF0E53"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DC54DC9"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545E460"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556EDDF"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2F06A4A"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w:t>
            </w:r>
          </w:p>
        </w:tc>
        <w:tc>
          <w:tcPr>
            <w:tcW w:w="36" w:type="dxa"/>
            <w:vAlign w:val="center"/>
            <w:hideMark/>
          </w:tcPr>
          <w:p w14:paraId="6C2A7066" w14:textId="77777777" w:rsidR="003E4AB0" w:rsidRPr="003E4AB0" w:rsidRDefault="003E4AB0" w:rsidP="003E4AB0">
            <w:pPr>
              <w:rPr>
                <w:rFonts w:ascii="Times New Roman" w:eastAsia="Times New Roman" w:hAnsi="Times New Roman" w:cs="Times New Roman"/>
                <w:sz w:val="20"/>
                <w:szCs w:val="20"/>
                <w:lang w:eastAsia="ru-RU"/>
              </w:rPr>
            </w:pPr>
          </w:p>
        </w:tc>
      </w:tr>
      <w:tr w:rsidR="00A42325" w:rsidRPr="003E4AB0" w14:paraId="08620F81" w14:textId="77777777" w:rsidTr="00301B37">
        <w:trPr>
          <w:trHeight w:val="255"/>
        </w:trPr>
        <w:tc>
          <w:tcPr>
            <w:tcW w:w="220" w:type="dxa"/>
            <w:vMerge/>
            <w:tcBorders>
              <w:top w:val="nil"/>
              <w:left w:val="single" w:sz="4" w:space="0" w:color="auto"/>
              <w:bottom w:val="single" w:sz="4" w:space="0" w:color="000000"/>
              <w:right w:val="single" w:sz="4" w:space="0" w:color="auto"/>
            </w:tcBorders>
            <w:vAlign w:val="center"/>
            <w:hideMark/>
          </w:tcPr>
          <w:p w14:paraId="745B6297" w14:textId="77777777" w:rsidR="003E4AB0" w:rsidRPr="003E4AB0" w:rsidRDefault="003E4AB0" w:rsidP="003E4AB0">
            <w:pPr>
              <w:rPr>
                <w:rFonts w:ascii="Arial" w:eastAsia="Times New Roman" w:hAnsi="Arial" w:cs="Arial"/>
                <w:b/>
                <w:bCs/>
                <w:sz w:val="12"/>
                <w:szCs w:val="12"/>
                <w:lang w:eastAsia="ru-RU"/>
              </w:rPr>
            </w:pPr>
          </w:p>
        </w:tc>
        <w:tc>
          <w:tcPr>
            <w:tcW w:w="220" w:type="dxa"/>
            <w:tcBorders>
              <w:top w:val="nil"/>
              <w:left w:val="nil"/>
              <w:bottom w:val="single" w:sz="4" w:space="0" w:color="auto"/>
              <w:right w:val="single" w:sz="4" w:space="0" w:color="auto"/>
            </w:tcBorders>
            <w:shd w:val="clear" w:color="000000" w:fill="BFBFBF"/>
            <w:noWrap/>
            <w:vAlign w:val="center"/>
            <w:hideMark/>
          </w:tcPr>
          <w:p w14:paraId="70E22ACC"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2F90BC56"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E95FC31"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AF8D28C"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6B20A2A"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73CEE23"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788785F"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97ED589"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1D2E0BC"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204386E"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6F5AD46"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A05440D"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7107699"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DA2972F"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18ECA7B"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DFA9371"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0F75030"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ACBF7E8"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vMerge/>
            <w:tcBorders>
              <w:top w:val="nil"/>
              <w:left w:val="single" w:sz="4" w:space="0" w:color="auto"/>
              <w:bottom w:val="single" w:sz="4" w:space="0" w:color="auto"/>
              <w:right w:val="single" w:sz="4" w:space="0" w:color="auto"/>
            </w:tcBorders>
            <w:vAlign w:val="center"/>
            <w:hideMark/>
          </w:tcPr>
          <w:p w14:paraId="7DF28181"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5B5F2660" w14:textId="77777777" w:rsidR="003E4AB0" w:rsidRPr="003E4AB0" w:rsidRDefault="003E4AB0" w:rsidP="003E4AB0">
            <w:pPr>
              <w:rPr>
                <w:rFonts w:ascii="Arial" w:eastAsia="Times New Roman" w:hAnsi="Arial" w:cs="Arial"/>
                <w:b/>
                <w:bCs/>
                <w:sz w:val="12"/>
                <w:szCs w:val="12"/>
                <w:lang w:eastAsia="ru-RU"/>
              </w:rPr>
            </w:pPr>
          </w:p>
        </w:tc>
        <w:tc>
          <w:tcPr>
            <w:tcW w:w="220" w:type="dxa"/>
            <w:tcBorders>
              <w:top w:val="nil"/>
              <w:left w:val="nil"/>
              <w:bottom w:val="single" w:sz="4" w:space="0" w:color="auto"/>
              <w:right w:val="single" w:sz="4" w:space="0" w:color="auto"/>
            </w:tcBorders>
            <w:shd w:val="clear" w:color="000000" w:fill="BFBFBF"/>
            <w:noWrap/>
            <w:vAlign w:val="center"/>
            <w:hideMark/>
          </w:tcPr>
          <w:p w14:paraId="6C501C18"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852C226"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9EF0857"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21FD7F5"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AACB0A3"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E0146DD"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2086A9F"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7EF238A"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C332D70"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2630665"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BF908F7"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BD9AF06"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91C21A4"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7436DB8"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0D4D6DA"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0434D13"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0F0B09C"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CB4414A"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A398E06"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D0A435C"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DC70FB0"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8B1C907"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779CF36"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vMerge/>
            <w:tcBorders>
              <w:top w:val="nil"/>
              <w:left w:val="single" w:sz="4" w:space="0" w:color="auto"/>
              <w:bottom w:val="single" w:sz="4" w:space="0" w:color="000000"/>
              <w:right w:val="single" w:sz="4" w:space="0" w:color="auto"/>
            </w:tcBorders>
            <w:vAlign w:val="center"/>
            <w:hideMark/>
          </w:tcPr>
          <w:p w14:paraId="070F10E7"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68082FED"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1D239847"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799594F6"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7A8091E8"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16A6AE4"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5A937F2C"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6782ACB9"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1B292B12"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156620AB"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09FFEC68" w14:textId="77777777" w:rsidR="003E4AB0" w:rsidRPr="003E4AB0" w:rsidRDefault="003E4AB0" w:rsidP="003E4AB0">
            <w:pPr>
              <w:rPr>
                <w:rFonts w:ascii="Arial" w:eastAsia="Times New Roman" w:hAnsi="Arial" w:cs="Arial"/>
                <w:b/>
                <w:bCs/>
                <w:sz w:val="12"/>
                <w:szCs w:val="12"/>
                <w:lang w:eastAsia="ru-RU"/>
              </w:rPr>
            </w:pPr>
          </w:p>
        </w:tc>
        <w:tc>
          <w:tcPr>
            <w:tcW w:w="36" w:type="dxa"/>
            <w:vAlign w:val="center"/>
            <w:hideMark/>
          </w:tcPr>
          <w:p w14:paraId="3A1D12AB" w14:textId="77777777" w:rsidR="003E4AB0" w:rsidRPr="003E4AB0" w:rsidRDefault="003E4AB0" w:rsidP="003E4AB0">
            <w:pPr>
              <w:rPr>
                <w:rFonts w:ascii="Times New Roman" w:eastAsia="Times New Roman" w:hAnsi="Times New Roman" w:cs="Times New Roman"/>
                <w:sz w:val="20"/>
                <w:szCs w:val="20"/>
                <w:lang w:eastAsia="ru-RU"/>
              </w:rPr>
            </w:pPr>
          </w:p>
        </w:tc>
      </w:tr>
      <w:tr w:rsidR="003E4AB0" w:rsidRPr="003E4AB0" w14:paraId="6D818F09" w14:textId="77777777" w:rsidTr="00301B37">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4F97220"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2</w:t>
            </w:r>
          </w:p>
        </w:tc>
        <w:tc>
          <w:tcPr>
            <w:tcW w:w="220" w:type="dxa"/>
            <w:tcBorders>
              <w:top w:val="nil"/>
              <w:left w:val="nil"/>
              <w:bottom w:val="single" w:sz="4" w:space="0" w:color="auto"/>
              <w:right w:val="single" w:sz="4" w:space="0" w:color="auto"/>
            </w:tcBorders>
            <w:shd w:val="clear" w:color="auto" w:fill="auto"/>
            <w:noWrap/>
            <w:vAlign w:val="center"/>
            <w:hideMark/>
          </w:tcPr>
          <w:p w14:paraId="609BFA2F"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5AD9BEA1"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E73135B"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FBA8757"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1E6E30E"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1A170BE"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96F0F00"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49F5501"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F8CF7AF"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E06B2D6"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207B9C5"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D6EA87C"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94288CA"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886B53B"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2E3580D"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6B5A65D"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1BC2E1B"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B417FFF"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AD850B3"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79CAEA0"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w:t>
            </w:r>
          </w:p>
        </w:tc>
        <w:tc>
          <w:tcPr>
            <w:tcW w:w="220" w:type="dxa"/>
            <w:tcBorders>
              <w:top w:val="nil"/>
              <w:left w:val="nil"/>
              <w:bottom w:val="single" w:sz="4" w:space="0" w:color="auto"/>
              <w:right w:val="single" w:sz="4" w:space="0" w:color="auto"/>
            </w:tcBorders>
            <w:shd w:val="clear" w:color="auto" w:fill="auto"/>
            <w:noWrap/>
            <w:vAlign w:val="center"/>
            <w:hideMark/>
          </w:tcPr>
          <w:p w14:paraId="50E43AE4"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EB425F3"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020D569"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6A7F9D5"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5282E4E"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1853C94"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F71D63A"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D344E74"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AB29ABF"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0E76CB9"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942DF27"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577D561"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141A79B"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EC7B615"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EA11621"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4DAA2F0"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2A9BECE"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509DB13"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6263382"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292C045"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2E6D9D4"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D3F6DC9"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563ABB6"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BBF29FA"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FBA32E3"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53F0ADA"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E90259C"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AFFB867"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F51FC05"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73E12EC"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368D00A"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701BD1D"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8C0E531"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B25529B"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2</w:t>
            </w:r>
          </w:p>
        </w:tc>
        <w:tc>
          <w:tcPr>
            <w:tcW w:w="36" w:type="dxa"/>
            <w:vAlign w:val="center"/>
            <w:hideMark/>
          </w:tcPr>
          <w:p w14:paraId="51DEDAED" w14:textId="77777777" w:rsidR="003E4AB0" w:rsidRPr="003E4AB0" w:rsidRDefault="003E4AB0" w:rsidP="003E4AB0">
            <w:pPr>
              <w:rPr>
                <w:rFonts w:ascii="Times New Roman" w:eastAsia="Times New Roman" w:hAnsi="Times New Roman" w:cs="Times New Roman"/>
                <w:sz w:val="20"/>
                <w:szCs w:val="20"/>
                <w:lang w:eastAsia="ru-RU"/>
              </w:rPr>
            </w:pPr>
          </w:p>
        </w:tc>
      </w:tr>
      <w:tr w:rsidR="00A42325" w:rsidRPr="003E4AB0" w14:paraId="1B4AF507" w14:textId="77777777" w:rsidTr="00301B37">
        <w:trPr>
          <w:trHeight w:val="255"/>
        </w:trPr>
        <w:tc>
          <w:tcPr>
            <w:tcW w:w="220" w:type="dxa"/>
            <w:vMerge/>
            <w:tcBorders>
              <w:top w:val="nil"/>
              <w:left w:val="single" w:sz="4" w:space="0" w:color="auto"/>
              <w:bottom w:val="single" w:sz="4" w:space="0" w:color="000000"/>
              <w:right w:val="single" w:sz="4" w:space="0" w:color="auto"/>
            </w:tcBorders>
            <w:vAlign w:val="center"/>
            <w:hideMark/>
          </w:tcPr>
          <w:p w14:paraId="1E593D6A" w14:textId="77777777" w:rsidR="003E4AB0" w:rsidRPr="003E4AB0" w:rsidRDefault="003E4AB0" w:rsidP="003E4AB0">
            <w:pPr>
              <w:rPr>
                <w:rFonts w:ascii="Arial" w:eastAsia="Times New Roman" w:hAnsi="Arial" w:cs="Arial"/>
                <w:b/>
                <w:bCs/>
                <w:sz w:val="12"/>
                <w:szCs w:val="12"/>
                <w:lang w:eastAsia="ru-RU"/>
              </w:rPr>
            </w:pPr>
          </w:p>
        </w:tc>
        <w:tc>
          <w:tcPr>
            <w:tcW w:w="220" w:type="dxa"/>
            <w:tcBorders>
              <w:top w:val="nil"/>
              <w:left w:val="nil"/>
              <w:bottom w:val="single" w:sz="4" w:space="0" w:color="auto"/>
              <w:right w:val="single" w:sz="4" w:space="0" w:color="auto"/>
            </w:tcBorders>
            <w:shd w:val="clear" w:color="000000" w:fill="BFBFBF"/>
            <w:noWrap/>
            <w:vAlign w:val="center"/>
            <w:hideMark/>
          </w:tcPr>
          <w:p w14:paraId="6095C9C6"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6D6A8898"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B071CFE"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AEFF3CC"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268A36F"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352E0B9"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D83D561"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59D983F"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9E67098"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87A4A89"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68A6960"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6F9483E"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4552720"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1CABDBB"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9DD973D"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4FFACA5"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F8EF33C"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vMerge/>
            <w:tcBorders>
              <w:top w:val="nil"/>
              <w:left w:val="single" w:sz="4" w:space="0" w:color="auto"/>
              <w:bottom w:val="single" w:sz="4" w:space="0" w:color="000000"/>
              <w:right w:val="single" w:sz="4" w:space="0" w:color="auto"/>
            </w:tcBorders>
            <w:vAlign w:val="center"/>
            <w:hideMark/>
          </w:tcPr>
          <w:p w14:paraId="1A160E9B"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5B3B0090"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01916D42" w14:textId="77777777" w:rsidR="003E4AB0" w:rsidRPr="003E4AB0" w:rsidRDefault="003E4AB0" w:rsidP="003E4AB0">
            <w:pPr>
              <w:rPr>
                <w:rFonts w:ascii="Arial" w:eastAsia="Times New Roman" w:hAnsi="Arial" w:cs="Arial"/>
                <w:b/>
                <w:bCs/>
                <w:sz w:val="12"/>
                <w:szCs w:val="12"/>
                <w:lang w:eastAsia="ru-RU"/>
              </w:rPr>
            </w:pPr>
          </w:p>
        </w:tc>
        <w:tc>
          <w:tcPr>
            <w:tcW w:w="220" w:type="dxa"/>
            <w:tcBorders>
              <w:top w:val="nil"/>
              <w:left w:val="nil"/>
              <w:bottom w:val="single" w:sz="4" w:space="0" w:color="auto"/>
              <w:right w:val="single" w:sz="4" w:space="0" w:color="auto"/>
            </w:tcBorders>
            <w:shd w:val="clear" w:color="000000" w:fill="BFBFBF"/>
            <w:noWrap/>
            <w:vAlign w:val="center"/>
            <w:hideMark/>
          </w:tcPr>
          <w:p w14:paraId="43192164"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622DDCF"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2A42364"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DEEA153"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6AFB981"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E6C6738"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FC0DBFD"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4C42A23"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4916784"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93D14E2"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7570B73"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15F2373"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9DFE976"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E0C4947"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8641AD5"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36648C0"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601D2C1"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EFF0A42"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9395F25"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903C7C4"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1135BF5"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EBB90DC"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CB10D02"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vMerge/>
            <w:tcBorders>
              <w:top w:val="nil"/>
              <w:left w:val="single" w:sz="4" w:space="0" w:color="auto"/>
              <w:bottom w:val="single" w:sz="4" w:space="0" w:color="000000"/>
              <w:right w:val="single" w:sz="4" w:space="0" w:color="auto"/>
            </w:tcBorders>
            <w:vAlign w:val="center"/>
            <w:hideMark/>
          </w:tcPr>
          <w:p w14:paraId="4F4CCB56"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50217244"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2E29743E"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075D4AB0"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21070573"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2568D982"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426D03B4"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6B33E20F"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40745934"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4A8EEE31"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6854A085" w14:textId="77777777" w:rsidR="003E4AB0" w:rsidRPr="003E4AB0" w:rsidRDefault="003E4AB0" w:rsidP="003E4AB0">
            <w:pPr>
              <w:rPr>
                <w:rFonts w:ascii="Arial" w:eastAsia="Times New Roman" w:hAnsi="Arial" w:cs="Arial"/>
                <w:b/>
                <w:bCs/>
                <w:sz w:val="12"/>
                <w:szCs w:val="12"/>
                <w:lang w:eastAsia="ru-RU"/>
              </w:rPr>
            </w:pPr>
          </w:p>
        </w:tc>
        <w:tc>
          <w:tcPr>
            <w:tcW w:w="36" w:type="dxa"/>
            <w:vAlign w:val="center"/>
            <w:hideMark/>
          </w:tcPr>
          <w:p w14:paraId="119EFC8A" w14:textId="77777777" w:rsidR="003E4AB0" w:rsidRPr="003E4AB0" w:rsidRDefault="003E4AB0" w:rsidP="003E4AB0">
            <w:pPr>
              <w:rPr>
                <w:rFonts w:ascii="Times New Roman" w:eastAsia="Times New Roman" w:hAnsi="Times New Roman" w:cs="Times New Roman"/>
                <w:sz w:val="20"/>
                <w:szCs w:val="20"/>
                <w:lang w:eastAsia="ru-RU"/>
              </w:rPr>
            </w:pPr>
          </w:p>
        </w:tc>
      </w:tr>
      <w:tr w:rsidR="003E4AB0" w:rsidRPr="003E4AB0" w14:paraId="767515AB" w14:textId="77777777" w:rsidTr="00301B37">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5A6DE8B"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3</w:t>
            </w:r>
          </w:p>
        </w:tc>
        <w:tc>
          <w:tcPr>
            <w:tcW w:w="220" w:type="dxa"/>
            <w:tcBorders>
              <w:top w:val="nil"/>
              <w:left w:val="nil"/>
              <w:bottom w:val="single" w:sz="4" w:space="0" w:color="auto"/>
              <w:right w:val="single" w:sz="4" w:space="0" w:color="auto"/>
            </w:tcBorders>
            <w:shd w:val="clear" w:color="auto" w:fill="auto"/>
            <w:noWrap/>
            <w:vAlign w:val="center"/>
            <w:hideMark/>
          </w:tcPr>
          <w:p w14:paraId="0DB43B8A"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565CC3B8"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FCD5897"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3CC5E2A"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2454BC6"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778AE98"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BCEB185"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37D0CEB"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F653F6D"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A3F314F"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5536F28"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CDC01A2"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F379538"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2645871"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EA1AB62"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B38C19E"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B689D57"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76915BB"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5737BFB"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A6805E1"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w:t>
            </w:r>
          </w:p>
        </w:tc>
        <w:tc>
          <w:tcPr>
            <w:tcW w:w="220" w:type="dxa"/>
            <w:tcBorders>
              <w:top w:val="nil"/>
              <w:left w:val="nil"/>
              <w:bottom w:val="single" w:sz="4" w:space="0" w:color="auto"/>
              <w:right w:val="single" w:sz="4" w:space="0" w:color="auto"/>
            </w:tcBorders>
            <w:shd w:val="clear" w:color="auto" w:fill="auto"/>
            <w:noWrap/>
            <w:vAlign w:val="center"/>
            <w:hideMark/>
          </w:tcPr>
          <w:p w14:paraId="43B65D55"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627627D"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FFA42BA"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EDEDA4B"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66971D8"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6415C63"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482119D"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CEA9119"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DCD367C"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4B01B0B"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w:t>
            </w:r>
          </w:p>
        </w:tc>
        <w:tc>
          <w:tcPr>
            <w:tcW w:w="220" w:type="dxa"/>
            <w:tcBorders>
              <w:top w:val="nil"/>
              <w:left w:val="nil"/>
              <w:bottom w:val="single" w:sz="4" w:space="0" w:color="auto"/>
              <w:right w:val="single" w:sz="4" w:space="0" w:color="auto"/>
            </w:tcBorders>
            <w:shd w:val="clear" w:color="000000" w:fill="00B0F0"/>
            <w:noWrap/>
            <w:vAlign w:val="center"/>
            <w:hideMark/>
          </w:tcPr>
          <w:p w14:paraId="230A79B2"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3EB6F83"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A21EA3A"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22393A7"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9E44CAE"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65E6EFA"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FD43666"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B37CF21"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7120A4B"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4A21A8E6"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Г</w:t>
            </w:r>
          </w:p>
        </w:tc>
        <w:tc>
          <w:tcPr>
            <w:tcW w:w="22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08596E9A"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Г</w:t>
            </w:r>
          </w:p>
        </w:tc>
        <w:tc>
          <w:tcPr>
            <w:tcW w:w="22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69F4C4C3"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Г</w:t>
            </w:r>
          </w:p>
        </w:tc>
        <w:tc>
          <w:tcPr>
            <w:tcW w:w="22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6E2D5D3B"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Г</w:t>
            </w:r>
          </w:p>
        </w:tc>
        <w:tc>
          <w:tcPr>
            <w:tcW w:w="220" w:type="dxa"/>
            <w:vMerge w:val="restart"/>
            <w:tcBorders>
              <w:top w:val="nil"/>
              <w:left w:val="nil"/>
              <w:bottom w:val="single" w:sz="4" w:space="0" w:color="000000"/>
              <w:right w:val="single" w:sz="4" w:space="0" w:color="auto"/>
            </w:tcBorders>
            <w:shd w:val="clear" w:color="000000" w:fill="FF0000"/>
            <w:noWrap/>
            <w:vAlign w:val="center"/>
            <w:hideMark/>
          </w:tcPr>
          <w:p w14:paraId="5D5E8BF4"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Г</w:t>
            </w:r>
          </w:p>
        </w:tc>
        <w:tc>
          <w:tcPr>
            <w:tcW w:w="220" w:type="dxa"/>
            <w:vMerge w:val="restart"/>
            <w:tcBorders>
              <w:top w:val="nil"/>
              <w:left w:val="nil"/>
              <w:bottom w:val="single" w:sz="4" w:space="0" w:color="000000"/>
              <w:right w:val="single" w:sz="4" w:space="0" w:color="auto"/>
            </w:tcBorders>
            <w:shd w:val="clear" w:color="000000" w:fill="FF0000"/>
            <w:noWrap/>
            <w:vAlign w:val="center"/>
            <w:hideMark/>
          </w:tcPr>
          <w:p w14:paraId="0F2C02A9"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Г</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66EB9E7"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0DEA8B7"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8FB2721"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6191519"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B4B4C0E"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2B1851C"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F4C5CB6"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F8D8E48"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49823AB"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3</w:t>
            </w:r>
          </w:p>
        </w:tc>
        <w:tc>
          <w:tcPr>
            <w:tcW w:w="36" w:type="dxa"/>
            <w:vAlign w:val="center"/>
            <w:hideMark/>
          </w:tcPr>
          <w:p w14:paraId="1B9D23DA" w14:textId="77777777" w:rsidR="003E4AB0" w:rsidRPr="003E4AB0" w:rsidRDefault="003E4AB0" w:rsidP="003E4AB0">
            <w:pPr>
              <w:rPr>
                <w:rFonts w:ascii="Times New Roman" w:eastAsia="Times New Roman" w:hAnsi="Times New Roman" w:cs="Times New Roman"/>
                <w:sz w:val="20"/>
                <w:szCs w:val="20"/>
                <w:lang w:eastAsia="ru-RU"/>
              </w:rPr>
            </w:pPr>
          </w:p>
        </w:tc>
      </w:tr>
      <w:tr w:rsidR="003E4AB0" w:rsidRPr="003E4AB0" w14:paraId="57846BCA" w14:textId="77777777" w:rsidTr="00301B37">
        <w:trPr>
          <w:trHeight w:val="255"/>
        </w:trPr>
        <w:tc>
          <w:tcPr>
            <w:tcW w:w="220" w:type="dxa"/>
            <w:vMerge/>
            <w:tcBorders>
              <w:top w:val="nil"/>
              <w:left w:val="single" w:sz="4" w:space="0" w:color="auto"/>
              <w:bottom w:val="single" w:sz="4" w:space="0" w:color="000000"/>
              <w:right w:val="single" w:sz="4" w:space="0" w:color="auto"/>
            </w:tcBorders>
            <w:vAlign w:val="center"/>
            <w:hideMark/>
          </w:tcPr>
          <w:p w14:paraId="04CD3929" w14:textId="77777777" w:rsidR="003E4AB0" w:rsidRPr="003E4AB0" w:rsidRDefault="003E4AB0" w:rsidP="003E4AB0">
            <w:pPr>
              <w:rPr>
                <w:rFonts w:ascii="Arial" w:eastAsia="Times New Roman" w:hAnsi="Arial" w:cs="Arial"/>
                <w:b/>
                <w:bCs/>
                <w:sz w:val="12"/>
                <w:szCs w:val="12"/>
                <w:lang w:eastAsia="ru-RU"/>
              </w:rPr>
            </w:pPr>
          </w:p>
        </w:tc>
        <w:tc>
          <w:tcPr>
            <w:tcW w:w="220" w:type="dxa"/>
            <w:tcBorders>
              <w:top w:val="nil"/>
              <w:left w:val="nil"/>
              <w:bottom w:val="single" w:sz="4" w:space="0" w:color="auto"/>
              <w:right w:val="single" w:sz="4" w:space="0" w:color="auto"/>
            </w:tcBorders>
            <w:shd w:val="clear" w:color="000000" w:fill="BFBFBF"/>
            <w:noWrap/>
            <w:vAlign w:val="center"/>
            <w:hideMark/>
          </w:tcPr>
          <w:p w14:paraId="50168D12"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0C2EC7B4"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9B007E6"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12BF5A4"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E7B94C8"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6078E68"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AEEE5C8"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9F1CD67"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C618E2F"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5986987"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31552AF"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411D9F8"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BE3C321"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BC1A022"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E28F558"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4590543"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62BC271"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vMerge/>
            <w:tcBorders>
              <w:top w:val="nil"/>
              <w:left w:val="single" w:sz="4" w:space="0" w:color="auto"/>
              <w:bottom w:val="single" w:sz="4" w:space="0" w:color="000000"/>
              <w:right w:val="single" w:sz="4" w:space="0" w:color="auto"/>
            </w:tcBorders>
            <w:vAlign w:val="center"/>
            <w:hideMark/>
          </w:tcPr>
          <w:p w14:paraId="77CF407D"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64E9FAA3"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7F412989" w14:textId="77777777" w:rsidR="003E4AB0" w:rsidRPr="003E4AB0" w:rsidRDefault="003E4AB0" w:rsidP="003E4AB0">
            <w:pPr>
              <w:rPr>
                <w:rFonts w:ascii="Arial" w:eastAsia="Times New Roman" w:hAnsi="Arial" w:cs="Arial"/>
                <w:b/>
                <w:bCs/>
                <w:sz w:val="12"/>
                <w:szCs w:val="12"/>
                <w:lang w:eastAsia="ru-RU"/>
              </w:rPr>
            </w:pPr>
          </w:p>
        </w:tc>
        <w:tc>
          <w:tcPr>
            <w:tcW w:w="220" w:type="dxa"/>
            <w:tcBorders>
              <w:top w:val="nil"/>
              <w:left w:val="nil"/>
              <w:bottom w:val="single" w:sz="4" w:space="0" w:color="auto"/>
              <w:right w:val="single" w:sz="4" w:space="0" w:color="auto"/>
            </w:tcBorders>
            <w:shd w:val="clear" w:color="000000" w:fill="BFBFBF"/>
            <w:noWrap/>
            <w:vAlign w:val="center"/>
            <w:hideMark/>
          </w:tcPr>
          <w:p w14:paraId="01E3634F"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B658EF7"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22A553A"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D146515"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276AB13"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D8DC694"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307EAF7"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1CDDF58"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1FE1619"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vMerge/>
            <w:tcBorders>
              <w:top w:val="nil"/>
              <w:left w:val="single" w:sz="4" w:space="0" w:color="auto"/>
              <w:bottom w:val="single" w:sz="4" w:space="0" w:color="000000"/>
              <w:right w:val="single" w:sz="4" w:space="0" w:color="auto"/>
            </w:tcBorders>
            <w:vAlign w:val="center"/>
            <w:hideMark/>
          </w:tcPr>
          <w:p w14:paraId="6BA2A2D5" w14:textId="77777777" w:rsidR="003E4AB0" w:rsidRPr="003E4AB0" w:rsidRDefault="003E4AB0" w:rsidP="003E4AB0">
            <w:pPr>
              <w:rPr>
                <w:rFonts w:ascii="Arial" w:eastAsia="Times New Roman" w:hAnsi="Arial" w:cs="Arial"/>
                <w:b/>
                <w:bCs/>
                <w:sz w:val="12"/>
                <w:szCs w:val="12"/>
                <w:lang w:eastAsia="ru-RU"/>
              </w:rPr>
            </w:pPr>
          </w:p>
        </w:tc>
        <w:tc>
          <w:tcPr>
            <w:tcW w:w="220" w:type="dxa"/>
            <w:tcBorders>
              <w:top w:val="nil"/>
              <w:left w:val="nil"/>
              <w:bottom w:val="single" w:sz="4" w:space="0" w:color="auto"/>
              <w:right w:val="single" w:sz="4" w:space="0" w:color="auto"/>
            </w:tcBorders>
            <w:shd w:val="clear" w:color="000000" w:fill="BFBFBF"/>
            <w:noWrap/>
            <w:vAlign w:val="center"/>
            <w:hideMark/>
          </w:tcPr>
          <w:p w14:paraId="594DB8D8"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5B90CDD"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72F3E51"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A76A6EE"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4EEDBE4"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A769517"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2427655"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AC2990E"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676A9CC"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20" w:type="dxa"/>
            <w:vMerge/>
            <w:tcBorders>
              <w:top w:val="nil"/>
              <w:left w:val="single" w:sz="4" w:space="0" w:color="auto"/>
              <w:bottom w:val="single" w:sz="4" w:space="0" w:color="auto"/>
              <w:right w:val="single" w:sz="4" w:space="0" w:color="auto"/>
            </w:tcBorders>
            <w:vAlign w:val="center"/>
            <w:hideMark/>
          </w:tcPr>
          <w:p w14:paraId="615CA663"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3A681568"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460A10C5"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0B32352E"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nil"/>
              <w:bottom w:val="single" w:sz="4" w:space="0" w:color="000000"/>
              <w:right w:val="single" w:sz="4" w:space="0" w:color="auto"/>
            </w:tcBorders>
            <w:vAlign w:val="center"/>
            <w:hideMark/>
          </w:tcPr>
          <w:p w14:paraId="202ED07F"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nil"/>
              <w:bottom w:val="single" w:sz="4" w:space="0" w:color="000000"/>
              <w:right w:val="single" w:sz="4" w:space="0" w:color="auto"/>
            </w:tcBorders>
            <w:vAlign w:val="center"/>
            <w:hideMark/>
          </w:tcPr>
          <w:p w14:paraId="3F01671D"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3DD883F"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54C0A204"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7D145814"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1083F54C"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1662C2B"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7B93301"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56E68ED8"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6602DA5F" w14:textId="77777777" w:rsidR="003E4AB0" w:rsidRPr="003E4AB0" w:rsidRDefault="003E4AB0" w:rsidP="003E4AB0">
            <w:pPr>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1680498D" w14:textId="77777777" w:rsidR="003E4AB0" w:rsidRPr="003E4AB0" w:rsidRDefault="003E4AB0" w:rsidP="003E4AB0">
            <w:pPr>
              <w:rPr>
                <w:rFonts w:ascii="Arial" w:eastAsia="Times New Roman" w:hAnsi="Arial" w:cs="Arial"/>
                <w:b/>
                <w:bCs/>
                <w:sz w:val="12"/>
                <w:szCs w:val="12"/>
                <w:lang w:eastAsia="ru-RU"/>
              </w:rPr>
            </w:pPr>
          </w:p>
        </w:tc>
        <w:tc>
          <w:tcPr>
            <w:tcW w:w="36" w:type="dxa"/>
            <w:vAlign w:val="center"/>
            <w:hideMark/>
          </w:tcPr>
          <w:p w14:paraId="5292744C" w14:textId="77777777" w:rsidR="003E4AB0" w:rsidRPr="003E4AB0" w:rsidRDefault="003E4AB0" w:rsidP="003E4AB0">
            <w:pPr>
              <w:rPr>
                <w:rFonts w:ascii="Times New Roman" w:eastAsia="Times New Roman" w:hAnsi="Times New Roman" w:cs="Times New Roman"/>
                <w:sz w:val="20"/>
                <w:szCs w:val="20"/>
                <w:lang w:eastAsia="ru-RU"/>
              </w:rPr>
            </w:pPr>
          </w:p>
        </w:tc>
      </w:tr>
    </w:tbl>
    <w:p w14:paraId="0E27F89B" w14:textId="77777777" w:rsidR="003E4AB0" w:rsidRPr="003E4AB0" w:rsidRDefault="003E4AB0" w:rsidP="003E4AB0">
      <w:pPr>
        <w:suppressAutoHyphens/>
        <w:spacing w:line="276" w:lineRule="auto"/>
        <w:jc w:val="both"/>
        <w:rPr>
          <w:rFonts w:ascii="Times New Roman" w:eastAsia="Times New Roman" w:hAnsi="Times New Roman" w:cs="Times New Roman"/>
          <w:sz w:val="16"/>
          <w:szCs w:val="16"/>
          <w:lang w:eastAsia="ar-SA"/>
        </w:rPr>
      </w:pPr>
    </w:p>
    <w:p w14:paraId="2E790C14" w14:textId="77777777" w:rsidR="003E4AB0" w:rsidRPr="003E4AB0" w:rsidRDefault="003E4AB0" w:rsidP="003E4AB0">
      <w:pPr>
        <w:suppressAutoHyphens/>
        <w:spacing w:line="276" w:lineRule="auto"/>
        <w:jc w:val="both"/>
        <w:rPr>
          <w:rFonts w:ascii="Times New Roman" w:eastAsia="Times New Roman" w:hAnsi="Times New Roman" w:cs="Times New Roman"/>
          <w:sz w:val="16"/>
          <w:szCs w:val="16"/>
          <w:lang w:eastAsia="ar-SA"/>
        </w:rPr>
      </w:pPr>
    </w:p>
    <w:p w14:paraId="74D136D3" w14:textId="77777777" w:rsidR="003E4AB0" w:rsidRPr="003E4AB0" w:rsidRDefault="003E4AB0" w:rsidP="003E4AB0">
      <w:pPr>
        <w:jc w:val="both"/>
        <w:rPr>
          <w:rFonts w:ascii="Times New Roman" w:eastAsia="Times New Roman" w:hAnsi="Times New Roman" w:cs="Times New Roman"/>
          <w:b/>
          <w:bCs/>
          <w:sz w:val="24"/>
          <w:szCs w:val="24"/>
          <w:lang w:eastAsia="ru-RU"/>
        </w:rPr>
      </w:pPr>
      <w:r w:rsidRPr="003E4AB0">
        <w:rPr>
          <w:rFonts w:ascii="Times New Roman" w:eastAsia="Times New Roman" w:hAnsi="Times New Roman" w:cs="Times New Roman"/>
          <w:b/>
          <w:bCs/>
          <w:sz w:val="24"/>
          <w:szCs w:val="24"/>
          <w:lang w:eastAsia="ru-RU"/>
        </w:rPr>
        <w:t>Сводные данные по бюджету времени (в неделях)</w:t>
      </w:r>
    </w:p>
    <w:tbl>
      <w:tblPr>
        <w:tblW w:w="8620" w:type="dxa"/>
        <w:tblInd w:w="113" w:type="dxa"/>
        <w:tblLook w:val="04A0" w:firstRow="1" w:lastRow="0" w:firstColumn="1" w:lastColumn="0" w:noHBand="0" w:noVBand="1"/>
      </w:tblPr>
      <w:tblGrid>
        <w:gridCol w:w="546"/>
        <w:gridCol w:w="465"/>
        <w:gridCol w:w="483"/>
        <w:gridCol w:w="465"/>
        <w:gridCol w:w="483"/>
        <w:gridCol w:w="465"/>
        <w:gridCol w:w="483"/>
        <w:gridCol w:w="400"/>
        <w:gridCol w:w="440"/>
        <w:gridCol w:w="457"/>
        <w:gridCol w:w="400"/>
        <w:gridCol w:w="460"/>
        <w:gridCol w:w="400"/>
        <w:gridCol w:w="623"/>
        <w:gridCol w:w="560"/>
        <w:gridCol w:w="420"/>
        <w:gridCol w:w="580"/>
        <w:gridCol w:w="483"/>
        <w:gridCol w:w="417"/>
        <w:gridCol w:w="457"/>
      </w:tblGrid>
      <w:tr w:rsidR="003E4AB0" w:rsidRPr="003E4AB0" w14:paraId="2C14F097" w14:textId="77777777" w:rsidTr="00301B37">
        <w:trPr>
          <w:trHeight w:val="225"/>
        </w:trPr>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19313B82" w14:textId="77777777" w:rsidR="003E4AB0" w:rsidRPr="003E4AB0" w:rsidRDefault="003E4AB0" w:rsidP="003E4AB0">
            <w:pPr>
              <w:jc w:val="center"/>
              <w:rPr>
                <w:rFonts w:ascii="Arial" w:eastAsia="Times New Roman" w:hAnsi="Arial" w:cs="Arial"/>
                <w:sz w:val="20"/>
                <w:szCs w:val="20"/>
                <w:lang w:eastAsia="ru-RU"/>
              </w:rPr>
            </w:pPr>
            <w:r w:rsidRPr="003E4AB0">
              <w:rPr>
                <w:rFonts w:ascii="Arial" w:eastAsia="Times New Roman" w:hAnsi="Arial" w:cs="Arial"/>
                <w:sz w:val="20"/>
                <w:szCs w:val="20"/>
                <w:lang w:eastAsia="ru-RU"/>
              </w:rPr>
              <w:t> </w:t>
            </w:r>
          </w:p>
        </w:tc>
        <w:tc>
          <w:tcPr>
            <w:tcW w:w="242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0C4B1A3"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обучение</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64DF71A9"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xml:space="preserve">Промежуточная аттестация, </w:t>
            </w:r>
            <w:proofErr w:type="spellStart"/>
            <w:r w:rsidRPr="003E4AB0">
              <w:rPr>
                <w:rFonts w:ascii="Arial" w:eastAsia="Times New Roman" w:hAnsi="Arial" w:cs="Arial"/>
                <w:b/>
                <w:bCs/>
                <w:sz w:val="12"/>
                <w:szCs w:val="12"/>
                <w:lang w:eastAsia="ru-RU"/>
              </w:rPr>
              <w:t>нед</w:t>
            </w:r>
            <w:proofErr w:type="spellEnd"/>
            <w:r w:rsidRPr="003E4AB0">
              <w:rPr>
                <w:rFonts w:ascii="Arial" w:eastAsia="Times New Roman" w:hAnsi="Arial" w:cs="Arial"/>
                <w:b/>
                <w:bCs/>
                <w:sz w:val="12"/>
                <w:szCs w:val="12"/>
                <w:lang w:eastAsia="ru-RU"/>
              </w:rPr>
              <w:t>.</w:t>
            </w:r>
          </w:p>
        </w:tc>
        <w:tc>
          <w:tcPr>
            <w:tcW w:w="44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6B184A1E"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xml:space="preserve">практика </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DE0460E"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ГИА</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FEC42F4"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xml:space="preserve">Каникулы, </w:t>
            </w:r>
            <w:proofErr w:type="spellStart"/>
            <w:r w:rsidRPr="003E4AB0">
              <w:rPr>
                <w:rFonts w:ascii="Arial" w:eastAsia="Times New Roman" w:hAnsi="Arial" w:cs="Arial"/>
                <w:b/>
                <w:bCs/>
                <w:sz w:val="12"/>
                <w:szCs w:val="12"/>
                <w:lang w:eastAsia="ru-RU"/>
              </w:rPr>
              <w:t>нед</w:t>
            </w:r>
            <w:proofErr w:type="spellEnd"/>
            <w:r w:rsidRPr="003E4AB0">
              <w:rPr>
                <w:rFonts w:ascii="Arial" w:eastAsia="Times New Roman" w:hAnsi="Arial" w:cs="Arial"/>
                <w:b/>
                <w:bCs/>
                <w:sz w:val="12"/>
                <w:szCs w:val="12"/>
                <w:lang w:eastAsia="ru-RU"/>
              </w:rPr>
              <w:t>.</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5D1697F"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xml:space="preserve">Всего, </w:t>
            </w:r>
            <w:proofErr w:type="spellStart"/>
            <w:r w:rsidRPr="003E4AB0">
              <w:rPr>
                <w:rFonts w:ascii="Arial" w:eastAsia="Times New Roman" w:hAnsi="Arial" w:cs="Arial"/>
                <w:b/>
                <w:bCs/>
                <w:sz w:val="12"/>
                <w:szCs w:val="12"/>
                <w:lang w:eastAsia="ru-RU"/>
              </w:rPr>
              <w:t>нед</w:t>
            </w:r>
            <w:proofErr w:type="spellEnd"/>
            <w:r w:rsidRPr="003E4AB0">
              <w:rPr>
                <w:rFonts w:ascii="Arial" w:eastAsia="Times New Roman" w:hAnsi="Arial" w:cs="Arial"/>
                <w:b/>
                <w:bCs/>
                <w:sz w:val="12"/>
                <w:szCs w:val="12"/>
                <w:lang w:eastAsia="ru-RU"/>
              </w:rPr>
              <w:t>.</w:t>
            </w:r>
          </w:p>
        </w:tc>
        <w:tc>
          <w:tcPr>
            <w:tcW w:w="400" w:type="dxa"/>
            <w:tcBorders>
              <w:top w:val="nil"/>
              <w:left w:val="nil"/>
              <w:bottom w:val="nil"/>
              <w:right w:val="nil"/>
            </w:tcBorders>
            <w:shd w:val="clear" w:color="auto" w:fill="auto"/>
            <w:noWrap/>
            <w:hideMark/>
          </w:tcPr>
          <w:p w14:paraId="2DC92BB1" w14:textId="77777777" w:rsidR="003E4AB0" w:rsidRPr="003E4AB0" w:rsidRDefault="003E4AB0" w:rsidP="003E4AB0">
            <w:pPr>
              <w:jc w:val="cente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199DF720" w14:textId="77777777" w:rsidR="003E4AB0" w:rsidRPr="003E4AB0" w:rsidRDefault="003E4AB0" w:rsidP="003E4AB0">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5C1E4796" w14:textId="77777777" w:rsidR="003E4AB0" w:rsidRPr="003E4AB0" w:rsidRDefault="003E4AB0" w:rsidP="003E4AB0">
            <w:pPr>
              <w:jc w:val="cente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10AD31D7" w14:textId="77777777" w:rsidR="003E4AB0" w:rsidRPr="003E4AB0" w:rsidRDefault="003E4AB0" w:rsidP="003E4AB0">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F5DD19B" w14:textId="77777777" w:rsidR="003E4AB0" w:rsidRPr="003E4AB0" w:rsidRDefault="003E4AB0" w:rsidP="003E4AB0">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2D3F129B" w14:textId="77777777" w:rsidR="003E4AB0" w:rsidRPr="003E4AB0" w:rsidRDefault="003E4AB0" w:rsidP="003E4AB0">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67B9A257" w14:textId="77777777" w:rsidR="003E4AB0" w:rsidRPr="003E4AB0" w:rsidRDefault="003E4AB0" w:rsidP="003E4AB0">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5795E23C" w14:textId="77777777" w:rsidR="003E4AB0" w:rsidRPr="003E4AB0" w:rsidRDefault="003E4AB0" w:rsidP="003E4AB0">
            <w:pPr>
              <w:rPr>
                <w:rFonts w:ascii="Times New Roman" w:eastAsia="Times New Roman" w:hAnsi="Times New Roman" w:cs="Times New Roman"/>
                <w:sz w:val="20"/>
                <w:szCs w:val="20"/>
                <w:lang w:eastAsia="ru-RU"/>
              </w:rPr>
            </w:pPr>
          </w:p>
        </w:tc>
      </w:tr>
      <w:tr w:rsidR="003E4AB0" w:rsidRPr="003E4AB0" w14:paraId="770ABBD1" w14:textId="77777777" w:rsidTr="00301B37">
        <w:trPr>
          <w:trHeight w:val="22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3A5E8DB3" w14:textId="77777777" w:rsidR="003E4AB0" w:rsidRPr="003E4AB0" w:rsidRDefault="003E4AB0" w:rsidP="003E4AB0">
            <w:pPr>
              <w:rPr>
                <w:rFonts w:ascii="Arial" w:eastAsia="Times New Roman" w:hAnsi="Arial" w:cs="Arial"/>
                <w:sz w:val="20"/>
                <w:szCs w:val="20"/>
                <w:lang w:eastAsia="ru-RU"/>
              </w:rPr>
            </w:pPr>
          </w:p>
        </w:tc>
        <w:tc>
          <w:tcPr>
            <w:tcW w:w="2420" w:type="dxa"/>
            <w:gridSpan w:val="6"/>
            <w:vMerge/>
            <w:tcBorders>
              <w:top w:val="single" w:sz="4" w:space="0" w:color="auto"/>
              <w:left w:val="single" w:sz="4" w:space="0" w:color="auto"/>
              <w:bottom w:val="single" w:sz="4" w:space="0" w:color="000000"/>
              <w:right w:val="single" w:sz="4" w:space="0" w:color="000000"/>
            </w:tcBorders>
            <w:vAlign w:val="center"/>
            <w:hideMark/>
          </w:tcPr>
          <w:p w14:paraId="586ED262" w14:textId="77777777" w:rsidR="003E4AB0" w:rsidRPr="003E4AB0" w:rsidRDefault="003E4AB0" w:rsidP="003E4AB0">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2E89E8F2" w14:textId="77777777" w:rsidR="003E4AB0" w:rsidRPr="003E4AB0" w:rsidRDefault="003E4AB0" w:rsidP="003E4AB0">
            <w:pPr>
              <w:rPr>
                <w:rFonts w:ascii="Arial" w:eastAsia="Times New Roman" w:hAnsi="Arial" w:cs="Arial"/>
                <w:b/>
                <w:bCs/>
                <w:sz w:val="12"/>
                <w:szCs w:val="12"/>
                <w:lang w:eastAsia="ru-RU"/>
              </w:rPr>
            </w:pPr>
          </w:p>
        </w:tc>
        <w:tc>
          <w:tcPr>
            <w:tcW w:w="440" w:type="dxa"/>
            <w:vMerge/>
            <w:tcBorders>
              <w:top w:val="single" w:sz="4" w:space="0" w:color="auto"/>
              <w:left w:val="single" w:sz="4" w:space="0" w:color="auto"/>
              <w:bottom w:val="single" w:sz="4" w:space="0" w:color="000000"/>
              <w:right w:val="single" w:sz="4" w:space="0" w:color="auto"/>
            </w:tcBorders>
            <w:vAlign w:val="center"/>
            <w:hideMark/>
          </w:tcPr>
          <w:p w14:paraId="7BBA629A" w14:textId="77777777" w:rsidR="003E4AB0" w:rsidRPr="003E4AB0" w:rsidRDefault="003E4AB0" w:rsidP="003E4AB0">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3865B438" w14:textId="77777777" w:rsidR="003E4AB0" w:rsidRPr="003E4AB0" w:rsidRDefault="003E4AB0" w:rsidP="003E4AB0">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30BF8F01" w14:textId="77777777" w:rsidR="003E4AB0" w:rsidRPr="003E4AB0" w:rsidRDefault="003E4AB0" w:rsidP="003E4AB0">
            <w:pPr>
              <w:rPr>
                <w:rFonts w:ascii="Arial" w:eastAsia="Times New Roman" w:hAnsi="Arial" w:cs="Arial"/>
                <w:b/>
                <w:bCs/>
                <w:sz w:val="12"/>
                <w:szCs w:val="12"/>
                <w:lang w:eastAsia="ru-RU"/>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3FDDD7DB" w14:textId="77777777" w:rsidR="003E4AB0" w:rsidRPr="003E4AB0" w:rsidRDefault="003E4AB0" w:rsidP="003E4AB0">
            <w:pPr>
              <w:rPr>
                <w:rFonts w:ascii="Arial" w:eastAsia="Times New Roman" w:hAnsi="Arial" w:cs="Arial"/>
                <w:b/>
                <w:bCs/>
                <w:sz w:val="12"/>
                <w:szCs w:val="12"/>
                <w:lang w:eastAsia="ru-RU"/>
              </w:rPr>
            </w:pPr>
          </w:p>
        </w:tc>
        <w:tc>
          <w:tcPr>
            <w:tcW w:w="400" w:type="dxa"/>
            <w:tcBorders>
              <w:top w:val="nil"/>
              <w:left w:val="nil"/>
              <w:bottom w:val="nil"/>
              <w:right w:val="nil"/>
            </w:tcBorders>
            <w:shd w:val="clear" w:color="auto" w:fill="auto"/>
            <w:noWrap/>
            <w:hideMark/>
          </w:tcPr>
          <w:p w14:paraId="3CAEB2C4" w14:textId="77777777" w:rsidR="003E4AB0" w:rsidRPr="003E4AB0" w:rsidRDefault="003E4AB0" w:rsidP="003E4AB0">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150CEA9D" w14:textId="77777777" w:rsidR="003E4AB0" w:rsidRPr="003E4AB0" w:rsidRDefault="003E4AB0" w:rsidP="003E4AB0">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2B91419C" w14:textId="77777777" w:rsidR="003E4AB0" w:rsidRPr="003E4AB0" w:rsidRDefault="003E4AB0" w:rsidP="003E4AB0">
            <w:pPr>
              <w:jc w:val="cente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7E8EB677" w14:textId="77777777" w:rsidR="003E4AB0" w:rsidRPr="003E4AB0" w:rsidRDefault="003E4AB0" w:rsidP="003E4AB0">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3FAE74B" w14:textId="77777777" w:rsidR="003E4AB0" w:rsidRPr="003E4AB0" w:rsidRDefault="003E4AB0" w:rsidP="003E4AB0">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0B881006" w14:textId="77777777" w:rsidR="003E4AB0" w:rsidRPr="003E4AB0" w:rsidRDefault="003E4AB0" w:rsidP="003E4AB0">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7DDB7F9B" w14:textId="77777777" w:rsidR="003E4AB0" w:rsidRPr="003E4AB0" w:rsidRDefault="003E4AB0" w:rsidP="003E4AB0">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68BB5DCF" w14:textId="77777777" w:rsidR="003E4AB0" w:rsidRPr="003E4AB0" w:rsidRDefault="003E4AB0" w:rsidP="003E4AB0">
            <w:pPr>
              <w:rPr>
                <w:rFonts w:ascii="Times New Roman" w:eastAsia="Times New Roman" w:hAnsi="Times New Roman" w:cs="Times New Roman"/>
                <w:sz w:val="20"/>
                <w:szCs w:val="20"/>
                <w:lang w:eastAsia="ru-RU"/>
              </w:rPr>
            </w:pPr>
          </w:p>
        </w:tc>
      </w:tr>
      <w:tr w:rsidR="003E4AB0" w:rsidRPr="003E4AB0" w14:paraId="2BAD008B" w14:textId="77777777" w:rsidTr="00301B37">
        <w:trPr>
          <w:trHeight w:val="270"/>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71D43729" w14:textId="77777777" w:rsidR="003E4AB0" w:rsidRPr="003E4AB0" w:rsidRDefault="003E4AB0" w:rsidP="003E4AB0">
            <w:pPr>
              <w:rPr>
                <w:rFonts w:ascii="Arial" w:eastAsia="Times New Roman" w:hAnsi="Arial" w:cs="Arial"/>
                <w:sz w:val="20"/>
                <w:szCs w:val="20"/>
                <w:lang w:eastAsia="ru-RU"/>
              </w:rPr>
            </w:pPr>
          </w:p>
        </w:tc>
        <w:tc>
          <w:tcPr>
            <w:tcW w:w="801" w:type="dxa"/>
            <w:gridSpan w:val="2"/>
            <w:tcBorders>
              <w:top w:val="single" w:sz="4" w:space="0" w:color="auto"/>
              <w:left w:val="nil"/>
              <w:bottom w:val="single" w:sz="4" w:space="0" w:color="auto"/>
              <w:right w:val="single" w:sz="4" w:space="0" w:color="000000"/>
            </w:tcBorders>
            <w:shd w:val="clear" w:color="auto" w:fill="auto"/>
            <w:vAlign w:val="center"/>
            <w:hideMark/>
          </w:tcPr>
          <w:p w14:paraId="75551202"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Всего за год</w:t>
            </w:r>
          </w:p>
        </w:tc>
        <w:tc>
          <w:tcPr>
            <w:tcW w:w="803" w:type="dxa"/>
            <w:gridSpan w:val="2"/>
            <w:tcBorders>
              <w:top w:val="single" w:sz="4" w:space="0" w:color="auto"/>
              <w:left w:val="nil"/>
              <w:bottom w:val="single" w:sz="4" w:space="0" w:color="auto"/>
              <w:right w:val="single" w:sz="4" w:space="0" w:color="000000"/>
            </w:tcBorders>
            <w:shd w:val="clear" w:color="auto" w:fill="auto"/>
            <w:vAlign w:val="center"/>
            <w:hideMark/>
          </w:tcPr>
          <w:p w14:paraId="5BA0C924"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 семестр</w:t>
            </w:r>
          </w:p>
        </w:tc>
        <w:tc>
          <w:tcPr>
            <w:tcW w:w="816" w:type="dxa"/>
            <w:gridSpan w:val="2"/>
            <w:tcBorders>
              <w:top w:val="single" w:sz="4" w:space="0" w:color="auto"/>
              <w:left w:val="nil"/>
              <w:bottom w:val="single" w:sz="4" w:space="0" w:color="auto"/>
              <w:right w:val="single" w:sz="4" w:space="0" w:color="000000"/>
            </w:tcBorders>
            <w:shd w:val="clear" w:color="auto" w:fill="auto"/>
            <w:vAlign w:val="center"/>
            <w:hideMark/>
          </w:tcPr>
          <w:p w14:paraId="42515201"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2 семестр</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44C3C7BB" w14:textId="77777777" w:rsidR="003E4AB0" w:rsidRPr="003E4AB0" w:rsidRDefault="003E4AB0" w:rsidP="003E4AB0">
            <w:pPr>
              <w:rPr>
                <w:rFonts w:ascii="Arial" w:eastAsia="Times New Roman" w:hAnsi="Arial" w:cs="Arial"/>
                <w:b/>
                <w:bCs/>
                <w:sz w:val="12"/>
                <w:szCs w:val="12"/>
                <w:lang w:eastAsia="ru-RU"/>
              </w:rPr>
            </w:pPr>
          </w:p>
        </w:tc>
        <w:tc>
          <w:tcPr>
            <w:tcW w:w="440" w:type="dxa"/>
            <w:vMerge/>
            <w:tcBorders>
              <w:top w:val="single" w:sz="4" w:space="0" w:color="auto"/>
              <w:left w:val="single" w:sz="4" w:space="0" w:color="auto"/>
              <w:bottom w:val="single" w:sz="4" w:space="0" w:color="000000"/>
              <w:right w:val="single" w:sz="4" w:space="0" w:color="auto"/>
            </w:tcBorders>
            <w:vAlign w:val="center"/>
            <w:hideMark/>
          </w:tcPr>
          <w:p w14:paraId="25D222D5" w14:textId="77777777" w:rsidR="003E4AB0" w:rsidRPr="003E4AB0" w:rsidRDefault="003E4AB0" w:rsidP="003E4AB0">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098F0D50" w14:textId="77777777" w:rsidR="003E4AB0" w:rsidRPr="003E4AB0" w:rsidRDefault="003E4AB0" w:rsidP="003E4AB0">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4FFE77EC" w14:textId="77777777" w:rsidR="003E4AB0" w:rsidRPr="003E4AB0" w:rsidRDefault="003E4AB0" w:rsidP="003E4AB0">
            <w:pPr>
              <w:rPr>
                <w:rFonts w:ascii="Arial" w:eastAsia="Times New Roman" w:hAnsi="Arial" w:cs="Arial"/>
                <w:b/>
                <w:bCs/>
                <w:sz w:val="12"/>
                <w:szCs w:val="12"/>
                <w:lang w:eastAsia="ru-RU"/>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704B8BF9" w14:textId="77777777" w:rsidR="003E4AB0" w:rsidRPr="003E4AB0" w:rsidRDefault="003E4AB0" w:rsidP="003E4AB0">
            <w:pPr>
              <w:rPr>
                <w:rFonts w:ascii="Arial" w:eastAsia="Times New Roman" w:hAnsi="Arial" w:cs="Arial"/>
                <w:b/>
                <w:bCs/>
                <w:sz w:val="12"/>
                <w:szCs w:val="12"/>
                <w:lang w:eastAsia="ru-RU"/>
              </w:rPr>
            </w:pPr>
          </w:p>
        </w:tc>
        <w:tc>
          <w:tcPr>
            <w:tcW w:w="400" w:type="dxa"/>
            <w:tcBorders>
              <w:top w:val="nil"/>
              <w:left w:val="nil"/>
              <w:bottom w:val="nil"/>
              <w:right w:val="nil"/>
            </w:tcBorders>
            <w:shd w:val="clear" w:color="auto" w:fill="auto"/>
            <w:noWrap/>
            <w:hideMark/>
          </w:tcPr>
          <w:p w14:paraId="1D45B73C" w14:textId="77777777" w:rsidR="003E4AB0" w:rsidRPr="003E4AB0" w:rsidRDefault="003E4AB0" w:rsidP="003E4AB0">
            <w:pPr>
              <w:jc w:val="cente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1693424E" w14:textId="77777777" w:rsidR="003E4AB0" w:rsidRPr="003E4AB0" w:rsidRDefault="003E4AB0" w:rsidP="003E4AB0">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2A636515" w14:textId="77777777" w:rsidR="003E4AB0" w:rsidRPr="003E4AB0" w:rsidRDefault="003E4AB0" w:rsidP="003E4AB0">
            <w:pP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422999B1" w14:textId="77777777" w:rsidR="003E4AB0" w:rsidRPr="003E4AB0" w:rsidRDefault="003E4AB0" w:rsidP="003E4AB0">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0F9E494" w14:textId="77777777" w:rsidR="003E4AB0" w:rsidRPr="003E4AB0" w:rsidRDefault="003E4AB0" w:rsidP="003E4AB0">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1DC2F455" w14:textId="77777777" w:rsidR="003E4AB0" w:rsidRPr="003E4AB0" w:rsidRDefault="003E4AB0" w:rsidP="003E4AB0">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5B24304D" w14:textId="77777777" w:rsidR="003E4AB0" w:rsidRPr="003E4AB0" w:rsidRDefault="003E4AB0" w:rsidP="003E4AB0">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165DE87F" w14:textId="77777777" w:rsidR="003E4AB0" w:rsidRPr="003E4AB0" w:rsidRDefault="003E4AB0" w:rsidP="003E4AB0">
            <w:pPr>
              <w:rPr>
                <w:rFonts w:ascii="Times New Roman" w:eastAsia="Times New Roman" w:hAnsi="Times New Roman" w:cs="Times New Roman"/>
                <w:sz w:val="20"/>
                <w:szCs w:val="20"/>
                <w:lang w:eastAsia="ru-RU"/>
              </w:rPr>
            </w:pPr>
          </w:p>
        </w:tc>
      </w:tr>
      <w:tr w:rsidR="003E4AB0" w:rsidRPr="003E4AB0" w14:paraId="7BE26E0E" w14:textId="77777777" w:rsidTr="00301B37">
        <w:trPr>
          <w:trHeight w:val="22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26FA9503" w14:textId="77777777" w:rsidR="003E4AB0" w:rsidRPr="003E4AB0" w:rsidRDefault="003E4AB0" w:rsidP="003E4AB0">
            <w:pPr>
              <w:rPr>
                <w:rFonts w:ascii="Arial" w:eastAsia="Times New Roman" w:hAnsi="Arial" w:cs="Arial"/>
                <w:sz w:val="20"/>
                <w:szCs w:val="20"/>
                <w:lang w:eastAsia="ru-RU"/>
              </w:rPr>
            </w:pPr>
          </w:p>
        </w:tc>
        <w:tc>
          <w:tcPr>
            <w:tcW w:w="388" w:type="dxa"/>
            <w:tcBorders>
              <w:top w:val="nil"/>
              <w:left w:val="nil"/>
              <w:bottom w:val="single" w:sz="4" w:space="0" w:color="auto"/>
              <w:right w:val="single" w:sz="4" w:space="0" w:color="auto"/>
            </w:tcBorders>
            <w:shd w:val="clear" w:color="auto" w:fill="auto"/>
            <w:noWrap/>
            <w:vAlign w:val="center"/>
            <w:hideMark/>
          </w:tcPr>
          <w:p w14:paraId="763356A0" w14:textId="77777777" w:rsidR="003E4AB0" w:rsidRPr="003E4AB0" w:rsidRDefault="003E4AB0" w:rsidP="003E4AB0">
            <w:pPr>
              <w:jc w:val="center"/>
              <w:rPr>
                <w:rFonts w:ascii="Arial" w:eastAsia="Times New Roman" w:hAnsi="Arial" w:cs="Arial"/>
                <w:b/>
                <w:bCs/>
                <w:sz w:val="12"/>
                <w:szCs w:val="12"/>
                <w:lang w:eastAsia="ru-RU"/>
              </w:rPr>
            </w:pPr>
            <w:proofErr w:type="spellStart"/>
            <w:r w:rsidRPr="003E4AB0">
              <w:rPr>
                <w:rFonts w:ascii="Arial" w:eastAsia="Times New Roman" w:hAnsi="Arial" w:cs="Arial"/>
                <w:b/>
                <w:bCs/>
                <w:sz w:val="12"/>
                <w:szCs w:val="12"/>
                <w:lang w:eastAsia="ru-RU"/>
              </w:rPr>
              <w:t>нед</w:t>
            </w:r>
            <w:proofErr w:type="spellEnd"/>
            <w:r w:rsidRPr="003E4AB0">
              <w:rPr>
                <w:rFonts w:ascii="Arial" w:eastAsia="Times New Roman" w:hAnsi="Arial" w:cs="Arial"/>
                <w:b/>
                <w:bCs/>
                <w:sz w:val="12"/>
                <w:szCs w:val="12"/>
                <w:lang w:eastAsia="ru-RU"/>
              </w:rPr>
              <w:t>.</w:t>
            </w:r>
          </w:p>
        </w:tc>
        <w:tc>
          <w:tcPr>
            <w:tcW w:w="413" w:type="dxa"/>
            <w:tcBorders>
              <w:top w:val="nil"/>
              <w:left w:val="nil"/>
              <w:bottom w:val="single" w:sz="4" w:space="0" w:color="auto"/>
              <w:right w:val="single" w:sz="4" w:space="0" w:color="auto"/>
            </w:tcBorders>
            <w:shd w:val="clear" w:color="auto" w:fill="auto"/>
            <w:noWrap/>
            <w:vAlign w:val="center"/>
            <w:hideMark/>
          </w:tcPr>
          <w:p w14:paraId="2A8F1D5B"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час.</w:t>
            </w:r>
          </w:p>
        </w:tc>
        <w:tc>
          <w:tcPr>
            <w:tcW w:w="389" w:type="dxa"/>
            <w:tcBorders>
              <w:top w:val="nil"/>
              <w:left w:val="nil"/>
              <w:bottom w:val="single" w:sz="4" w:space="0" w:color="auto"/>
              <w:right w:val="single" w:sz="4" w:space="0" w:color="auto"/>
            </w:tcBorders>
            <w:shd w:val="clear" w:color="auto" w:fill="auto"/>
            <w:noWrap/>
            <w:vAlign w:val="center"/>
            <w:hideMark/>
          </w:tcPr>
          <w:p w14:paraId="4F65EED2" w14:textId="77777777" w:rsidR="003E4AB0" w:rsidRPr="003E4AB0" w:rsidRDefault="003E4AB0" w:rsidP="003E4AB0">
            <w:pPr>
              <w:jc w:val="center"/>
              <w:rPr>
                <w:rFonts w:ascii="Arial" w:eastAsia="Times New Roman" w:hAnsi="Arial" w:cs="Arial"/>
                <w:b/>
                <w:bCs/>
                <w:sz w:val="12"/>
                <w:szCs w:val="12"/>
                <w:lang w:eastAsia="ru-RU"/>
              </w:rPr>
            </w:pPr>
            <w:proofErr w:type="spellStart"/>
            <w:r w:rsidRPr="003E4AB0">
              <w:rPr>
                <w:rFonts w:ascii="Arial" w:eastAsia="Times New Roman" w:hAnsi="Arial" w:cs="Arial"/>
                <w:b/>
                <w:bCs/>
                <w:sz w:val="12"/>
                <w:szCs w:val="12"/>
                <w:lang w:eastAsia="ru-RU"/>
              </w:rPr>
              <w:t>нед</w:t>
            </w:r>
            <w:proofErr w:type="spellEnd"/>
            <w:r w:rsidRPr="003E4AB0">
              <w:rPr>
                <w:rFonts w:ascii="Arial" w:eastAsia="Times New Roman" w:hAnsi="Arial" w:cs="Arial"/>
                <w:b/>
                <w:bCs/>
                <w:sz w:val="12"/>
                <w:szCs w:val="12"/>
                <w:lang w:eastAsia="ru-RU"/>
              </w:rPr>
              <w:t>.</w:t>
            </w:r>
          </w:p>
        </w:tc>
        <w:tc>
          <w:tcPr>
            <w:tcW w:w="414" w:type="dxa"/>
            <w:tcBorders>
              <w:top w:val="nil"/>
              <w:left w:val="nil"/>
              <w:bottom w:val="single" w:sz="4" w:space="0" w:color="auto"/>
              <w:right w:val="single" w:sz="4" w:space="0" w:color="auto"/>
            </w:tcBorders>
            <w:shd w:val="clear" w:color="auto" w:fill="auto"/>
            <w:noWrap/>
            <w:vAlign w:val="center"/>
            <w:hideMark/>
          </w:tcPr>
          <w:p w14:paraId="1487C210"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час.</w:t>
            </w:r>
          </w:p>
        </w:tc>
        <w:tc>
          <w:tcPr>
            <w:tcW w:w="395" w:type="dxa"/>
            <w:tcBorders>
              <w:top w:val="nil"/>
              <w:left w:val="nil"/>
              <w:bottom w:val="single" w:sz="4" w:space="0" w:color="auto"/>
              <w:right w:val="single" w:sz="4" w:space="0" w:color="auto"/>
            </w:tcBorders>
            <w:shd w:val="clear" w:color="auto" w:fill="auto"/>
            <w:noWrap/>
            <w:vAlign w:val="center"/>
            <w:hideMark/>
          </w:tcPr>
          <w:p w14:paraId="372C9623" w14:textId="77777777" w:rsidR="003E4AB0" w:rsidRPr="003E4AB0" w:rsidRDefault="003E4AB0" w:rsidP="003E4AB0">
            <w:pPr>
              <w:jc w:val="center"/>
              <w:rPr>
                <w:rFonts w:ascii="Arial" w:eastAsia="Times New Roman" w:hAnsi="Arial" w:cs="Arial"/>
                <w:b/>
                <w:bCs/>
                <w:sz w:val="12"/>
                <w:szCs w:val="12"/>
                <w:lang w:eastAsia="ru-RU"/>
              </w:rPr>
            </w:pPr>
            <w:proofErr w:type="spellStart"/>
            <w:r w:rsidRPr="003E4AB0">
              <w:rPr>
                <w:rFonts w:ascii="Arial" w:eastAsia="Times New Roman" w:hAnsi="Arial" w:cs="Arial"/>
                <w:b/>
                <w:bCs/>
                <w:sz w:val="12"/>
                <w:szCs w:val="12"/>
                <w:lang w:eastAsia="ru-RU"/>
              </w:rPr>
              <w:t>нед</w:t>
            </w:r>
            <w:proofErr w:type="spellEnd"/>
            <w:r w:rsidRPr="003E4AB0">
              <w:rPr>
                <w:rFonts w:ascii="Arial" w:eastAsia="Times New Roman" w:hAnsi="Arial" w:cs="Arial"/>
                <w:b/>
                <w:bCs/>
                <w:sz w:val="12"/>
                <w:szCs w:val="12"/>
                <w:lang w:eastAsia="ru-RU"/>
              </w:rPr>
              <w:t>.</w:t>
            </w:r>
          </w:p>
        </w:tc>
        <w:tc>
          <w:tcPr>
            <w:tcW w:w="421" w:type="dxa"/>
            <w:tcBorders>
              <w:top w:val="nil"/>
              <w:left w:val="nil"/>
              <w:bottom w:val="single" w:sz="4" w:space="0" w:color="auto"/>
              <w:right w:val="single" w:sz="4" w:space="0" w:color="auto"/>
            </w:tcBorders>
            <w:shd w:val="clear" w:color="auto" w:fill="auto"/>
            <w:noWrap/>
            <w:vAlign w:val="center"/>
            <w:hideMark/>
          </w:tcPr>
          <w:p w14:paraId="44888AA4"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час.</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453B8BD2" w14:textId="77777777" w:rsidR="003E4AB0" w:rsidRPr="003E4AB0" w:rsidRDefault="003E4AB0" w:rsidP="003E4AB0">
            <w:pPr>
              <w:rPr>
                <w:rFonts w:ascii="Arial" w:eastAsia="Times New Roman" w:hAnsi="Arial" w:cs="Arial"/>
                <w:b/>
                <w:bCs/>
                <w:sz w:val="12"/>
                <w:szCs w:val="12"/>
                <w:lang w:eastAsia="ru-RU"/>
              </w:rPr>
            </w:pPr>
          </w:p>
        </w:tc>
        <w:tc>
          <w:tcPr>
            <w:tcW w:w="440" w:type="dxa"/>
            <w:vMerge/>
            <w:tcBorders>
              <w:top w:val="single" w:sz="4" w:space="0" w:color="auto"/>
              <w:left w:val="single" w:sz="4" w:space="0" w:color="auto"/>
              <w:bottom w:val="single" w:sz="4" w:space="0" w:color="000000"/>
              <w:right w:val="single" w:sz="4" w:space="0" w:color="auto"/>
            </w:tcBorders>
            <w:vAlign w:val="center"/>
            <w:hideMark/>
          </w:tcPr>
          <w:p w14:paraId="186FD3C1" w14:textId="77777777" w:rsidR="003E4AB0" w:rsidRPr="003E4AB0" w:rsidRDefault="003E4AB0" w:rsidP="003E4AB0">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151B4C23" w14:textId="77777777" w:rsidR="003E4AB0" w:rsidRPr="003E4AB0" w:rsidRDefault="003E4AB0" w:rsidP="003E4AB0">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534496F5" w14:textId="77777777" w:rsidR="003E4AB0" w:rsidRPr="003E4AB0" w:rsidRDefault="003E4AB0" w:rsidP="003E4AB0">
            <w:pPr>
              <w:rPr>
                <w:rFonts w:ascii="Arial" w:eastAsia="Times New Roman" w:hAnsi="Arial" w:cs="Arial"/>
                <w:b/>
                <w:bCs/>
                <w:sz w:val="12"/>
                <w:szCs w:val="12"/>
                <w:lang w:eastAsia="ru-RU"/>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09601058" w14:textId="77777777" w:rsidR="003E4AB0" w:rsidRPr="003E4AB0" w:rsidRDefault="003E4AB0" w:rsidP="003E4AB0">
            <w:pPr>
              <w:rPr>
                <w:rFonts w:ascii="Arial" w:eastAsia="Times New Roman" w:hAnsi="Arial" w:cs="Arial"/>
                <w:b/>
                <w:bCs/>
                <w:sz w:val="12"/>
                <w:szCs w:val="12"/>
                <w:lang w:eastAsia="ru-RU"/>
              </w:rPr>
            </w:pPr>
          </w:p>
        </w:tc>
        <w:tc>
          <w:tcPr>
            <w:tcW w:w="400" w:type="dxa"/>
            <w:tcBorders>
              <w:top w:val="nil"/>
              <w:left w:val="nil"/>
              <w:bottom w:val="nil"/>
              <w:right w:val="nil"/>
            </w:tcBorders>
            <w:shd w:val="clear" w:color="auto" w:fill="auto"/>
            <w:noWrap/>
            <w:hideMark/>
          </w:tcPr>
          <w:p w14:paraId="455FC38E" w14:textId="77777777" w:rsidR="003E4AB0" w:rsidRPr="003E4AB0" w:rsidRDefault="003E4AB0" w:rsidP="003E4AB0">
            <w:pPr>
              <w:jc w:val="cente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05DDF249" w14:textId="77777777" w:rsidR="003E4AB0" w:rsidRPr="003E4AB0" w:rsidRDefault="003E4AB0" w:rsidP="003E4AB0">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2EA489E0" w14:textId="77777777" w:rsidR="003E4AB0" w:rsidRPr="003E4AB0" w:rsidRDefault="003E4AB0" w:rsidP="003E4AB0">
            <w:pP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794A286B" w14:textId="77777777" w:rsidR="003E4AB0" w:rsidRPr="003E4AB0" w:rsidRDefault="003E4AB0" w:rsidP="003E4AB0">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2CFD8D1B" w14:textId="77777777" w:rsidR="003E4AB0" w:rsidRPr="003E4AB0" w:rsidRDefault="003E4AB0" w:rsidP="003E4AB0">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161AFE95" w14:textId="77777777" w:rsidR="003E4AB0" w:rsidRPr="003E4AB0" w:rsidRDefault="003E4AB0" w:rsidP="003E4AB0">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24A54F54" w14:textId="77777777" w:rsidR="003E4AB0" w:rsidRPr="003E4AB0" w:rsidRDefault="003E4AB0" w:rsidP="003E4AB0">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74E12201" w14:textId="77777777" w:rsidR="003E4AB0" w:rsidRPr="003E4AB0" w:rsidRDefault="003E4AB0" w:rsidP="003E4AB0">
            <w:pPr>
              <w:rPr>
                <w:rFonts w:ascii="Times New Roman" w:eastAsia="Times New Roman" w:hAnsi="Times New Roman" w:cs="Times New Roman"/>
                <w:sz w:val="20"/>
                <w:szCs w:val="20"/>
                <w:lang w:eastAsia="ru-RU"/>
              </w:rPr>
            </w:pPr>
          </w:p>
        </w:tc>
      </w:tr>
      <w:tr w:rsidR="003E4AB0" w:rsidRPr="003E4AB0" w14:paraId="22E05203" w14:textId="77777777" w:rsidTr="00301B37">
        <w:trPr>
          <w:trHeight w:val="22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38A50C4B"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ED560CE"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40</w:t>
            </w:r>
          </w:p>
        </w:tc>
        <w:tc>
          <w:tcPr>
            <w:tcW w:w="4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AEF8438"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1440</w:t>
            </w:r>
          </w:p>
        </w:tc>
        <w:tc>
          <w:tcPr>
            <w:tcW w:w="38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1B039D3"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17</w:t>
            </w:r>
          </w:p>
        </w:tc>
        <w:tc>
          <w:tcPr>
            <w:tcW w:w="41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0A7398E"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612</w:t>
            </w:r>
          </w:p>
        </w:tc>
        <w:tc>
          <w:tcPr>
            <w:tcW w:w="39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A57D79F"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23</w:t>
            </w:r>
          </w:p>
        </w:tc>
        <w:tc>
          <w:tcPr>
            <w:tcW w:w="4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6F7E333"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828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ED3FFB5"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w:t>
            </w:r>
          </w:p>
        </w:tc>
        <w:tc>
          <w:tcPr>
            <w:tcW w:w="44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60596FA"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F7DAE96"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39FB26B"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08C8B82"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41</w:t>
            </w:r>
          </w:p>
        </w:tc>
        <w:tc>
          <w:tcPr>
            <w:tcW w:w="400" w:type="dxa"/>
            <w:tcBorders>
              <w:top w:val="nil"/>
              <w:left w:val="nil"/>
              <w:bottom w:val="nil"/>
              <w:right w:val="nil"/>
            </w:tcBorders>
            <w:shd w:val="clear" w:color="auto" w:fill="auto"/>
            <w:noWrap/>
            <w:hideMark/>
          </w:tcPr>
          <w:p w14:paraId="0AD0F5DD" w14:textId="77777777" w:rsidR="003E4AB0" w:rsidRPr="003E4AB0" w:rsidRDefault="003E4AB0" w:rsidP="003E4AB0">
            <w:pPr>
              <w:jc w:val="center"/>
              <w:rPr>
                <w:rFonts w:ascii="Arial" w:eastAsia="Times New Roman" w:hAnsi="Arial" w:cs="Arial"/>
                <w:b/>
                <w:bCs/>
                <w:sz w:val="12"/>
                <w:szCs w:val="12"/>
                <w:lang w:eastAsia="ru-RU"/>
              </w:rPr>
            </w:pPr>
          </w:p>
        </w:tc>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74C786" w14:textId="77777777" w:rsidR="003E4AB0" w:rsidRPr="003E4AB0" w:rsidRDefault="003E4AB0" w:rsidP="003E4AB0">
            <w:pPr>
              <w:jc w:val="center"/>
              <w:rPr>
                <w:rFonts w:ascii="Arial" w:eastAsia="Times New Roman" w:hAnsi="Arial" w:cs="Arial"/>
                <w:b/>
                <w:bCs/>
                <w:sz w:val="12"/>
                <w:szCs w:val="12"/>
                <w:lang w:eastAsia="ru-RU"/>
              </w:rPr>
            </w:pPr>
            <w:proofErr w:type="spellStart"/>
            <w:proofErr w:type="gramStart"/>
            <w:r w:rsidRPr="003E4AB0">
              <w:rPr>
                <w:rFonts w:ascii="Arial" w:eastAsia="Times New Roman" w:hAnsi="Arial" w:cs="Arial"/>
                <w:b/>
                <w:bCs/>
                <w:sz w:val="12"/>
                <w:szCs w:val="12"/>
                <w:lang w:eastAsia="ru-RU"/>
              </w:rPr>
              <w:t>уч.час</w:t>
            </w:r>
            <w:proofErr w:type="spellEnd"/>
            <w:proofErr w:type="gramEnd"/>
            <w:r w:rsidRPr="003E4AB0">
              <w:rPr>
                <w:rFonts w:ascii="Arial" w:eastAsia="Times New Roman" w:hAnsi="Arial" w:cs="Arial"/>
                <w:b/>
                <w:bCs/>
                <w:sz w:val="12"/>
                <w:szCs w:val="12"/>
                <w:lang w:eastAsia="ru-RU"/>
              </w:rPr>
              <w:t>.</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541727E9"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4068</w:t>
            </w:r>
          </w:p>
        </w:tc>
        <w:tc>
          <w:tcPr>
            <w:tcW w:w="420" w:type="dxa"/>
            <w:tcBorders>
              <w:top w:val="nil"/>
              <w:left w:val="nil"/>
              <w:bottom w:val="nil"/>
              <w:right w:val="nil"/>
            </w:tcBorders>
            <w:shd w:val="clear" w:color="auto" w:fill="auto"/>
            <w:noWrap/>
            <w:hideMark/>
          </w:tcPr>
          <w:p w14:paraId="1762F362" w14:textId="77777777" w:rsidR="003E4AB0" w:rsidRPr="003E4AB0" w:rsidRDefault="003E4AB0" w:rsidP="003E4AB0">
            <w:pPr>
              <w:jc w:val="center"/>
              <w:rPr>
                <w:rFonts w:ascii="Arial" w:eastAsia="Times New Roman" w:hAnsi="Arial" w:cs="Arial"/>
                <w:b/>
                <w:bCs/>
                <w:sz w:val="12"/>
                <w:szCs w:val="12"/>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1FB2FE"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3D22A38C"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ОЧ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74E91390"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ВЧ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2CA0761F"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ГИА</w:t>
            </w:r>
          </w:p>
        </w:tc>
      </w:tr>
      <w:tr w:rsidR="003E4AB0" w:rsidRPr="003E4AB0" w14:paraId="4AA88DDB" w14:textId="77777777" w:rsidTr="00301B37">
        <w:trPr>
          <w:trHeight w:val="225"/>
        </w:trPr>
        <w:tc>
          <w:tcPr>
            <w:tcW w:w="400" w:type="dxa"/>
            <w:vMerge/>
            <w:tcBorders>
              <w:top w:val="nil"/>
              <w:left w:val="single" w:sz="4" w:space="0" w:color="auto"/>
              <w:bottom w:val="single" w:sz="4" w:space="0" w:color="auto"/>
              <w:right w:val="single" w:sz="4" w:space="0" w:color="auto"/>
            </w:tcBorders>
            <w:vAlign w:val="center"/>
            <w:hideMark/>
          </w:tcPr>
          <w:p w14:paraId="12B71343" w14:textId="77777777" w:rsidR="003E4AB0" w:rsidRPr="003E4AB0" w:rsidRDefault="003E4AB0" w:rsidP="003E4AB0">
            <w:pPr>
              <w:rPr>
                <w:rFonts w:ascii="Arial" w:eastAsia="Times New Roman" w:hAnsi="Arial" w:cs="Arial"/>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146AA079" w14:textId="77777777" w:rsidR="003E4AB0" w:rsidRPr="003E4AB0" w:rsidRDefault="003E4AB0" w:rsidP="003E4AB0">
            <w:pPr>
              <w:rPr>
                <w:rFonts w:ascii="Arial" w:eastAsia="Times New Roman" w:hAnsi="Arial" w:cs="Arial"/>
                <w:b/>
                <w:bCs/>
                <w:sz w:val="12"/>
                <w:szCs w:val="12"/>
                <w:lang w:eastAsia="ru-RU"/>
              </w:rPr>
            </w:pPr>
          </w:p>
        </w:tc>
        <w:tc>
          <w:tcPr>
            <w:tcW w:w="413" w:type="dxa"/>
            <w:vMerge/>
            <w:tcBorders>
              <w:top w:val="nil"/>
              <w:left w:val="single" w:sz="4" w:space="0" w:color="auto"/>
              <w:bottom w:val="single" w:sz="4" w:space="0" w:color="000000"/>
              <w:right w:val="single" w:sz="4" w:space="0" w:color="auto"/>
            </w:tcBorders>
            <w:vAlign w:val="center"/>
            <w:hideMark/>
          </w:tcPr>
          <w:p w14:paraId="599AFF19" w14:textId="77777777" w:rsidR="003E4AB0" w:rsidRPr="003E4AB0" w:rsidRDefault="003E4AB0" w:rsidP="003E4AB0">
            <w:pPr>
              <w:rPr>
                <w:rFonts w:ascii="Arial" w:eastAsia="Times New Roman" w:hAnsi="Arial" w:cs="Arial"/>
                <w:b/>
                <w:bCs/>
                <w:sz w:val="12"/>
                <w:szCs w:val="12"/>
                <w:lang w:eastAsia="ru-RU"/>
              </w:rPr>
            </w:pPr>
          </w:p>
        </w:tc>
        <w:tc>
          <w:tcPr>
            <w:tcW w:w="389" w:type="dxa"/>
            <w:vMerge/>
            <w:tcBorders>
              <w:top w:val="nil"/>
              <w:left w:val="single" w:sz="4" w:space="0" w:color="auto"/>
              <w:bottom w:val="single" w:sz="4" w:space="0" w:color="000000"/>
              <w:right w:val="single" w:sz="4" w:space="0" w:color="auto"/>
            </w:tcBorders>
            <w:vAlign w:val="center"/>
            <w:hideMark/>
          </w:tcPr>
          <w:p w14:paraId="2A394451" w14:textId="77777777" w:rsidR="003E4AB0" w:rsidRPr="003E4AB0" w:rsidRDefault="003E4AB0" w:rsidP="003E4AB0">
            <w:pPr>
              <w:rPr>
                <w:rFonts w:ascii="Arial" w:eastAsia="Times New Roman" w:hAnsi="Arial" w:cs="Arial"/>
                <w:b/>
                <w:bCs/>
                <w:sz w:val="12"/>
                <w:szCs w:val="12"/>
                <w:lang w:eastAsia="ru-RU"/>
              </w:rPr>
            </w:pPr>
          </w:p>
        </w:tc>
        <w:tc>
          <w:tcPr>
            <w:tcW w:w="414" w:type="dxa"/>
            <w:vMerge/>
            <w:tcBorders>
              <w:top w:val="nil"/>
              <w:left w:val="single" w:sz="4" w:space="0" w:color="auto"/>
              <w:bottom w:val="single" w:sz="4" w:space="0" w:color="000000"/>
              <w:right w:val="single" w:sz="4" w:space="0" w:color="auto"/>
            </w:tcBorders>
            <w:vAlign w:val="center"/>
            <w:hideMark/>
          </w:tcPr>
          <w:p w14:paraId="71FE8FEB" w14:textId="77777777" w:rsidR="003E4AB0" w:rsidRPr="003E4AB0" w:rsidRDefault="003E4AB0" w:rsidP="003E4AB0">
            <w:pPr>
              <w:rPr>
                <w:rFonts w:ascii="Arial" w:eastAsia="Times New Roman" w:hAnsi="Arial" w:cs="Arial"/>
                <w:b/>
                <w:bCs/>
                <w:sz w:val="12"/>
                <w:szCs w:val="12"/>
                <w:lang w:eastAsia="ru-RU"/>
              </w:rPr>
            </w:pPr>
          </w:p>
        </w:tc>
        <w:tc>
          <w:tcPr>
            <w:tcW w:w="395" w:type="dxa"/>
            <w:vMerge/>
            <w:tcBorders>
              <w:top w:val="nil"/>
              <w:left w:val="single" w:sz="4" w:space="0" w:color="auto"/>
              <w:bottom w:val="single" w:sz="4" w:space="0" w:color="000000"/>
              <w:right w:val="single" w:sz="4" w:space="0" w:color="auto"/>
            </w:tcBorders>
            <w:vAlign w:val="center"/>
            <w:hideMark/>
          </w:tcPr>
          <w:p w14:paraId="4DE428ED" w14:textId="77777777" w:rsidR="003E4AB0" w:rsidRPr="003E4AB0" w:rsidRDefault="003E4AB0" w:rsidP="003E4AB0">
            <w:pPr>
              <w:rPr>
                <w:rFonts w:ascii="Arial" w:eastAsia="Times New Roman" w:hAnsi="Arial" w:cs="Arial"/>
                <w:b/>
                <w:bCs/>
                <w:sz w:val="12"/>
                <w:szCs w:val="12"/>
                <w:lang w:eastAsia="ru-RU"/>
              </w:rPr>
            </w:pPr>
          </w:p>
        </w:tc>
        <w:tc>
          <w:tcPr>
            <w:tcW w:w="421" w:type="dxa"/>
            <w:vMerge/>
            <w:tcBorders>
              <w:top w:val="nil"/>
              <w:left w:val="single" w:sz="4" w:space="0" w:color="auto"/>
              <w:bottom w:val="single" w:sz="4" w:space="0" w:color="000000"/>
              <w:right w:val="single" w:sz="4" w:space="0" w:color="auto"/>
            </w:tcBorders>
            <w:vAlign w:val="center"/>
            <w:hideMark/>
          </w:tcPr>
          <w:p w14:paraId="4502DDFF" w14:textId="77777777" w:rsidR="003E4AB0" w:rsidRPr="003E4AB0" w:rsidRDefault="003E4AB0" w:rsidP="003E4AB0">
            <w:pPr>
              <w:rPr>
                <w:rFonts w:ascii="Arial" w:eastAsia="Times New Roman" w:hAnsi="Arial" w:cs="Arial"/>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1A0B4792" w14:textId="77777777" w:rsidR="003E4AB0" w:rsidRPr="003E4AB0" w:rsidRDefault="003E4AB0" w:rsidP="003E4AB0">
            <w:pPr>
              <w:rPr>
                <w:rFonts w:ascii="Arial" w:eastAsia="Times New Roman" w:hAnsi="Arial" w:cs="Arial"/>
                <w:b/>
                <w:bCs/>
                <w:sz w:val="12"/>
                <w:szCs w:val="12"/>
                <w:lang w:eastAsia="ru-RU"/>
              </w:rPr>
            </w:pPr>
          </w:p>
        </w:tc>
        <w:tc>
          <w:tcPr>
            <w:tcW w:w="440" w:type="dxa"/>
            <w:vMerge/>
            <w:tcBorders>
              <w:top w:val="nil"/>
              <w:left w:val="single" w:sz="4" w:space="0" w:color="auto"/>
              <w:bottom w:val="single" w:sz="4" w:space="0" w:color="000000"/>
              <w:right w:val="single" w:sz="4" w:space="0" w:color="auto"/>
            </w:tcBorders>
            <w:vAlign w:val="center"/>
            <w:hideMark/>
          </w:tcPr>
          <w:p w14:paraId="3DC56DE7" w14:textId="77777777" w:rsidR="003E4AB0" w:rsidRPr="003E4AB0" w:rsidRDefault="003E4AB0" w:rsidP="003E4AB0">
            <w:pPr>
              <w:rPr>
                <w:rFonts w:ascii="Arial" w:eastAsia="Times New Roman" w:hAnsi="Arial" w:cs="Arial"/>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5A1603CB" w14:textId="77777777" w:rsidR="003E4AB0" w:rsidRPr="003E4AB0" w:rsidRDefault="003E4AB0" w:rsidP="003E4AB0">
            <w:pPr>
              <w:rPr>
                <w:rFonts w:ascii="Arial" w:eastAsia="Times New Roman" w:hAnsi="Arial" w:cs="Arial"/>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199C6A86" w14:textId="77777777" w:rsidR="003E4AB0" w:rsidRPr="003E4AB0" w:rsidRDefault="003E4AB0" w:rsidP="003E4AB0">
            <w:pPr>
              <w:rPr>
                <w:rFonts w:ascii="Arial" w:eastAsia="Times New Roman" w:hAnsi="Arial" w:cs="Arial"/>
                <w:b/>
                <w:bCs/>
                <w:sz w:val="12"/>
                <w:szCs w:val="12"/>
                <w:lang w:eastAsia="ru-RU"/>
              </w:rPr>
            </w:pPr>
          </w:p>
        </w:tc>
        <w:tc>
          <w:tcPr>
            <w:tcW w:w="460" w:type="dxa"/>
            <w:vMerge/>
            <w:tcBorders>
              <w:top w:val="nil"/>
              <w:left w:val="single" w:sz="4" w:space="0" w:color="auto"/>
              <w:bottom w:val="single" w:sz="4" w:space="0" w:color="000000"/>
              <w:right w:val="single" w:sz="4" w:space="0" w:color="auto"/>
            </w:tcBorders>
            <w:vAlign w:val="center"/>
            <w:hideMark/>
          </w:tcPr>
          <w:p w14:paraId="20AF601D" w14:textId="77777777" w:rsidR="003E4AB0" w:rsidRPr="003E4AB0" w:rsidRDefault="003E4AB0" w:rsidP="003E4AB0">
            <w:pPr>
              <w:rPr>
                <w:rFonts w:ascii="Arial" w:eastAsia="Times New Roman" w:hAnsi="Arial" w:cs="Arial"/>
                <w:b/>
                <w:bCs/>
                <w:sz w:val="12"/>
                <w:szCs w:val="12"/>
                <w:lang w:eastAsia="ru-RU"/>
              </w:rPr>
            </w:pPr>
          </w:p>
        </w:tc>
        <w:tc>
          <w:tcPr>
            <w:tcW w:w="400" w:type="dxa"/>
            <w:tcBorders>
              <w:top w:val="nil"/>
              <w:left w:val="nil"/>
              <w:bottom w:val="nil"/>
              <w:right w:val="nil"/>
            </w:tcBorders>
            <w:shd w:val="clear" w:color="auto" w:fill="auto"/>
            <w:noWrap/>
            <w:hideMark/>
          </w:tcPr>
          <w:p w14:paraId="0306EC51" w14:textId="77777777" w:rsidR="003E4AB0" w:rsidRPr="003E4AB0" w:rsidRDefault="003E4AB0" w:rsidP="003E4AB0">
            <w:pPr>
              <w:jc w:val="center"/>
              <w:rPr>
                <w:rFonts w:ascii="Arial" w:eastAsia="Times New Roman" w:hAnsi="Arial" w:cs="Arial"/>
                <w:b/>
                <w:bCs/>
                <w:sz w:val="12"/>
                <w:szCs w:val="12"/>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BA4803F"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ПА</w:t>
            </w:r>
          </w:p>
        </w:tc>
        <w:tc>
          <w:tcPr>
            <w:tcW w:w="560" w:type="dxa"/>
            <w:tcBorders>
              <w:top w:val="nil"/>
              <w:left w:val="nil"/>
              <w:bottom w:val="single" w:sz="4" w:space="0" w:color="auto"/>
              <w:right w:val="single" w:sz="4" w:space="0" w:color="auto"/>
            </w:tcBorders>
            <w:shd w:val="clear" w:color="auto" w:fill="auto"/>
            <w:noWrap/>
            <w:vAlign w:val="center"/>
            <w:hideMark/>
          </w:tcPr>
          <w:p w14:paraId="30D8B9CC"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180</w:t>
            </w:r>
          </w:p>
        </w:tc>
        <w:tc>
          <w:tcPr>
            <w:tcW w:w="420" w:type="dxa"/>
            <w:tcBorders>
              <w:top w:val="nil"/>
              <w:left w:val="nil"/>
              <w:bottom w:val="nil"/>
              <w:right w:val="nil"/>
            </w:tcBorders>
            <w:shd w:val="clear" w:color="auto" w:fill="auto"/>
            <w:noWrap/>
            <w:hideMark/>
          </w:tcPr>
          <w:p w14:paraId="055C877A" w14:textId="77777777" w:rsidR="003E4AB0" w:rsidRPr="003E4AB0" w:rsidRDefault="003E4AB0" w:rsidP="003E4AB0">
            <w:pPr>
              <w:jc w:val="center"/>
              <w:rPr>
                <w:rFonts w:ascii="Arial" w:eastAsia="Times New Roman" w:hAnsi="Arial" w:cs="Arial"/>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9C607EB"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часы</w:t>
            </w:r>
          </w:p>
        </w:tc>
        <w:tc>
          <w:tcPr>
            <w:tcW w:w="460" w:type="dxa"/>
            <w:tcBorders>
              <w:top w:val="nil"/>
              <w:left w:val="nil"/>
              <w:bottom w:val="single" w:sz="4" w:space="0" w:color="auto"/>
              <w:right w:val="single" w:sz="4" w:space="0" w:color="auto"/>
            </w:tcBorders>
            <w:shd w:val="clear" w:color="auto" w:fill="auto"/>
            <w:noWrap/>
            <w:vAlign w:val="center"/>
            <w:hideMark/>
          </w:tcPr>
          <w:p w14:paraId="4D2AAFD7"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3348</w:t>
            </w:r>
          </w:p>
        </w:tc>
        <w:tc>
          <w:tcPr>
            <w:tcW w:w="400" w:type="dxa"/>
            <w:tcBorders>
              <w:top w:val="nil"/>
              <w:left w:val="nil"/>
              <w:bottom w:val="single" w:sz="4" w:space="0" w:color="auto"/>
              <w:right w:val="single" w:sz="4" w:space="0" w:color="auto"/>
            </w:tcBorders>
            <w:shd w:val="clear" w:color="auto" w:fill="auto"/>
            <w:noWrap/>
            <w:vAlign w:val="center"/>
            <w:hideMark/>
          </w:tcPr>
          <w:p w14:paraId="79A8B367"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900</w:t>
            </w:r>
          </w:p>
        </w:tc>
        <w:tc>
          <w:tcPr>
            <w:tcW w:w="400" w:type="dxa"/>
            <w:tcBorders>
              <w:top w:val="nil"/>
              <w:left w:val="nil"/>
              <w:bottom w:val="single" w:sz="4" w:space="0" w:color="auto"/>
              <w:right w:val="single" w:sz="4" w:space="0" w:color="auto"/>
            </w:tcBorders>
            <w:shd w:val="clear" w:color="auto" w:fill="auto"/>
            <w:noWrap/>
            <w:vAlign w:val="center"/>
            <w:hideMark/>
          </w:tcPr>
          <w:p w14:paraId="57F770A0"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216</w:t>
            </w:r>
          </w:p>
        </w:tc>
      </w:tr>
      <w:tr w:rsidR="003E4AB0" w:rsidRPr="003E4AB0" w14:paraId="19DBB710" w14:textId="77777777" w:rsidTr="00301B37">
        <w:trPr>
          <w:trHeight w:val="22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3F56DB55"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2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2291E61"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39</w:t>
            </w:r>
          </w:p>
        </w:tc>
        <w:tc>
          <w:tcPr>
            <w:tcW w:w="4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E7F2230"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1404</w:t>
            </w:r>
          </w:p>
        </w:tc>
        <w:tc>
          <w:tcPr>
            <w:tcW w:w="38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E4F790F"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16</w:t>
            </w:r>
          </w:p>
        </w:tc>
        <w:tc>
          <w:tcPr>
            <w:tcW w:w="41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9E41B53"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576</w:t>
            </w:r>
          </w:p>
        </w:tc>
        <w:tc>
          <w:tcPr>
            <w:tcW w:w="39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EF92821"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23</w:t>
            </w:r>
          </w:p>
        </w:tc>
        <w:tc>
          <w:tcPr>
            <w:tcW w:w="4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7853FE5"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828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DF12016"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2</w:t>
            </w:r>
          </w:p>
        </w:tc>
        <w:tc>
          <w:tcPr>
            <w:tcW w:w="44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668DB69"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3</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FB628CD"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A4842A0"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130BB3C"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41</w:t>
            </w:r>
          </w:p>
        </w:tc>
        <w:tc>
          <w:tcPr>
            <w:tcW w:w="400" w:type="dxa"/>
            <w:tcBorders>
              <w:top w:val="nil"/>
              <w:left w:val="nil"/>
              <w:bottom w:val="nil"/>
              <w:right w:val="nil"/>
            </w:tcBorders>
            <w:shd w:val="clear" w:color="auto" w:fill="auto"/>
            <w:noWrap/>
            <w:hideMark/>
          </w:tcPr>
          <w:p w14:paraId="458BAEBC" w14:textId="77777777" w:rsidR="003E4AB0" w:rsidRPr="003E4AB0" w:rsidRDefault="003E4AB0" w:rsidP="003E4AB0">
            <w:pPr>
              <w:jc w:val="center"/>
              <w:rPr>
                <w:rFonts w:ascii="Arial" w:eastAsia="Times New Roman" w:hAnsi="Arial" w:cs="Arial"/>
                <w:b/>
                <w:bCs/>
                <w:sz w:val="12"/>
                <w:szCs w:val="12"/>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ABB3625"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ГИА</w:t>
            </w:r>
          </w:p>
        </w:tc>
        <w:tc>
          <w:tcPr>
            <w:tcW w:w="560" w:type="dxa"/>
            <w:tcBorders>
              <w:top w:val="nil"/>
              <w:left w:val="nil"/>
              <w:bottom w:val="single" w:sz="4" w:space="0" w:color="auto"/>
              <w:right w:val="single" w:sz="4" w:space="0" w:color="auto"/>
            </w:tcBorders>
            <w:shd w:val="clear" w:color="auto" w:fill="auto"/>
            <w:noWrap/>
            <w:vAlign w:val="center"/>
            <w:hideMark/>
          </w:tcPr>
          <w:p w14:paraId="1B18F233"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216</w:t>
            </w:r>
          </w:p>
        </w:tc>
        <w:tc>
          <w:tcPr>
            <w:tcW w:w="420" w:type="dxa"/>
            <w:tcBorders>
              <w:top w:val="nil"/>
              <w:left w:val="nil"/>
              <w:bottom w:val="nil"/>
              <w:right w:val="nil"/>
            </w:tcBorders>
            <w:shd w:val="clear" w:color="auto" w:fill="auto"/>
            <w:noWrap/>
            <w:hideMark/>
          </w:tcPr>
          <w:p w14:paraId="27105051" w14:textId="77777777" w:rsidR="003E4AB0" w:rsidRPr="003E4AB0" w:rsidRDefault="003E4AB0" w:rsidP="003E4AB0">
            <w:pPr>
              <w:jc w:val="center"/>
              <w:rPr>
                <w:rFonts w:ascii="Arial" w:eastAsia="Times New Roman" w:hAnsi="Arial" w:cs="Arial"/>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7E5F956" w14:textId="77777777" w:rsidR="003E4AB0" w:rsidRPr="003E4AB0" w:rsidRDefault="003E4AB0" w:rsidP="003E4AB0">
            <w:pPr>
              <w:jc w:val="center"/>
              <w:rPr>
                <w:rFonts w:ascii="Arial" w:eastAsia="Times New Roman" w:hAnsi="Arial" w:cs="Arial"/>
                <w:b/>
                <w:bCs/>
                <w:sz w:val="12"/>
                <w:szCs w:val="12"/>
                <w:lang w:eastAsia="ru-RU"/>
              </w:rPr>
            </w:pPr>
            <w:proofErr w:type="spellStart"/>
            <w:r w:rsidRPr="003E4AB0">
              <w:rPr>
                <w:rFonts w:ascii="Arial" w:eastAsia="Times New Roman" w:hAnsi="Arial" w:cs="Arial"/>
                <w:b/>
                <w:bCs/>
                <w:sz w:val="12"/>
                <w:szCs w:val="12"/>
                <w:lang w:eastAsia="ru-RU"/>
              </w:rPr>
              <w:t>нед</w:t>
            </w:r>
            <w:proofErr w:type="spellEnd"/>
          </w:p>
        </w:tc>
        <w:tc>
          <w:tcPr>
            <w:tcW w:w="460" w:type="dxa"/>
            <w:tcBorders>
              <w:top w:val="nil"/>
              <w:left w:val="nil"/>
              <w:bottom w:val="single" w:sz="4" w:space="0" w:color="auto"/>
              <w:right w:val="single" w:sz="4" w:space="0" w:color="auto"/>
            </w:tcBorders>
            <w:shd w:val="clear" w:color="auto" w:fill="auto"/>
            <w:noWrap/>
            <w:vAlign w:val="center"/>
            <w:hideMark/>
          </w:tcPr>
          <w:p w14:paraId="0C9B1DC7"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93</w:t>
            </w:r>
          </w:p>
        </w:tc>
        <w:tc>
          <w:tcPr>
            <w:tcW w:w="400" w:type="dxa"/>
            <w:tcBorders>
              <w:top w:val="nil"/>
              <w:left w:val="nil"/>
              <w:bottom w:val="single" w:sz="4" w:space="0" w:color="auto"/>
              <w:right w:val="single" w:sz="4" w:space="0" w:color="auto"/>
            </w:tcBorders>
            <w:shd w:val="clear" w:color="auto" w:fill="auto"/>
            <w:noWrap/>
            <w:vAlign w:val="center"/>
            <w:hideMark/>
          </w:tcPr>
          <w:p w14:paraId="35D22459"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25</w:t>
            </w:r>
          </w:p>
        </w:tc>
        <w:tc>
          <w:tcPr>
            <w:tcW w:w="400" w:type="dxa"/>
            <w:tcBorders>
              <w:top w:val="nil"/>
              <w:left w:val="nil"/>
              <w:bottom w:val="single" w:sz="4" w:space="0" w:color="auto"/>
              <w:right w:val="single" w:sz="4" w:space="0" w:color="auto"/>
            </w:tcBorders>
            <w:shd w:val="clear" w:color="auto" w:fill="auto"/>
            <w:noWrap/>
            <w:vAlign w:val="center"/>
            <w:hideMark/>
          </w:tcPr>
          <w:p w14:paraId="59C947FE"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6</w:t>
            </w:r>
          </w:p>
        </w:tc>
      </w:tr>
      <w:tr w:rsidR="003E4AB0" w:rsidRPr="003E4AB0" w14:paraId="213DB47E" w14:textId="77777777" w:rsidTr="00301B37">
        <w:trPr>
          <w:trHeight w:val="225"/>
        </w:trPr>
        <w:tc>
          <w:tcPr>
            <w:tcW w:w="400" w:type="dxa"/>
            <w:vMerge/>
            <w:tcBorders>
              <w:top w:val="nil"/>
              <w:left w:val="single" w:sz="4" w:space="0" w:color="auto"/>
              <w:bottom w:val="single" w:sz="4" w:space="0" w:color="auto"/>
              <w:right w:val="single" w:sz="4" w:space="0" w:color="auto"/>
            </w:tcBorders>
            <w:vAlign w:val="center"/>
            <w:hideMark/>
          </w:tcPr>
          <w:p w14:paraId="1D0AA7D9" w14:textId="77777777" w:rsidR="003E4AB0" w:rsidRPr="003E4AB0" w:rsidRDefault="003E4AB0" w:rsidP="003E4AB0">
            <w:pPr>
              <w:rPr>
                <w:rFonts w:ascii="Arial" w:eastAsia="Times New Roman" w:hAnsi="Arial" w:cs="Arial"/>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3CD5EACD" w14:textId="77777777" w:rsidR="003E4AB0" w:rsidRPr="003E4AB0" w:rsidRDefault="003E4AB0" w:rsidP="003E4AB0">
            <w:pPr>
              <w:rPr>
                <w:rFonts w:ascii="Arial" w:eastAsia="Times New Roman" w:hAnsi="Arial" w:cs="Arial"/>
                <w:b/>
                <w:bCs/>
                <w:sz w:val="12"/>
                <w:szCs w:val="12"/>
                <w:lang w:eastAsia="ru-RU"/>
              </w:rPr>
            </w:pPr>
          </w:p>
        </w:tc>
        <w:tc>
          <w:tcPr>
            <w:tcW w:w="413" w:type="dxa"/>
            <w:vMerge/>
            <w:tcBorders>
              <w:top w:val="nil"/>
              <w:left w:val="single" w:sz="4" w:space="0" w:color="auto"/>
              <w:bottom w:val="single" w:sz="4" w:space="0" w:color="000000"/>
              <w:right w:val="single" w:sz="4" w:space="0" w:color="auto"/>
            </w:tcBorders>
            <w:vAlign w:val="center"/>
            <w:hideMark/>
          </w:tcPr>
          <w:p w14:paraId="759D926F" w14:textId="77777777" w:rsidR="003E4AB0" w:rsidRPr="003E4AB0" w:rsidRDefault="003E4AB0" w:rsidP="003E4AB0">
            <w:pPr>
              <w:rPr>
                <w:rFonts w:ascii="Arial" w:eastAsia="Times New Roman" w:hAnsi="Arial" w:cs="Arial"/>
                <w:b/>
                <w:bCs/>
                <w:sz w:val="12"/>
                <w:szCs w:val="12"/>
                <w:lang w:eastAsia="ru-RU"/>
              </w:rPr>
            </w:pPr>
          </w:p>
        </w:tc>
        <w:tc>
          <w:tcPr>
            <w:tcW w:w="389" w:type="dxa"/>
            <w:vMerge/>
            <w:tcBorders>
              <w:top w:val="nil"/>
              <w:left w:val="single" w:sz="4" w:space="0" w:color="auto"/>
              <w:bottom w:val="single" w:sz="4" w:space="0" w:color="000000"/>
              <w:right w:val="single" w:sz="4" w:space="0" w:color="auto"/>
            </w:tcBorders>
            <w:vAlign w:val="center"/>
            <w:hideMark/>
          </w:tcPr>
          <w:p w14:paraId="3907B5F8" w14:textId="77777777" w:rsidR="003E4AB0" w:rsidRPr="003E4AB0" w:rsidRDefault="003E4AB0" w:rsidP="003E4AB0">
            <w:pPr>
              <w:rPr>
                <w:rFonts w:ascii="Arial" w:eastAsia="Times New Roman" w:hAnsi="Arial" w:cs="Arial"/>
                <w:b/>
                <w:bCs/>
                <w:sz w:val="12"/>
                <w:szCs w:val="12"/>
                <w:lang w:eastAsia="ru-RU"/>
              </w:rPr>
            </w:pPr>
          </w:p>
        </w:tc>
        <w:tc>
          <w:tcPr>
            <w:tcW w:w="414" w:type="dxa"/>
            <w:vMerge/>
            <w:tcBorders>
              <w:top w:val="nil"/>
              <w:left w:val="single" w:sz="4" w:space="0" w:color="auto"/>
              <w:bottom w:val="single" w:sz="4" w:space="0" w:color="000000"/>
              <w:right w:val="single" w:sz="4" w:space="0" w:color="auto"/>
            </w:tcBorders>
            <w:vAlign w:val="center"/>
            <w:hideMark/>
          </w:tcPr>
          <w:p w14:paraId="77DCB87E" w14:textId="77777777" w:rsidR="003E4AB0" w:rsidRPr="003E4AB0" w:rsidRDefault="003E4AB0" w:rsidP="003E4AB0">
            <w:pPr>
              <w:rPr>
                <w:rFonts w:ascii="Arial" w:eastAsia="Times New Roman" w:hAnsi="Arial" w:cs="Arial"/>
                <w:b/>
                <w:bCs/>
                <w:sz w:val="12"/>
                <w:szCs w:val="12"/>
                <w:lang w:eastAsia="ru-RU"/>
              </w:rPr>
            </w:pPr>
          </w:p>
        </w:tc>
        <w:tc>
          <w:tcPr>
            <w:tcW w:w="395" w:type="dxa"/>
            <w:vMerge/>
            <w:tcBorders>
              <w:top w:val="nil"/>
              <w:left w:val="single" w:sz="4" w:space="0" w:color="auto"/>
              <w:bottom w:val="single" w:sz="4" w:space="0" w:color="000000"/>
              <w:right w:val="single" w:sz="4" w:space="0" w:color="auto"/>
            </w:tcBorders>
            <w:vAlign w:val="center"/>
            <w:hideMark/>
          </w:tcPr>
          <w:p w14:paraId="699EABF6" w14:textId="77777777" w:rsidR="003E4AB0" w:rsidRPr="003E4AB0" w:rsidRDefault="003E4AB0" w:rsidP="003E4AB0">
            <w:pPr>
              <w:rPr>
                <w:rFonts w:ascii="Arial" w:eastAsia="Times New Roman" w:hAnsi="Arial" w:cs="Arial"/>
                <w:b/>
                <w:bCs/>
                <w:sz w:val="12"/>
                <w:szCs w:val="12"/>
                <w:lang w:eastAsia="ru-RU"/>
              </w:rPr>
            </w:pPr>
          </w:p>
        </w:tc>
        <w:tc>
          <w:tcPr>
            <w:tcW w:w="421" w:type="dxa"/>
            <w:vMerge/>
            <w:tcBorders>
              <w:top w:val="nil"/>
              <w:left w:val="single" w:sz="4" w:space="0" w:color="auto"/>
              <w:bottom w:val="single" w:sz="4" w:space="0" w:color="000000"/>
              <w:right w:val="single" w:sz="4" w:space="0" w:color="auto"/>
            </w:tcBorders>
            <w:vAlign w:val="center"/>
            <w:hideMark/>
          </w:tcPr>
          <w:p w14:paraId="0737F5AE" w14:textId="77777777" w:rsidR="003E4AB0" w:rsidRPr="003E4AB0" w:rsidRDefault="003E4AB0" w:rsidP="003E4AB0">
            <w:pPr>
              <w:rPr>
                <w:rFonts w:ascii="Arial" w:eastAsia="Times New Roman" w:hAnsi="Arial" w:cs="Arial"/>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08D8CA9D" w14:textId="77777777" w:rsidR="003E4AB0" w:rsidRPr="003E4AB0" w:rsidRDefault="003E4AB0" w:rsidP="003E4AB0">
            <w:pPr>
              <w:rPr>
                <w:rFonts w:ascii="Arial" w:eastAsia="Times New Roman" w:hAnsi="Arial" w:cs="Arial"/>
                <w:b/>
                <w:bCs/>
                <w:sz w:val="12"/>
                <w:szCs w:val="12"/>
                <w:lang w:eastAsia="ru-RU"/>
              </w:rPr>
            </w:pPr>
          </w:p>
        </w:tc>
        <w:tc>
          <w:tcPr>
            <w:tcW w:w="440" w:type="dxa"/>
            <w:vMerge/>
            <w:tcBorders>
              <w:top w:val="nil"/>
              <w:left w:val="single" w:sz="4" w:space="0" w:color="auto"/>
              <w:bottom w:val="single" w:sz="4" w:space="0" w:color="000000"/>
              <w:right w:val="single" w:sz="4" w:space="0" w:color="auto"/>
            </w:tcBorders>
            <w:vAlign w:val="center"/>
            <w:hideMark/>
          </w:tcPr>
          <w:p w14:paraId="7FE19790" w14:textId="77777777" w:rsidR="003E4AB0" w:rsidRPr="003E4AB0" w:rsidRDefault="003E4AB0" w:rsidP="003E4AB0">
            <w:pPr>
              <w:rPr>
                <w:rFonts w:ascii="Arial" w:eastAsia="Times New Roman" w:hAnsi="Arial" w:cs="Arial"/>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0C8067CD" w14:textId="77777777" w:rsidR="003E4AB0" w:rsidRPr="003E4AB0" w:rsidRDefault="003E4AB0" w:rsidP="003E4AB0">
            <w:pPr>
              <w:rPr>
                <w:rFonts w:ascii="Arial" w:eastAsia="Times New Roman" w:hAnsi="Arial" w:cs="Arial"/>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351AD9F2" w14:textId="77777777" w:rsidR="003E4AB0" w:rsidRPr="003E4AB0" w:rsidRDefault="003E4AB0" w:rsidP="003E4AB0">
            <w:pPr>
              <w:rPr>
                <w:rFonts w:ascii="Arial" w:eastAsia="Times New Roman" w:hAnsi="Arial" w:cs="Arial"/>
                <w:b/>
                <w:bCs/>
                <w:sz w:val="12"/>
                <w:szCs w:val="12"/>
                <w:lang w:eastAsia="ru-RU"/>
              </w:rPr>
            </w:pPr>
          </w:p>
        </w:tc>
        <w:tc>
          <w:tcPr>
            <w:tcW w:w="460" w:type="dxa"/>
            <w:vMerge/>
            <w:tcBorders>
              <w:top w:val="nil"/>
              <w:left w:val="single" w:sz="4" w:space="0" w:color="auto"/>
              <w:bottom w:val="single" w:sz="4" w:space="0" w:color="000000"/>
              <w:right w:val="single" w:sz="4" w:space="0" w:color="auto"/>
            </w:tcBorders>
            <w:vAlign w:val="center"/>
            <w:hideMark/>
          </w:tcPr>
          <w:p w14:paraId="6227F4C6" w14:textId="77777777" w:rsidR="003E4AB0" w:rsidRPr="003E4AB0" w:rsidRDefault="003E4AB0" w:rsidP="003E4AB0">
            <w:pPr>
              <w:rPr>
                <w:rFonts w:ascii="Arial" w:eastAsia="Times New Roman" w:hAnsi="Arial" w:cs="Arial"/>
                <w:b/>
                <w:bCs/>
                <w:sz w:val="12"/>
                <w:szCs w:val="12"/>
                <w:lang w:eastAsia="ru-RU"/>
              </w:rPr>
            </w:pPr>
          </w:p>
        </w:tc>
        <w:tc>
          <w:tcPr>
            <w:tcW w:w="400" w:type="dxa"/>
            <w:tcBorders>
              <w:top w:val="nil"/>
              <w:left w:val="nil"/>
              <w:bottom w:val="nil"/>
              <w:right w:val="nil"/>
            </w:tcBorders>
            <w:shd w:val="clear" w:color="auto" w:fill="auto"/>
            <w:noWrap/>
            <w:hideMark/>
          </w:tcPr>
          <w:p w14:paraId="31E6444B" w14:textId="77777777" w:rsidR="003E4AB0" w:rsidRPr="003E4AB0" w:rsidRDefault="003E4AB0" w:rsidP="003E4AB0">
            <w:pPr>
              <w:jc w:val="center"/>
              <w:rPr>
                <w:rFonts w:ascii="Arial" w:eastAsia="Times New Roman" w:hAnsi="Arial" w:cs="Arial"/>
                <w:b/>
                <w:bCs/>
                <w:sz w:val="12"/>
                <w:szCs w:val="12"/>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9D6CE74"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Итог</w:t>
            </w:r>
          </w:p>
        </w:tc>
        <w:tc>
          <w:tcPr>
            <w:tcW w:w="560" w:type="dxa"/>
            <w:tcBorders>
              <w:top w:val="nil"/>
              <w:left w:val="nil"/>
              <w:bottom w:val="single" w:sz="4" w:space="0" w:color="auto"/>
              <w:right w:val="single" w:sz="4" w:space="0" w:color="auto"/>
            </w:tcBorders>
            <w:shd w:val="clear" w:color="auto" w:fill="auto"/>
            <w:noWrap/>
            <w:vAlign w:val="center"/>
            <w:hideMark/>
          </w:tcPr>
          <w:p w14:paraId="70BB36D7"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4464</w:t>
            </w:r>
          </w:p>
        </w:tc>
        <w:tc>
          <w:tcPr>
            <w:tcW w:w="420" w:type="dxa"/>
            <w:tcBorders>
              <w:top w:val="nil"/>
              <w:left w:val="nil"/>
              <w:bottom w:val="nil"/>
              <w:right w:val="nil"/>
            </w:tcBorders>
            <w:shd w:val="clear" w:color="auto" w:fill="auto"/>
            <w:noWrap/>
            <w:hideMark/>
          </w:tcPr>
          <w:p w14:paraId="5933DC3A" w14:textId="77777777" w:rsidR="003E4AB0" w:rsidRPr="003E4AB0" w:rsidRDefault="003E4AB0" w:rsidP="003E4AB0">
            <w:pPr>
              <w:jc w:val="center"/>
              <w:rPr>
                <w:rFonts w:ascii="Arial" w:eastAsia="Times New Roman" w:hAnsi="Arial" w:cs="Arial"/>
                <w:b/>
                <w:bCs/>
                <w:sz w:val="12"/>
                <w:szCs w:val="12"/>
                <w:lang w:eastAsia="ru-RU"/>
              </w:rPr>
            </w:pPr>
          </w:p>
        </w:tc>
        <w:tc>
          <w:tcPr>
            <w:tcW w:w="580" w:type="dxa"/>
            <w:tcBorders>
              <w:top w:val="nil"/>
              <w:left w:val="nil"/>
              <w:bottom w:val="nil"/>
              <w:right w:val="nil"/>
            </w:tcBorders>
            <w:shd w:val="clear" w:color="auto" w:fill="auto"/>
            <w:noWrap/>
            <w:vAlign w:val="center"/>
            <w:hideMark/>
          </w:tcPr>
          <w:p w14:paraId="35947C4E" w14:textId="77777777" w:rsidR="003E4AB0" w:rsidRPr="003E4AB0" w:rsidRDefault="003E4AB0" w:rsidP="003E4AB0">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vAlign w:val="center"/>
            <w:hideMark/>
          </w:tcPr>
          <w:p w14:paraId="1C719102" w14:textId="77777777" w:rsidR="003E4AB0" w:rsidRPr="003E4AB0" w:rsidRDefault="003E4AB0" w:rsidP="003E4AB0">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4BD4B6F1" w14:textId="77777777" w:rsidR="003E4AB0" w:rsidRPr="003E4AB0" w:rsidRDefault="003E4AB0" w:rsidP="003E4AB0">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3A7B24C0" w14:textId="77777777" w:rsidR="003E4AB0" w:rsidRPr="003E4AB0" w:rsidRDefault="003E4AB0" w:rsidP="003E4AB0">
            <w:pPr>
              <w:jc w:val="center"/>
              <w:rPr>
                <w:rFonts w:ascii="Times New Roman" w:eastAsia="Times New Roman" w:hAnsi="Times New Roman" w:cs="Times New Roman"/>
                <w:sz w:val="20"/>
                <w:szCs w:val="20"/>
                <w:lang w:eastAsia="ru-RU"/>
              </w:rPr>
            </w:pPr>
          </w:p>
        </w:tc>
      </w:tr>
      <w:tr w:rsidR="003E4AB0" w:rsidRPr="003E4AB0" w14:paraId="610B96C6" w14:textId="77777777" w:rsidTr="00301B37">
        <w:trPr>
          <w:trHeight w:val="22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5741F7F9"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3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8D30020"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34</w:t>
            </w:r>
          </w:p>
        </w:tc>
        <w:tc>
          <w:tcPr>
            <w:tcW w:w="4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1B877FB"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1224</w:t>
            </w:r>
          </w:p>
        </w:tc>
        <w:tc>
          <w:tcPr>
            <w:tcW w:w="38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CDFC667"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16</w:t>
            </w:r>
          </w:p>
        </w:tc>
        <w:tc>
          <w:tcPr>
            <w:tcW w:w="41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FCB3EC0"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576</w:t>
            </w:r>
          </w:p>
        </w:tc>
        <w:tc>
          <w:tcPr>
            <w:tcW w:w="39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33323B7"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18</w:t>
            </w:r>
          </w:p>
        </w:tc>
        <w:tc>
          <w:tcPr>
            <w:tcW w:w="4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BEE06C4"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648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586343E"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2</w:t>
            </w:r>
          </w:p>
        </w:tc>
        <w:tc>
          <w:tcPr>
            <w:tcW w:w="44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88EFA5A"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9</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02721A4"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6</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8426D56"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2</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7697780"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42</w:t>
            </w:r>
          </w:p>
        </w:tc>
        <w:tc>
          <w:tcPr>
            <w:tcW w:w="400" w:type="dxa"/>
            <w:tcBorders>
              <w:top w:val="nil"/>
              <w:left w:val="nil"/>
              <w:bottom w:val="nil"/>
              <w:right w:val="nil"/>
            </w:tcBorders>
            <w:shd w:val="clear" w:color="auto" w:fill="auto"/>
            <w:noWrap/>
            <w:hideMark/>
          </w:tcPr>
          <w:p w14:paraId="041A3BA0" w14:textId="77777777" w:rsidR="003E4AB0" w:rsidRPr="003E4AB0" w:rsidRDefault="003E4AB0" w:rsidP="003E4AB0">
            <w:pPr>
              <w:jc w:val="cente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7D6E1F98" w14:textId="77777777" w:rsidR="003E4AB0" w:rsidRPr="003E4AB0" w:rsidRDefault="003E4AB0" w:rsidP="003E4AB0">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04BF0C73" w14:textId="77777777" w:rsidR="003E4AB0" w:rsidRPr="003E4AB0" w:rsidRDefault="003E4AB0" w:rsidP="003E4AB0">
            <w:pP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304D3F91" w14:textId="77777777" w:rsidR="003E4AB0" w:rsidRPr="003E4AB0" w:rsidRDefault="003E4AB0" w:rsidP="003E4AB0">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1E8C6276" w14:textId="77777777" w:rsidR="003E4AB0" w:rsidRPr="003E4AB0" w:rsidRDefault="003E4AB0" w:rsidP="003E4AB0">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vAlign w:val="center"/>
            <w:hideMark/>
          </w:tcPr>
          <w:p w14:paraId="0AAA18F8" w14:textId="77777777" w:rsidR="003E4AB0" w:rsidRPr="003E4AB0" w:rsidRDefault="003E4AB0" w:rsidP="003E4AB0">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3A8C9C3D" w14:textId="77777777" w:rsidR="003E4AB0" w:rsidRPr="003E4AB0" w:rsidRDefault="003E4AB0" w:rsidP="003E4AB0">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3F52A834" w14:textId="77777777" w:rsidR="003E4AB0" w:rsidRPr="003E4AB0" w:rsidRDefault="003E4AB0" w:rsidP="003E4AB0">
            <w:pPr>
              <w:jc w:val="center"/>
              <w:rPr>
                <w:rFonts w:ascii="Times New Roman" w:eastAsia="Times New Roman" w:hAnsi="Times New Roman" w:cs="Times New Roman"/>
                <w:sz w:val="20"/>
                <w:szCs w:val="20"/>
                <w:lang w:eastAsia="ru-RU"/>
              </w:rPr>
            </w:pPr>
          </w:p>
        </w:tc>
      </w:tr>
      <w:tr w:rsidR="003E4AB0" w:rsidRPr="003E4AB0" w14:paraId="296CF7E7" w14:textId="77777777" w:rsidTr="00301B37">
        <w:trPr>
          <w:trHeight w:val="225"/>
        </w:trPr>
        <w:tc>
          <w:tcPr>
            <w:tcW w:w="400" w:type="dxa"/>
            <w:vMerge/>
            <w:tcBorders>
              <w:top w:val="nil"/>
              <w:left w:val="single" w:sz="4" w:space="0" w:color="auto"/>
              <w:bottom w:val="single" w:sz="4" w:space="0" w:color="auto"/>
              <w:right w:val="single" w:sz="4" w:space="0" w:color="auto"/>
            </w:tcBorders>
            <w:vAlign w:val="center"/>
            <w:hideMark/>
          </w:tcPr>
          <w:p w14:paraId="14A41980" w14:textId="77777777" w:rsidR="003E4AB0" w:rsidRPr="003E4AB0" w:rsidRDefault="003E4AB0" w:rsidP="003E4AB0">
            <w:pPr>
              <w:rPr>
                <w:rFonts w:ascii="Arial" w:eastAsia="Times New Roman" w:hAnsi="Arial" w:cs="Arial"/>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767308BB" w14:textId="77777777" w:rsidR="003E4AB0" w:rsidRPr="003E4AB0" w:rsidRDefault="003E4AB0" w:rsidP="003E4AB0">
            <w:pPr>
              <w:rPr>
                <w:rFonts w:ascii="Arial" w:eastAsia="Times New Roman" w:hAnsi="Arial" w:cs="Arial"/>
                <w:b/>
                <w:bCs/>
                <w:sz w:val="12"/>
                <w:szCs w:val="12"/>
                <w:lang w:eastAsia="ru-RU"/>
              </w:rPr>
            </w:pPr>
          </w:p>
        </w:tc>
        <w:tc>
          <w:tcPr>
            <w:tcW w:w="413" w:type="dxa"/>
            <w:vMerge/>
            <w:tcBorders>
              <w:top w:val="nil"/>
              <w:left w:val="single" w:sz="4" w:space="0" w:color="auto"/>
              <w:bottom w:val="single" w:sz="4" w:space="0" w:color="000000"/>
              <w:right w:val="single" w:sz="4" w:space="0" w:color="auto"/>
            </w:tcBorders>
            <w:vAlign w:val="center"/>
            <w:hideMark/>
          </w:tcPr>
          <w:p w14:paraId="3622E7D8" w14:textId="77777777" w:rsidR="003E4AB0" w:rsidRPr="003E4AB0" w:rsidRDefault="003E4AB0" w:rsidP="003E4AB0">
            <w:pPr>
              <w:rPr>
                <w:rFonts w:ascii="Arial" w:eastAsia="Times New Roman" w:hAnsi="Arial" w:cs="Arial"/>
                <w:b/>
                <w:bCs/>
                <w:sz w:val="12"/>
                <w:szCs w:val="12"/>
                <w:lang w:eastAsia="ru-RU"/>
              </w:rPr>
            </w:pPr>
          </w:p>
        </w:tc>
        <w:tc>
          <w:tcPr>
            <w:tcW w:w="389" w:type="dxa"/>
            <w:vMerge/>
            <w:tcBorders>
              <w:top w:val="nil"/>
              <w:left w:val="single" w:sz="4" w:space="0" w:color="auto"/>
              <w:bottom w:val="single" w:sz="4" w:space="0" w:color="000000"/>
              <w:right w:val="single" w:sz="4" w:space="0" w:color="auto"/>
            </w:tcBorders>
            <w:vAlign w:val="center"/>
            <w:hideMark/>
          </w:tcPr>
          <w:p w14:paraId="74251152" w14:textId="77777777" w:rsidR="003E4AB0" w:rsidRPr="003E4AB0" w:rsidRDefault="003E4AB0" w:rsidP="003E4AB0">
            <w:pPr>
              <w:rPr>
                <w:rFonts w:ascii="Arial" w:eastAsia="Times New Roman" w:hAnsi="Arial" w:cs="Arial"/>
                <w:b/>
                <w:bCs/>
                <w:sz w:val="12"/>
                <w:szCs w:val="12"/>
                <w:lang w:eastAsia="ru-RU"/>
              </w:rPr>
            </w:pPr>
          </w:p>
        </w:tc>
        <w:tc>
          <w:tcPr>
            <w:tcW w:w="414" w:type="dxa"/>
            <w:vMerge/>
            <w:tcBorders>
              <w:top w:val="nil"/>
              <w:left w:val="single" w:sz="4" w:space="0" w:color="auto"/>
              <w:bottom w:val="single" w:sz="4" w:space="0" w:color="000000"/>
              <w:right w:val="single" w:sz="4" w:space="0" w:color="auto"/>
            </w:tcBorders>
            <w:vAlign w:val="center"/>
            <w:hideMark/>
          </w:tcPr>
          <w:p w14:paraId="4D167E69" w14:textId="77777777" w:rsidR="003E4AB0" w:rsidRPr="003E4AB0" w:rsidRDefault="003E4AB0" w:rsidP="003E4AB0">
            <w:pPr>
              <w:rPr>
                <w:rFonts w:ascii="Arial" w:eastAsia="Times New Roman" w:hAnsi="Arial" w:cs="Arial"/>
                <w:b/>
                <w:bCs/>
                <w:sz w:val="12"/>
                <w:szCs w:val="12"/>
                <w:lang w:eastAsia="ru-RU"/>
              </w:rPr>
            </w:pPr>
          </w:p>
        </w:tc>
        <w:tc>
          <w:tcPr>
            <w:tcW w:w="395" w:type="dxa"/>
            <w:vMerge/>
            <w:tcBorders>
              <w:top w:val="nil"/>
              <w:left w:val="single" w:sz="4" w:space="0" w:color="auto"/>
              <w:bottom w:val="single" w:sz="4" w:space="0" w:color="000000"/>
              <w:right w:val="single" w:sz="4" w:space="0" w:color="auto"/>
            </w:tcBorders>
            <w:vAlign w:val="center"/>
            <w:hideMark/>
          </w:tcPr>
          <w:p w14:paraId="72FC534A" w14:textId="77777777" w:rsidR="003E4AB0" w:rsidRPr="003E4AB0" w:rsidRDefault="003E4AB0" w:rsidP="003E4AB0">
            <w:pPr>
              <w:rPr>
                <w:rFonts w:ascii="Arial" w:eastAsia="Times New Roman" w:hAnsi="Arial" w:cs="Arial"/>
                <w:b/>
                <w:bCs/>
                <w:sz w:val="12"/>
                <w:szCs w:val="12"/>
                <w:lang w:eastAsia="ru-RU"/>
              </w:rPr>
            </w:pPr>
          </w:p>
        </w:tc>
        <w:tc>
          <w:tcPr>
            <w:tcW w:w="421" w:type="dxa"/>
            <w:vMerge/>
            <w:tcBorders>
              <w:top w:val="nil"/>
              <w:left w:val="single" w:sz="4" w:space="0" w:color="auto"/>
              <w:bottom w:val="single" w:sz="4" w:space="0" w:color="000000"/>
              <w:right w:val="single" w:sz="4" w:space="0" w:color="auto"/>
            </w:tcBorders>
            <w:vAlign w:val="center"/>
            <w:hideMark/>
          </w:tcPr>
          <w:p w14:paraId="55143338" w14:textId="77777777" w:rsidR="003E4AB0" w:rsidRPr="003E4AB0" w:rsidRDefault="003E4AB0" w:rsidP="003E4AB0">
            <w:pPr>
              <w:rPr>
                <w:rFonts w:ascii="Arial" w:eastAsia="Times New Roman" w:hAnsi="Arial" w:cs="Arial"/>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02FDD692" w14:textId="77777777" w:rsidR="003E4AB0" w:rsidRPr="003E4AB0" w:rsidRDefault="003E4AB0" w:rsidP="003E4AB0">
            <w:pPr>
              <w:rPr>
                <w:rFonts w:ascii="Arial" w:eastAsia="Times New Roman" w:hAnsi="Arial" w:cs="Arial"/>
                <w:b/>
                <w:bCs/>
                <w:sz w:val="12"/>
                <w:szCs w:val="12"/>
                <w:lang w:eastAsia="ru-RU"/>
              </w:rPr>
            </w:pPr>
          </w:p>
        </w:tc>
        <w:tc>
          <w:tcPr>
            <w:tcW w:w="440" w:type="dxa"/>
            <w:vMerge/>
            <w:tcBorders>
              <w:top w:val="nil"/>
              <w:left w:val="single" w:sz="4" w:space="0" w:color="auto"/>
              <w:bottom w:val="single" w:sz="4" w:space="0" w:color="000000"/>
              <w:right w:val="single" w:sz="4" w:space="0" w:color="auto"/>
            </w:tcBorders>
            <w:vAlign w:val="center"/>
            <w:hideMark/>
          </w:tcPr>
          <w:p w14:paraId="5F1D4FBE" w14:textId="77777777" w:rsidR="003E4AB0" w:rsidRPr="003E4AB0" w:rsidRDefault="003E4AB0" w:rsidP="003E4AB0">
            <w:pPr>
              <w:rPr>
                <w:rFonts w:ascii="Arial" w:eastAsia="Times New Roman" w:hAnsi="Arial" w:cs="Arial"/>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0289086B" w14:textId="77777777" w:rsidR="003E4AB0" w:rsidRPr="003E4AB0" w:rsidRDefault="003E4AB0" w:rsidP="003E4AB0">
            <w:pPr>
              <w:rPr>
                <w:rFonts w:ascii="Arial" w:eastAsia="Times New Roman" w:hAnsi="Arial" w:cs="Arial"/>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5E149390" w14:textId="77777777" w:rsidR="003E4AB0" w:rsidRPr="003E4AB0" w:rsidRDefault="003E4AB0" w:rsidP="003E4AB0">
            <w:pPr>
              <w:rPr>
                <w:rFonts w:ascii="Arial" w:eastAsia="Times New Roman" w:hAnsi="Arial" w:cs="Arial"/>
                <w:b/>
                <w:bCs/>
                <w:sz w:val="12"/>
                <w:szCs w:val="12"/>
                <w:lang w:eastAsia="ru-RU"/>
              </w:rPr>
            </w:pPr>
          </w:p>
        </w:tc>
        <w:tc>
          <w:tcPr>
            <w:tcW w:w="460" w:type="dxa"/>
            <w:vMerge/>
            <w:tcBorders>
              <w:top w:val="nil"/>
              <w:left w:val="single" w:sz="4" w:space="0" w:color="auto"/>
              <w:bottom w:val="single" w:sz="4" w:space="0" w:color="000000"/>
              <w:right w:val="single" w:sz="4" w:space="0" w:color="auto"/>
            </w:tcBorders>
            <w:vAlign w:val="center"/>
            <w:hideMark/>
          </w:tcPr>
          <w:p w14:paraId="566DD8F9" w14:textId="77777777" w:rsidR="003E4AB0" w:rsidRPr="003E4AB0" w:rsidRDefault="003E4AB0" w:rsidP="003E4AB0">
            <w:pPr>
              <w:rPr>
                <w:rFonts w:ascii="Arial" w:eastAsia="Times New Roman" w:hAnsi="Arial" w:cs="Arial"/>
                <w:b/>
                <w:bCs/>
                <w:sz w:val="12"/>
                <w:szCs w:val="12"/>
                <w:lang w:eastAsia="ru-RU"/>
              </w:rPr>
            </w:pPr>
          </w:p>
        </w:tc>
        <w:tc>
          <w:tcPr>
            <w:tcW w:w="400" w:type="dxa"/>
            <w:tcBorders>
              <w:top w:val="nil"/>
              <w:left w:val="nil"/>
              <w:bottom w:val="nil"/>
              <w:right w:val="nil"/>
            </w:tcBorders>
            <w:shd w:val="clear" w:color="auto" w:fill="auto"/>
            <w:noWrap/>
            <w:hideMark/>
          </w:tcPr>
          <w:p w14:paraId="4F29BB3F" w14:textId="77777777" w:rsidR="003E4AB0" w:rsidRPr="003E4AB0" w:rsidRDefault="003E4AB0" w:rsidP="003E4AB0">
            <w:pPr>
              <w:jc w:val="cente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center"/>
            <w:hideMark/>
          </w:tcPr>
          <w:p w14:paraId="0F014438" w14:textId="77777777" w:rsidR="003E4AB0" w:rsidRPr="003E4AB0" w:rsidRDefault="003E4AB0" w:rsidP="003E4AB0">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3EA2D423" w14:textId="77777777" w:rsidR="003E4AB0" w:rsidRPr="003E4AB0" w:rsidRDefault="003E4AB0" w:rsidP="003E4AB0">
            <w:pPr>
              <w:jc w:val="cente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07B11A9C" w14:textId="77777777" w:rsidR="003E4AB0" w:rsidRPr="003E4AB0" w:rsidRDefault="003E4AB0" w:rsidP="003E4AB0">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3056889F" w14:textId="77777777" w:rsidR="003E4AB0" w:rsidRPr="003E4AB0" w:rsidRDefault="003E4AB0" w:rsidP="003E4AB0">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vAlign w:val="center"/>
            <w:hideMark/>
          </w:tcPr>
          <w:p w14:paraId="02C40D36" w14:textId="77777777" w:rsidR="003E4AB0" w:rsidRPr="003E4AB0" w:rsidRDefault="003E4AB0" w:rsidP="003E4AB0">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363B951A" w14:textId="77777777" w:rsidR="003E4AB0" w:rsidRPr="003E4AB0" w:rsidRDefault="003E4AB0" w:rsidP="003E4AB0">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26D3E10A" w14:textId="77777777" w:rsidR="003E4AB0" w:rsidRPr="003E4AB0" w:rsidRDefault="003E4AB0" w:rsidP="003E4AB0">
            <w:pPr>
              <w:jc w:val="center"/>
              <w:rPr>
                <w:rFonts w:ascii="Times New Roman" w:eastAsia="Times New Roman" w:hAnsi="Times New Roman" w:cs="Times New Roman"/>
                <w:sz w:val="20"/>
                <w:szCs w:val="20"/>
                <w:lang w:eastAsia="ru-RU"/>
              </w:rPr>
            </w:pPr>
          </w:p>
        </w:tc>
      </w:tr>
      <w:tr w:rsidR="003E4AB0" w:rsidRPr="003E4AB0" w14:paraId="2FFDF0C1" w14:textId="77777777" w:rsidTr="00301B37">
        <w:trPr>
          <w:trHeight w:val="22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14:paraId="546F2665" w14:textId="77777777" w:rsidR="003E4AB0" w:rsidRPr="003E4AB0" w:rsidRDefault="003E4AB0" w:rsidP="003E4AB0">
            <w:pP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итого</w:t>
            </w:r>
          </w:p>
        </w:tc>
        <w:tc>
          <w:tcPr>
            <w:tcW w:w="388" w:type="dxa"/>
            <w:tcBorders>
              <w:top w:val="nil"/>
              <w:left w:val="nil"/>
              <w:bottom w:val="single" w:sz="4" w:space="0" w:color="auto"/>
              <w:right w:val="single" w:sz="4" w:space="0" w:color="auto"/>
            </w:tcBorders>
            <w:shd w:val="clear" w:color="auto" w:fill="auto"/>
            <w:noWrap/>
            <w:vAlign w:val="center"/>
            <w:hideMark/>
          </w:tcPr>
          <w:p w14:paraId="4720C37D"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113</w:t>
            </w:r>
          </w:p>
        </w:tc>
        <w:tc>
          <w:tcPr>
            <w:tcW w:w="413" w:type="dxa"/>
            <w:tcBorders>
              <w:top w:val="nil"/>
              <w:left w:val="nil"/>
              <w:bottom w:val="single" w:sz="4" w:space="0" w:color="auto"/>
              <w:right w:val="single" w:sz="4" w:space="0" w:color="auto"/>
            </w:tcBorders>
            <w:shd w:val="clear" w:color="auto" w:fill="auto"/>
            <w:noWrap/>
            <w:vAlign w:val="center"/>
            <w:hideMark/>
          </w:tcPr>
          <w:p w14:paraId="4EF8613C"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4068</w:t>
            </w:r>
          </w:p>
        </w:tc>
        <w:tc>
          <w:tcPr>
            <w:tcW w:w="389" w:type="dxa"/>
            <w:tcBorders>
              <w:top w:val="nil"/>
              <w:left w:val="nil"/>
              <w:bottom w:val="single" w:sz="4" w:space="0" w:color="auto"/>
              <w:right w:val="single" w:sz="4" w:space="0" w:color="auto"/>
            </w:tcBorders>
            <w:shd w:val="clear" w:color="auto" w:fill="auto"/>
            <w:noWrap/>
            <w:vAlign w:val="center"/>
            <w:hideMark/>
          </w:tcPr>
          <w:p w14:paraId="29B717EF"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49</w:t>
            </w:r>
          </w:p>
        </w:tc>
        <w:tc>
          <w:tcPr>
            <w:tcW w:w="414" w:type="dxa"/>
            <w:tcBorders>
              <w:top w:val="nil"/>
              <w:left w:val="nil"/>
              <w:bottom w:val="single" w:sz="4" w:space="0" w:color="auto"/>
              <w:right w:val="single" w:sz="4" w:space="0" w:color="auto"/>
            </w:tcBorders>
            <w:shd w:val="clear" w:color="auto" w:fill="auto"/>
            <w:noWrap/>
            <w:vAlign w:val="center"/>
            <w:hideMark/>
          </w:tcPr>
          <w:p w14:paraId="701DFD32"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1764</w:t>
            </w:r>
          </w:p>
        </w:tc>
        <w:tc>
          <w:tcPr>
            <w:tcW w:w="395" w:type="dxa"/>
            <w:tcBorders>
              <w:top w:val="nil"/>
              <w:left w:val="nil"/>
              <w:bottom w:val="single" w:sz="4" w:space="0" w:color="auto"/>
              <w:right w:val="single" w:sz="4" w:space="0" w:color="auto"/>
            </w:tcBorders>
            <w:shd w:val="clear" w:color="auto" w:fill="auto"/>
            <w:noWrap/>
            <w:vAlign w:val="center"/>
            <w:hideMark/>
          </w:tcPr>
          <w:p w14:paraId="49874B0B"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64</w:t>
            </w:r>
          </w:p>
        </w:tc>
        <w:tc>
          <w:tcPr>
            <w:tcW w:w="421" w:type="dxa"/>
            <w:tcBorders>
              <w:top w:val="nil"/>
              <w:left w:val="nil"/>
              <w:bottom w:val="single" w:sz="4" w:space="0" w:color="auto"/>
              <w:right w:val="single" w:sz="4" w:space="0" w:color="auto"/>
            </w:tcBorders>
            <w:shd w:val="clear" w:color="auto" w:fill="auto"/>
            <w:noWrap/>
            <w:vAlign w:val="center"/>
            <w:hideMark/>
          </w:tcPr>
          <w:p w14:paraId="6656C3C7"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2304</w:t>
            </w:r>
          </w:p>
        </w:tc>
        <w:tc>
          <w:tcPr>
            <w:tcW w:w="400" w:type="dxa"/>
            <w:tcBorders>
              <w:top w:val="nil"/>
              <w:left w:val="nil"/>
              <w:bottom w:val="single" w:sz="4" w:space="0" w:color="auto"/>
              <w:right w:val="single" w:sz="4" w:space="0" w:color="auto"/>
            </w:tcBorders>
            <w:shd w:val="clear" w:color="auto" w:fill="auto"/>
            <w:noWrap/>
            <w:vAlign w:val="center"/>
            <w:hideMark/>
          </w:tcPr>
          <w:p w14:paraId="29A1A0E1"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5</w:t>
            </w:r>
          </w:p>
        </w:tc>
        <w:tc>
          <w:tcPr>
            <w:tcW w:w="440" w:type="dxa"/>
            <w:tcBorders>
              <w:top w:val="nil"/>
              <w:left w:val="nil"/>
              <w:bottom w:val="single" w:sz="4" w:space="0" w:color="auto"/>
              <w:right w:val="single" w:sz="4" w:space="0" w:color="auto"/>
            </w:tcBorders>
            <w:shd w:val="clear" w:color="auto" w:fill="auto"/>
            <w:noWrap/>
            <w:vAlign w:val="center"/>
            <w:hideMark/>
          </w:tcPr>
          <w:p w14:paraId="38A5ADAF"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12</w:t>
            </w:r>
          </w:p>
        </w:tc>
        <w:tc>
          <w:tcPr>
            <w:tcW w:w="400" w:type="dxa"/>
            <w:tcBorders>
              <w:top w:val="nil"/>
              <w:left w:val="nil"/>
              <w:bottom w:val="single" w:sz="4" w:space="0" w:color="auto"/>
              <w:right w:val="single" w:sz="4" w:space="0" w:color="auto"/>
            </w:tcBorders>
            <w:shd w:val="clear" w:color="auto" w:fill="auto"/>
            <w:noWrap/>
            <w:vAlign w:val="center"/>
            <w:hideMark/>
          </w:tcPr>
          <w:p w14:paraId="4704D32A"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6</w:t>
            </w:r>
          </w:p>
        </w:tc>
        <w:tc>
          <w:tcPr>
            <w:tcW w:w="400" w:type="dxa"/>
            <w:tcBorders>
              <w:top w:val="nil"/>
              <w:left w:val="nil"/>
              <w:bottom w:val="single" w:sz="4" w:space="0" w:color="auto"/>
              <w:right w:val="single" w:sz="4" w:space="0" w:color="auto"/>
            </w:tcBorders>
            <w:shd w:val="clear" w:color="auto" w:fill="auto"/>
            <w:noWrap/>
            <w:vAlign w:val="center"/>
            <w:hideMark/>
          </w:tcPr>
          <w:p w14:paraId="1F25BBC4"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24</w:t>
            </w:r>
          </w:p>
        </w:tc>
        <w:tc>
          <w:tcPr>
            <w:tcW w:w="460" w:type="dxa"/>
            <w:tcBorders>
              <w:top w:val="nil"/>
              <w:left w:val="nil"/>
              <w:bottom w:val="single" w:sz="4" w:space="0" w:color="auto"/>
              <w:right w:val="single" w:sz="4" w:space="0" w:color="auto"/>
            </w:tcBorders>
            <w:shd w:val="clear" w:color="auto" w:fill="auto"/>
            <w:noWrap/>
            <w:vAlign w:val="center"/>
            <w:hideMark/>
          </w:tcPr>
          <w:p w14:paraId="05A108F3"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124</w:t>
            </w:r>
          </w:p>
        </w:tc>
        <w:tc>
          <w:tcPr>
            <w:tcW w:w="400" w:type="dxa"/>
            <w:tcBorders>
              <w:top w:val="nil"/>
              <w:left w:val="nil"/>
              <w:bottom w:val="nil"/>
              <w:right w:val="nil"/>
            </w:tcBorders>
            <w:shd w:val="clear" w:color="auto" w:fill="auto"/>
            <w:noWrap/>
            <w:hideMark/>
          </w:tcPr>
          <w:p w14:paraId="0DE11557" w14:textId="77777777" w:rsidR="003E4AB0" w:rsidRPr="003E4AB0" w:rsidRDefault="003E4AB0" w:rsidP="003E4AB0">
            <w:pPr>
              <w:jc w:val="cente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vAlign w:val="center"/>
            <w:hideMark/>
          </w:tcPr>
          <w:p w14:paraId="0EFC73E3" w14:textId="77777777" w:rsidR="003E4AB0" w:rsidRPr="003E4AB0" w:rsidRDefault="003E4AB0" w:rsidP="003E4AB0">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05F697AC" w14:textId="77777777" w:rsidR="003E4AB0" w:rsidRPr="003E4AB0" w:rsidRDefault="003E4AB0" w:rsidP="003E4AB0">
            <w:pPr>
              <w:jc w:val="cente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60254A8B" w14:textId="77777777" w:rsidR="003E4AB0" w:rsidRPr="003E4AB0" w:rsidRDefault="003E4AB0" w:rsidP="003E4AB0">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11A9A505" w14:textId="77777777" w:rsidR="003E4AB0" w:rsidRPr="003E4AB0" w:rsidRDefault="003E4AB0" w:rsidP="003E4AB0">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342C6139" w14:textId="77777777" w:rsidR="003E4AB0" w:rsidRPr="003E4AB0" w:rsidRDefault="003E4AB0" w:rsidP="003E4AB0">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259A8839" w14:textId="77777777" w:rsidR="003E4AB0" w:rsidRPr="003E4AB0" w:rsidRDefault="003E4AB0" w:rsidP="003E4AB0">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3468B53F" w14:textId="77777777" w:rsidR="003E4AB0" w:rsidRPr="003E4AB0" w:rsidRDefault="003E4AB0" w:rsidP="003E4AB0">
            <w:pPr>
              <w:rPr>
                <w:rFonts w:ascii="Times New Roman" w:eastAsia="Times New Roman" w:hAnsi="Times New Roman" w:cs="Times New Roman"/>
                <w:sz w:val="20"/>
                <w:szCs w:val="20"/>
                <w:lang w:eastAsia="ru-RU"/>
              </w:rPr>
            </w:pPr>
          </w:p>
        </w:tc>
      </w:tr>
    </w:tbl>
    <w:p w14:paraId="3C09DECD" w14:textId="77777777" w:rsidR="003E4AB0" w:rsidRPr="003E4AB0" w:rsidRDefault="003E4AB0" w:rsidP="003E4AB0">
      <w:pPr>
        <w:jc w:val="both"/>
        <w:rPr>
          <w:rFonts w:ascii="Times New Roman" w:eastAsia="Times New Roman" w:hAnsi="Times New Roman" w:cs="Times New Roman"/>
          <w:b/>
          <w:bCs/>
          <w:sz w:val="24"/>
          <w:szCs w:val="24"/>
          <w:lang w:eastAsia="ru-RU"/>
        </w:rPr>
      </w:pPr>
    </w:p>
    <w:p w14:paraId="61B52B46" w14:textId="77777777" w:rsidR="003E4AB0" w:rsidRPr="003E4AB0" w:rsidRDefault="003E4AB0" w:rsidP="003E4AB0">
      <w:pPr>
        <w:suppressAutoHyphens/>
        <w:spacing w:line="276" w:lineRule="auto"/>
        <w:jc w:val="both"/>
        <w:rPr>
          <w:rFonts w:ascii="Times New Roman" w:eastAsia="Times New Roman" w:hAnsi="Times New Roman" w:cs="Times New Roman"/>
          <w:sz w:val="16"/>
          <w:szCs w:val="16"/>
          <w:lang w:eastAsia="ar-SA"/>
        </w:rPr>
      </w:pPr>
    </w:p>
    <w:p w14:paraId="7E49FD3C" w14:textId="77777777" w:rsidR="003E4AB0" w:rsidRPr="003E4AB0" w:rsidRDefault="003E4AB0" w:rsidP="003E4AB0">
      <w:pPr>
        <w:suppressAutoHyphens/>
        <w:spacing w:line="276" w:lineRule="auto"/>
        <w:jc w:val="both"/>
        <w:rPr>
          <w:rFonts w:ascii="Times New Roman" w:eastAsia="Times New Roman" w:hAnsi="Times New Roman" w:cs="Times New Roman"/>
          <w:sz w:val="16"/>
          <w:szCs w:val="16"/>
          <w:lang w:eastAsia="ar-SA"/>
        </w:rPr>
      </w:pPr>
    </w:p>
    <w:tbl>
      <w:tblPr>
        <w:tblW w:w="9355" w:type="dxa"/>
        <w:tblInd w:w="108" w:type="dxa"/>
        <w:tblLook w:val="04A0" w:firstRow="1" w:lastRow="0" w:firstColumn="1" w:lastColumn="0" w:noHBand="0" w:noVBand="1"/>
      </w:tblPr>
      <w:tblGrid>
        <w:gridCol w:w="350"/>
        <w:gridCol w:w="350"/>
        <w:gridCol w:w="349"/>
        <w:gridCol w:w="296"/>
        <w:gridCol w:w="593"/>
        <w:gridCol w:w="519"/>
        <w:gridCol w:w="519"/>
        <w:gridCol w:w="570"/>
        <w:gridCol w:w="291"/>
        <w:gridCol w:w="467"/>
        <w:gridCol w:w="461"/>
        <w:gridCol w:w="291"/>
        <w:gridCol w:w="348"/>
        <w:gridCol w:w="2131"/>
        <w:gridCol w:w="305"/>
        <w:gridCol w:w="418"/>
        <w:gridCol w:w="334"/>
        <w:gridCol w:w="291"/>
        <w:gridCol w:w="291"/>
        <w:gridCol w:w="291"/>
        <w:gridCol w:w="291"/>
      </w:tblGrid>
      <w:tr w:rsidR="003E4AB0" w:rsidRPr="003E4AB0" w14:paraId="1A670C6A" w14:textId="77777777" w:rsidTr="00301B37">
        <w:trPr>
          <w:trHeight w:val="270"/>
        </w:trPr>
        <w:tc>
          <w:tcPr>
            <w:tcW w:w="875" w:type="dxa"/>
            <w:gridSpan w:val="3"/>
            <w:tcBorders>
              <w:top w:val="nil"/>
              <w:left w:val="nil"/>
              <w:bottom w:val="nil"/>
              <w:right w:val="nil"/>
            </w:tcBorders>
            <w:shd w:val="clear" w:color="auto" w:fill="auto"/>
            <w:noWrap/>
            <w:vAlign w:val="bottom"/>
            <w:hideMark/>
          </w:tcPr>
          <w:p w14:paraId="7784DAB5" w14:textId="77777777" w:rsidR="003E4AB0" w:rsidRPr="003E4AB0" w:rsidRDefault="003E4AB0" w:rsidP="003E4AB0">
            <w:pP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Обозначения:</w:t>
            </w:r>
          </w:p>
        </w:tc>
        <w:tc>
          <w:tcPr>
            <w:tcW w:w="291" w:type="dxa"/>
            <w:tcBorders>
              <w:top w:val="nil"/>
              <w:left w:val="nil"/>
              <w:bottom w:val="nil"/>
              <w:right w:val="nil"/>
            </w:tcBorders>
            <w:shd w:val="clear" w:color="auto" w:fill="auto"/>
            <w:noWrap/>
            <w:vAlign w:val="bottom"/>
            <w:hideMark/>
          </w:tcPr>
          <w:p w14:paraId="3EC751F5" w14:textId="77777777" w:rsidR="003E4AB0" w:rsidRPr="003E4AB0" w:rsidRDefault="003E4AB0" w:rsidP="003E4AB0">
            <w:pPr>
              <w:rPr>
                <w:rFonts w:ascii="Arial" w:eastAsia="Times New Roman" w:hAnsi="Arial" w:cs="Arial"/>
                <w:b/>
                <w:bCs/>
                <w:sz w:val="12"/>
                <w:szCs w:val="12"/>
                <w:lang w:eastAsia="ru-RU"/>
              </w:rPr>
            </w:pPr>
          </w:p>
        </w:tc>
        <w:tc>
          <w:tcPr>
            <w:tcW w:w="593" w:type="dxa"/>
            <w:tcBorders>
              <w:top w:val="nil"/>
              <w:left w:val="nil"/>
              <w:bottom w:val="nil"/>
              <w:right w:val="nil"/>
            </w:tcBorders>
            <w:shd w:val="clear" w:color="auto" w:fill="auto"/>
            <w:noWrap/>
            <w:vAlign w:val="bottom"/>
            <w:hideMark/>
          </w:tcPr>
          <w:p w14:paraId="7F9FF5BF" w14:textId="77777777" w:rsidR="003E4AB0" w:rsidRPr="003E4AB0" w:rsidRDefault="003E4AB0" w:rsidP="003E4AB0">
            <w:pPr>
              <w:rPr>
                <w:rFonts w:ascii="Times New Roman" w:eastAsia="Times New Roman" w:hAnsi="Times New Roman" w:cs="Times New Roman"/>
                <w:sz w:val="20"/>
                <w:szCs w:val="20"/>
                <w:lang w:eastAsia="ru-RU"/>
              </w:rPr>
            </w:pPr>
          </w:p>
        </w:tc>
        <w:tc>
          <w:tcPr>
            <w:tcW w:w="519" w:type="dxa"/>
            <w:tcBorders>
              <w:top w:val="nil"/>
              <w:left w:val="nil"/>
              <w:bottom w:val="nil"/>
              <w:right w:val="nil"/>
            </w:tcBorders>
            <w:shd w:val="clear" w:color="auto" w:fill="auto"/>
            <w:noWrap/>
            <w:vAlign w:val="bottom"/>
            <w:hideMark/>
          </w:tcPr>
          <w:p w14:paraId="36A3A71C" w14:textId="77777777" w:rsidR="003E4AB0" w:rsidRPr="003E4AB0" w:rsidRDefault="003E4AB0" w:rsidP="003E4AB0">
            <w:pPr>
              <w:rPr>
                <w:rFonts w:ascii="Times New Roman" w:eastAsia="Times New Roman" w:hAnsi="Times New Roman" w:cs="Times New Roman"/>
                <w:sz w:val="20"/>
                <w:szCs w:val="20"/>
                <w:lang w:eastAsia="ru-RU"/>
              </w:rPr>
            </w:pPr>
          </w:p>
        </w:tc>
        <w:tc>
          <w:tcPr>
            <w:tcW w:w="519" w:type="dxa"/>
            <w:tcBorders>
              <w:top w:val="nil"/>
              <w:left w:val="nil"/>
              <w:bottom w:val="nil"/>
              <w:right w:val="nil"/>
            </w:tcBorders>
            <w:shd w:val="clear" w:color="auto" w:fill="auto"/>
            <w:noWrap/>
            <w:vAlign w:val="bottom"/>
            <w:hideMark/>
          </w:tcPr>
          <w:p w14:paraId="3F4EA76D" w14:textId="77777777" w:rsidR="003E4AB0" w:rsidRPr="003E4AB0" w:rsidRDefault="003E4AB0" w:rsidP="003E4AB0">
            <w:pPr>
              <w:rPr>
                <w:rFonts w:ascii="Times New Roman" w:eastAsia="Times New Roman" w:hAnsi="Times New Roman" w:cs="Times New Roman"/>
                <w:sz w:val="20"/>
                <w:szCs w:val="20"/>
                <w:lang w:eastAsia="ru-RU"/>
              </w:rPr>
            </w:pPr>
          </w:p>
        </w:tc>
        <w:tc>
          <w:tcPr>
            <w:tcW w:w="570" w:type="dxa"/>
            <w:tcBorders>
              <w:top w:val="nil"/>
              <w:left w:val="nil"/>
              <w:bottom w:val="nil"/>
              <w:right w:val="nil"/>
            </w:tcBorders>
            <w:shd w:val="clear" w:color="auto" w:fill="auto"/>
            <w:noWrap/>
            <w:vAlign w:val="bottom"/>
            <w:hideMark/>
          </w:tcPr>
          <w:p w14:paraId="4779DAA9"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28C66BF9" w14:textId="77777777" w:rsidR="003E4AB0" w:rsidRPr="003E4AB0" w:rsidRDefault="003E4AB0" w:rsidP="003E4AB0">
            <w:pPr>
              <w:rPr>
                <w:rFonts w:ascii="Times New Roman" w:eastAsia="Times New Roman" w:hAnsi="Times New Roman" w:cs="Times New Roman"/>
                <w:sz w:val="20"/>
                <w:szCs w:val="20"/>
                <w:lang w:eastAsia="ru-RU"/>
              </w:rPr>
            </w:pPr>
          </w:p>
        </w:tc>
        <w:tc>
          <w:tcPr>
            <w:tcW w:w="355" w:type="dxa"/>
            <w:tcBorders>
              <w:top w:val="nil"/>
              <w:left w:val="nil"/>
              <w:bottom w:val="nil"/>
              <w:right w:val="nil"/>
            </w:tcBorders>
            <w:shd w:val="clear" w:color="auto" w:fill="auto"/>
            <w:noWrap/>
            <w:vAlign w:val="bottom"/>
            <w:hideMark/>
          </w:tcPr>
          <w:p w14:paraId="5F28FC7B" w14:textId="77777777" w:rsidR="003E4AB0" w:rsidRPr="003E4AB0" w:rsidRDefault="003E4AB0" w:rsidP="003E4AB0">
            <w:pPr>
              <w:rPr>
                <w:rFonts w:ascii="Times New Roman" w:eastAsia="Times New Roman" w:hAnsi="Times New Roman" w:cs="Times New Roman"/>
                <w:sz w:val="20"/>
                <w:szCs w:val="20"/>
                <w:lang w:eastAsia="ru-RU"/>
              </w:rPr>
            </w:pPr>
          </w:p>
        </w:tc>
        <w:tc>
          <w:tcPr>
            <w:tcW w:w="351" w:type="dxa"/>
            <w:tcBorders>
              <w:top w:val="nil"/>
              <w:left w:val="nil"/>
              <w:bottom w:val="nil"/>
              <w:right w:val="nil"/>
            </w:tcBorders>
            <w:shd w:val="clear" w:color="auto" w:fill="auto"/>
            <w:noWrap/>
            <w:vAlign w:val="bottom"/>
            <w:hideMark/>
          </w:tcPr>
          <w:p w14:paraId="426AF065"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1B953A3F" w14:textId="77777777" w:rsidR="003E4AB0" w:rsidRPr="003E4AB0" w:rsidRDefault="003E4AB0" w:rsidP="003E4AB0">
            <w:pPr>
              <w:rPr>
                <w:rFonts w:ascii="Times New Roman" w:eastAsia="Times New Roman" w:hAnsi="Times New Roman" w:cs="Times New Roman"/>
                <w:sz w:val="20"/>
                <w:szCs w:val="20"/>
                <w:lang w:eastAsia="ru-RU"/>
              </w:rPr>
            </w:pPr>
          </w:p>
        </w:tc>
        <w:tc>
          <w:tcPr>
            <w:tcW w:w="348" w:type="dxa"/>
            <w:tcBorders>
              <w:top w:val="nil"/>
              <w:left w:val="nil"/>
              <w:bottom w:val="nil"/>
              <w:right w:val="nil"/>
            </w:tcBorders>
            <w:shd w:val="clear" w:color="auto" w:fill="auto"/>
            <w:noWrap/>
            <w:vAlign w:val="bottom"/>
            <w:hideMark/>
          </w:tcPr>
          <w:p w14:paraId="46E83769" w14:textId="77777777" w:rsidR="003E4AB0" w:rsidRPr="003E4AB0" w:rsidRDefault="003E4AB0" w:rsidP="003E4AB0">
            <w:pPr>
              <w:rPr>
                <w:rFonts w:ascii="Times New Roman" w:eastAsia="Times New Roman" w:hAnsi="Times New Roman" w:cs="Times New Roman"/>
                <w:sz w:val="20"/>
                <w:szCs w:val="20"/>
                <w:lang w:eastAsia="ru-RU"/>
              </w:rPr>
            </w:pPr>
          </w:p>
        </w:tc>
        <w:tc>
          <w:tcPr>
            <w:tcW w:w="2131" w:type="dxa"/>
            <w:tcBorders>
              <w:top w:val="nil"/>
              <w:left w:val="nil"/>
              <w:bottom w:val="nil"/>
              <w:right w:val="nil"/>
            </w:tcBorders>
            <w:shd w:val="clear" w:color="auto" w:fill="auto"/>
            <w:noWrap/>
            <w:vAlign w:val="bottom"/>
            <w:hideMark/>
          </w:tcPr>
          <w:p w14:paraId="55A29DA5" w14:textId="77777777" w:rsidR="003E4AB0" w:rsidRPr="003E4AB0" w:rsidRDefault="003E4AB0" w:rsidP="003E4AB0">
            <w:pPr>
              <w:rPr>
                <w:rFonts w:ascii="Times New Roman" w:eastAsia="Times New Roman" w:hAnsi="Times New Roman" w:cs="Times New Roman"/>
                <w:sz w:val="20"/>
                <w:szCs w:val="20"/>
                <w:lang w:eastAsia="ru-RU"/>
              </w:rPr>
            </w:pPr>
          </w:p>
        </w:tc>
        <w:tc>
          <w:tcPr>
            <w:tcW w:w="305" w:type="dxa"/>
            <w:tcBorders>
              <w:top w:val="nil"/>
              <w:left w:val="nil"/>
              <w:bottom w:val="nil"/>
              <w:right w:val="nil"/>
            </w:tcBorders>
            <w:shd w:val="clear" w:color="auto" w:fill="auto"/>
            <w:noWrap/>
            <w:vAlign w:val="bottom"/>
            <w:hideMark/>
          </w:tcPr>
          <w:p w14:paraId="5A86AF5D" w14:textId="77777777" w:rsidR="003E4AB0" w:rsidRPr="003E4AB0" w:rsidRDefault="003E4AB0" w:rsidP="003E4AB0">
            <w:pPr>
              <w:rPr>
                <w:rFonts w:ascii="Times New Roman" w:eastAsia="Times New Roman" w:hAnsi="Times New Roman" w:cs="Times New Roman"/>
                <w:sz w:val="20"/>
                <w:szCs w:val="20"/>
                <w:lang w:eastAsia="ru-RU"/>
              </w:rPr>
            </w:pPr>
          </w:p>
        </w:tc>
        <w:tc>
          <w:tcPr>
            <w:tcW w:w="418" w:type="dxa"/>
            <w:tcBorders>
              <w:top w:val="nil"/>
              <w:left w:val="nil"/>
              <w:bottom w:val="nil"/>
              <w:right w:val="nil"/>
            </w:tcBorders>
            <w:shd w:val="clear" w:color="auto" w:fill="auto"/>
            <w:noWrap/>
            <w:vAlign w:val="bottom"/>
            <w:hideMark/>
          </w:tcPr>
          <w:p w14:paraId="7C025640" w14:textId="77777777" w:rsidR="003E4AB0" w:rsidRPr="003E4AB0" w:rsidRDefault="003E4AB0" w:rsidP="003E4AB0">
            <w:pPr>
              <w:rPr>
                <w:rFonts w:ascii="Times New Roman" w:eastAsia="Times New Roman" w:hAnsi="Times New Roman" w:cs="Times New Roman"/>
                <w:sz w:val="20"/>
                <w:szCs w:val="20"/>
                <w:lang w:eastAsia="ru-RU"/>
              </w:rPr>
            </w:pPr>
          </w:p>
        </w:tc>
        <w:tc>
          <w:tcPr>
            <w:tcW w:w="334" w:type="dxa"/>
            <w:tcBorders>
              <w:top w:val="nil"/>
              <w:left w:val="nil"/>
              <w:bottom w:val="nil"/>
              <w:right w:val="nil"/>
            </w:tcBorders>
            <w:shd w:val="clear" w:color="auto" w:fill="auto"/>
            <w:noWrap/>
            <w:vAlign w:val="bottom"/>
            <w:hideMark/>
          </w:tcPr>
          <w:p w14:paraId="00B3E2CB"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10103DDF"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5A22495C"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70654059"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77628A78" w14:textId="77777777" w:rsidR="003E4AB0" w:rsidRPr="003E4AB0" w:rsidRDefault="003E4AB0" w:rsidP="003E4AB0">
            <w:pPr>
              <w:rPr>
                <w:rFonts w:ascii="Times New Roman" w:eastAsia="Times New Roman" w:hAnsi="Times New Roman" w:cs="Times New Roman"/>
                <w:sz w:val="20"/>
                <w:szCs w:val="20"/>
                <w:lang w:eastAsia="ru-RU"/>
              </w:rPr>
            </w:pPr>
          </w:p>
        </w:tc>
      </w:tr>
      <w:tr w:rsidR="003E4AB0" w:rsidRPr="003E4AB0" w14:paraId="1C4724CA" w14:textId="77777777" w:rsidTr="00301B37">
        <w:trPr>
          <w:trHeight w:val="270"/>
        </w:trPr>
        <w:tc>
          <w:tcPr>
            <w:tcW w:w="292" w:type="dxa"/>
            <w:tcBorders>
              <w:top w:val="nil"/>
              <w:left w:val="nil"/>
              <w:bottom w:val="nil"/>
              <w:right w:val="nil"/>
            </w:tcBorders>
            <w:shd w:val="clear" w:color="auto" w:fill="auto"/>
            <w:noWrap/>
            <w:vAlign w:val="bottom"/>
            <w:hideMark/>
          </w:tcPr>
          <w:p w14:paraId="7E540ADB" w14:textId="77777777" w:rsidR="003E4AB0" w:rsidRPr="003E4AB0" w:rsidRDefault="003E4AB0" w:rsidP="003E4AB0">
            <w:pPr>
              <w:rPr>
                <w:rFonts w:ascii="Times New Roman" w:eastAsia="Times New Roman" w:hAnsi="Times New Roman" w:cs="Times New Roman"/>
                <w:sz w:val="20"/>
                <w:szCs w:val="20"/>
                <w:lang w:eastAsia="ru-RU"/>
              </w:rPr>
            </w:pPr>
          </w:p>
        </w:tc>
        <w:tc>
          <w:tcPr>
            <w:tcW w:w="292" w:type="dxa"/>
            <w:tcBorders>
              <w:top w:val="nil"/>
              <w:left w:val="nil"/>
              <w:bottom w:val="nil"/>
              <w:right w:val="nil"/>
            </w:tcBorders>
            <w:shd w:val="clear" w:color="auto" w:fill="auto"/>
            <w:noWrap/>
            <w:vAlign w:val="bottom"/>
            <w:hideMark/>
          </w:tcPr>
          <w:p w14:paraId="79317748"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79B9EB94"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C8F98A8" w14:textId="77777777" w:rsidR="003E4AB0" w:rsidRPr="003E4AB0" w:rsidRDefault="003E4AB0" w:rsidP="003E4AB0">
            <w:pPr>
              <w:jc w:val="center"/>
              <w:rPr>
                <w:rFonts w:ascii="Arial" w:eastAsia="Times New Roman" w:hAnsi="Arial" w:cs="Arial"/>
                <w:sz w:val="12"/>
                <w:szCs w:val="12"/>
                <w:lang w:eastAsia="ru-RU"/>
              </w:rPr>
            </w:pPr>
            <w:r w:rsidRPr="003E4AB0">
              <w:rPr>
                <w:rFonts w:ascii="Arial" w:eastAsia="Times New Roman" w:hAnsi="Arial" w:cs="Arial"/>
                <w:sz w:val="12"/>
                <w:szCs w:val="12"/>
                <w:lang w:eastAsia="ru-RU"/>
              </w:rPr>
              <w:t> </w:t>
            </w:r>
          </w:p>
        </w:tc>
        <w:tc>
          <w:tcPr>
            <w:tcW w:w="2201" w:type="dxa"/>
            <w:gridSpan w:val="4"/>
            <w:tcBorders>
              <w:top w:val="nil"/>
              <w:left w:val="nil"/>
              <w:bottom w:val="nil"/>
              <w:right w:val="nil"/>
            </w:tcBorders>
            <w:shd w:val="clear" w:color="auto" w:fill="auto"/>
            <w:noWrap/>
            <w:vAlign w:val="center"/>
            <w:hideMark/>
          </w:tcPr>
          <w:p w14:paraId="5BE043AA" w14:textId="77777777" w:rsidR="003E4AB0" w:rsidRPr="003E4AB0" w:rsidRDefault="003E4AB0" w:rsidP="003E4AB0">
            <w:pPr>
              <w:ind w:firstLineChars="100" w:firstLine="120"/>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Модули и дисциплины (обязательная часть)</w:t>
            </w:r>
          </w:p>
        </w:tc>
        <w:tc>
          <w:tcPr>
            <w:tcW w:w="291" w:type="dxa"/>
            <w:tcBorders>
              <w:top w:val="nil"/>
              <w:left w:val="nil"/>
              <w:bottom w:val="nil"/>
              <w:right w:val="nil"/>
            </w:tcBorders>
            <w:shd w:val="clear" w:color="auto" w:fill="auto"/>
            <w:noWrap/>
            <w:hideMark/>
          </w:tcPr>
          <w:p w14:paraId="4590BA7B" w14:textId="77777777" w:rsidR="003E4AB0" w:rsidRPr="003E4AB0" w:rsidRDefault="003E4AB0" w:rsidP="003E4AB0">
            <w:pPr>
              <w:ind w:firstLineChars="100" w:firstLine="120"/>
              <w:rPr>
                <w:rFonts w:ascii="Arial" w:eastAsia="Times New Roman" w:hAnsi="Arial" w:cs="Arial"/>
                <w:b/>
                <w:bCs/>
                <w:sz w:val="12"/>
                <w:szCs w:val="12"/>
                <w:lang w:eastAsia="ru-RU"/>
              </w:rPr>
            </w:pPr>
          </w:p>
        </w:tc>
        <w:tc>
          <w:tcPr>
            <w:tcW w:w="355" w:type="dxa"/>
            <w:tcBorders>
              <w:top w:val="nil"/>
              <w:left w:val="nil"/>
              <w:bottom w:val="nil"/>
              <w:right w:val="nil"/>
            </w:tcBorders>
            <w:shd w:val="clear" w:color="auto" w:fill="auto"/>
            <w:noWrap/>
            <w:hideMark/>
          </w:tcPr>
          <w:p w14:paraId="5C4EE5D6" w14:textId="77777777" w:rsidR="003E4AB0" w:rsidRPr="003E4AB0" w:rsidRDefault="003E4AB0" w:rsidP="003E4AB0">
            <w:pPr>
              <w:rPr>
                <w:rFonts w:ascii="Times New Roman" w:eastAsia="Times New Roman" w:hAnsi="Times New Roman" w:cs="Times New Roman"/>
                <w:sz w:val="20"/>
                <w:szCs w:val="20"/>
                <w:lang w:eastAsia="ru-RU"/>
              </w:rPr>
            </w:pPr>
          </w:p>
        </w:tc>
        <w:tc>
          <w:tcPr>
            <w:tcW w:w="351" w:type="dxa"/>
            <w:tcBorders>
              <w:top w:val="nil"/>
              <w:left w:val="nil"/>
              <w:bottom w:val="nil"/>
              <w:right w:val="nil"/>
            </w:tcBorders>
            <w:shd w:val="clear" w:color="auto" w:fill="auto"/>
            <w:noWrap/>
            <w:hideMark/>
          </w:tcPr>
          <w:p w14:paraId="59D424D2"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hideMark/>
          </w:tcPr>
          <w:p w14:paraId="3A958393" w14:textId="77777777" w:rsidR="003E4AB0" w:rsidRPr="003E4AB0" w:rsidRDefault="003E4AB0" w:rsidP="003E4AB0">
            <w:pPr>
              <w:rPr>
                <w:rFonts w:ascii="Times New Roman" w:eastAsia="Times New Roman" w:hAnsi="Times New Roman" w:cs="Times New Roman"/>
                <w:sz w:val="20"/>
                <w:szCs w:val="20"/>
                <w:lang w:eastAsia="ru-RU"/>
              </w:rPr>
            </w:pPr>
          </w:p>
        </w:tc>
        <w:tc>
          <w:tcPr>
            <w:tcW w:w="348"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4E57ED7"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 </w:t>
            </w:r>
          </w:p>
        </w:tc>
        <w:tc>
          <w:tcPr>
            <w:tcW w:w="2131" w:type="dxa"/>
            <w:tcBorders>
              <w:top w:val="nil"/>
              <w:left w:val="nil"/>
              <w:bottom w:val="nil"/>
              <w:right w:val="nil"/>
            </w:tcBorders>
            <w:shd w:val="clear" w:color="auto" w:fill="auto"/>
            <w:noWrap/>
            <w:vAlign w:val="center"/>
            <w:hideMark/>
          </w:tcPr>
          <w:p w14:paraId="433FA8D1" w14:textId="77777777" w:rsidR="003E4AB0" w:rsidRPr="003E4AB0" w:rsidRDefault="003E4AB0" w:rsidP="003E4AB0">
            <w:pPr>
              <w:ind w:firstLineChars="100" w:firstLine="120"/>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Модули и дисциплины (вариативная часть)</w:t>
            </w:r>
          </w:p>
        </w:tc>
        <w:tc>
          <w:tcPr>
            <w:tcW w:w="305" w:type="dxa"/>
            <w:tcBorders>
              <w:top w:val="nil"/>
              <w:left w:val="nil"/>
              <w:bottom w:val="nil"/>
              <w:right w:val="nil"/>
            </w:tcBorders>
            <w:shd w:val="clear" w:color="auto" w:fill="auto"/>
            <w:noWrap/>
            <w:hideMark/>
          </w:tcPr>
          <w:p w14:paraId="7C3C21EE" w14:textId="77777777" w:rsidR="003E4AB0" w:rsidRPr="003E4AB0" w:rsidRDefault="003E4AB0" w:rsidP="003E4AB0">
            <w:pPr>
              <w:ind w:firstLineChars="100" w:firstLine="120"/>
              <w:rPr>
                <w:rFonts w:ascii="Arial" w:eastAsia="Times New Roman" w:hAnsi="Arial" w:cs="Arial"/>
                <w:b/>
                <w:bCs/>
                <w:sz w:val="12"/>
                <w:szCs w:val="12"/>
                <w:lang w:eastAsia="ru-RU"/>
              </w:rPr>
            </w:pPr>
          </w:p>
        </w:tc>
        <w:tc>
          <w:tcPr>
            <w:tcW w:w="418" w:type="dxa"/>
            <w:tcBorders>
              <w:top w:val="nil"/>
              <w:left w:val="nil"/>
              <w:bottom w:val="nil"/>
              <w:right w:val="nil"/>
            </w:tcBorders>
            <w:shd w:val="clear" w:color="auto" w:fill="auto"/>
            <w:noWrap/>
            <w:hideMark/>
          </w:tcPr>
          <w:p w14:paraId="29EE96A8" w14:textId="77777777" w:rsidR="003E4AB0" w:rsidRPr="003E4AB0" w:rsidRDefault="003E4AB0" w:rsidP="003E4AB0">
            <w:pPr>
              <w:rPr>
                <w:rFonts w:ascii="Times New Roman" w:eastAsia="Times New Roman" w:hAnsi="Times New Roman" w:cs="Times New Roman"/>
                <w:sz w:val="20"/>
                <w:szCs w:val="20"/>
                <w:lang w:eastAsia="ru-RU"/>
              </w:rPr>
            </w:pPr>
          </w:p>
        </w:tc>
        <w:tc>
          <w:tcPr>
            <w:tcW w:w="334" w:type="dxa"/>
            <w:tcBorders>
              <w:top w:val="nil"/>
              <w:left w:val="nil"/>
              <w:bottom w:val="nil"/>
              <w:right w:val="nil"/>
            </w:tcBorders>
            <w:shd w:val="clear" w:color="auto" w:fill="auto"/>
            <w:noWrap/>
            <w:hideMark/>
          </w:tcPr>
          <w:p w14:paraId="411673C9"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hideMark/>
          </w:tcPr>
          <w:p w14:paraId="1564CE2C"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hideMark/>
          </w:tcPr>
          <w:p w14:paraId="574633E4"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hideMark/>
          </w:tcPr>
          <w:p w14:paraId="3B419DBA"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hideMark/>
          </w:tcPr>
          <w:p w14:paraId="5F4CB1A0" w14:textId="77777777" w:rsidR="003E4AB0" w:rsidRPr="003E4AB0" w:rsidRDefault="003E4AB0" w:rsidP="003E4AB0">
            <w:pPr>
              <w:rPr>
                <w:rFonts w:ascii="Times New Roman" w:eastAsia="Times New Roman" w:hAnsi="Times New Roman" w:cs="Times New Roman"/>
                <w:sz w:val="20"/>
                <w:szCs w:val="20"/>
                <w:lang w:eastAsia="ru-RU"/>
              </w:rPr>
            </w:pPr>
          </w:p>
        </w:tc>
      </w:tr>
      <w:tr w:rsidR="003E4AB0" w:rsidRPr="003E4AB0" w14:paraId="7BB7A2D4" w14:textId="77777777" w:rsidTr="00301B37">
        <w:trPr>
          <w:trHeight w:val="255"/>
        </w:trPr>
        <w:tc>
          <w:tcPr>
            <w:tcW w:w="292" w:type="dxa"/>
            <w:tcBorders>
              <w:top w:val="nil"/>
              <w:left w:val="nil"/>
              <w:bottom w:val="nil"/>
              <w:right w:val="nil"/>
            </w:tcBorders>
            <w:shd w:val="clear" w:color="auto" w:fill="auto"/>
            <w:noWrap/>
            <w:vAlign w:val="bottom"/>
            <w:hideMark/>
          </w:tcPr>
          <w:p w14:paraId="705B0ECE" w14:textId="77777777" w:rsidR="003E4AB0" w:rsidRPr="003E4AB0" w:rsidRDefault="003E4AB0" w:rsidP="003E4AB0">
            <w:pPr>
              <w:rPr>
                <w:rFonts w:ascii="Times New Roman" w:eastAsia="Times New Roman" w:hAnsi="Times New Roman" w:cs="Times New Roman"/>
                <w:sz w:val="20"/>
                <w:szCs w:val="20"/>
                <w:lang w:eastAsia="ru-RU"/>
              </w:rPr>
            </w:pPr>
          </w:p>
        </w:tc>
        <w:tc>
          <w:tcPr>
            <w:tcW w:w="292" w:type="dxa"/>
            <w:tcBorders>
              <w:top w:val="nil"/>
              <w:left w:val="nil"/>
              <w:bottom w:val="nil"/>
              <w:right w:val="nil"/>
            </w:tcBorders>
            <w:shd w:val="clear" w:color="auto" w:fill="auto"/>
            <w:noWrap/>
            <w:vAlign w:val="bottom"/>
            <w:hideMark/>
          </w:tcPr>
          <w:p w14:paraId="7053E23B"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5D1AD2C4"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6914813E" w14:textId="77777777" w:rsidR="003E4AB0" w:rsidRPr="003E4AB0" w:rsidRDefault="003E4AB0" w:rsidP="003E4AB0">
            <w:pPr>
              <w:rPr>
                <w:rFonts w:ascii="Times New Roman" w:eastAsia="Times New Roman" w:hAnsi="Times New Roman" w:cs="Times New Roman"/>
                <w:sz w:val="20"/>
                <w:szCs w:val="20"/>
                <w:lang w:eastAsia="ru-RU"/>
              </w:rPr>
            </w:pPr>
          </w:p>
        </w:tc>
        <w:tc>
          <w:tcPr>
            <w:tcW w:w="593" w:type="dxa"/>
            <w:tcBorders>
              <w:top w:val="nil"/>
              <w:left w:val="nil"/>
              <w:bottom w:val="nil"/>
              <w:right w:val="nil"/>
            </w:tcBorders>
            <w:shd w:val="clear" w:color="auto" w:fill="auto"/>
            <w:noWrap/>
            <w:vAlign w:val="center"/>
            <w:hideMark/>
          </w:tcPr>
          <w:p w14:paraId="52AF11C5" w14:textId="77777777" w:rsidR="003E4AB0" w:rsidRPr="003E4AB0" w:rsidRDefault="003E4AB0" w:rsidP="003E4AB0">
            <w:pPr>
              <w:rPr>
                <w:rFonts w:ascii="Times New Roman" w:eastAsia="Times New Roman" w:hAnsi="Times New Roman" w:cs="Times New Roman"/>
                <w:sz w:val="20"/>
                <w:szCs w:val="20"/>
                <w:lang w:eastAsia="ru-RU"/>
              </w:rPr>
            </w:pPr>
          </w:p>
        </w:tc>
        <w:tc>
          <w:tcPr>
            <w:tcW w:w="519" w:type="dxa"/>
            <w:tcBorders>
              <w:top w:val="nil"/>
              <w:left w:val="nil"/>
              <w:bottom w:val="nil"/>
              <w:right w:val="nil"/>
            </w:tcBorders>
            <w:shd w:val="clear" w:color="auto" w:fill="auto"/>
            <w:noWrap/>
            <w:vAlign w:val="center"/>
            <w:hideMark/>
          </w:tcPr>
          <w:p w14:paraId="2149A223" w14:textId="77777777" w:rsidR="003E4AB0" w:rsidRPr="003E4AB0" w:rsidRDefault="003E4AB0" w:rsidP="003E4AB0">
            <w:pPr>
              <w:rPr>
                <w:rFonts w:ascii="Times New Roman" w:eastAsia="Times New Roman" w:hAnsi="Times New Roman" w:cs="Times New Roman"/>
                <w:sz w:val="20"/>
                <w:szCs w:val="20"/>
                <w:lang w:eastAsia="ru-RU"/>
              </w:rPr>
            </w:pPr>
          </w:p>
        </w:tc>
        <w:tc>
          <w:tcPr>
            <w:tcW w:w="519" w:type="dxa"/>
            <w:tcBorders>
              <w:top w:val="nil"/>
              <w:left w:val="nil"/>
              <w:bottom w:val="nil"/>
              <w:right w:val="nil"/>
            </w:tcBorders>
            <w:shd w:val="clear" w:color="auto" w:fill="auto"/>
            <w:noWrap/>
            <w:vAlign w:val="bottom"/>
            <w:hideMark/>
          </w:tcPr>
          <w:p w14:paraId="20DDDDF3" w14:textId="77777777" w:rsidR="003E4AB0" w:rsidRPr="003E4AB0" w:rsidRDefault="003E4AB0" w:rsidP="003E4AB0">
            <w:pPr>
              <w:rPr>
                <w:rFonts w:ascii="Times New Roman" w:eastAsia="Times New Roman" w:hAnsi="Times New Roman" w:cs="Times New Roman"/>
                <w:sz w:val="20"/>
                <w:szCs w:val="20"/>
                <w:lang w:eastAsia="ru-RU"/>
              </w:rPr>
            </w:pPr>
          </w:p>
        </w:tc>
        <w:tc>
          <w:tcPr>
            <w:tcW w:w="570" w:type="dxa"/>
            <w:tcBorders>
              <w:top w:val="nil"/>
              <w:left w:val="nil"/>
              <w:bottom w:val="nil"/>
              <w:right w:val="nil"/>
            </w:tcBorders>
            <w:shd w:val="clear" w:color="auto" w:fill="auto"/>
            <w:noWrap/>
            <w:vAlign w:val="bottom"/>
            <w:hideMark/>
          </w:tcPr>
          <w:p w14:paraId="7A9886D2"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4879146F" w14:textId="77777777" w:rsidR="003E4AB0" w:rsidRPr="003E4AB0" w:rsidRDefault="003E4AB0" w:rsidP="003E4AB0">
            <w:pPr>
              <w:rPr>
                <w:rFonts w:ascii="Times New Roman" w:eastAsia="Times New Roman" w:hAnsi="Times New Roman" w:cs="Times New Roman"/>
                <w:sz w:val="20"/>
                <w:szCs w:val="20"/>
                <w:lang w:eastAsia="ru-RU"/>
              </w:rPr>
            </w:pPr>
          </w:p>
        </w:tc>
        <w:tc>
          <w:tcPr>
            <w:tcW w:w="355" w:type="dxa"/>
            <w:tcBorders>
              <w:top w:val="nil"/>
              <w:left w:val="nil"/>
              <w:bottom w:val="nil"/>
              <w:right w:val="nil"/>
            </w:tcBorders>
            <w:shd w:val="clear" w:color="auto" w:fill="auto"/>
            <w:noWrap/>
            <w:vAlign w:val="bottom"/>
            <w:hideMark/>
          </w:tcPr>
          <w:p w14:paraId="6811C0C3" w14:textId="77777777" w:rsidR="003E4AB0" w:rsidRPr="003E4AB0" w:rsidRDefault="003E4AB0" w:rsidP="003E4AB0">
            <w:pPr>
              <w:rPr>
                <w:rFonts w:ascii="Times New Roman" w:eastAsia="Times New Roman" w:hAnsi="Times New Roman" w:cs="Times New Roman"/>
                <w:sz w:val="20"/>
                <w:szCs w:val="20"/>
                <w:lang w:eastAsia="ru-RU"/>
              </w:rPr>
            </w:pPr>
          </w:p>
        </w:tc>
        <w:tc>
          <w:tcPr>
            <w:tcW w:w="351" w:type="dxa"/>
            <w:tcBorders>
              <w:top w:val="nil"/>
              <w:left w:val="nil"/>
              <w:bottom w:val="nil"/>
              <w:right w:val="nil"/>
            </w:tcBorders>
            <w:shd w:val="clear" w:color="auto" w:fill="auto"/>
            <w:noWrap/>
            <w:vAlign w:val="bottom"/>
            <w:hideMark/>
          </w:tcPr>
          <w:p w14:paraId="0C1CDBE6"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4A2CBEFA" w14:textId="77777777" w:rsidR="003E4AB0" w:rsidRPr="003E4AB0" w:rsidRDefault="003E4AB0" w:rsidP="003E4AB0">
            <w:pPr>
              <w:rPr>
                <w:rFonts w:ascii="Times New Roman" w:eastAsia="Times New Roman" w:hAnsi="Times New Roman" w:cs="Times New Roman"/>
                <w:sz w:val="20"/>
                <w:szCs w:val="20"/>
                <w:lang w:eastAsia="ru-RU"/>
              </w:rPr>
            </w:pPr>
          </w:p>
        </w:tc>
        <w:tc>
          <w:tcPr>
            <w:tcW w:w="348" w:type="dxa"/>
            <w:tcBorders>
              <w:top w:val="nil"/>
              <w:left w:val="nil"/>
              <w:bottom w:val="nil"/>
              <w:right w:val="nil"/>
            </w:tcBorders>
            <w:shd w:val="clear" w:color="auto" w:fill="auto"/>
            <w:noWrap/>
            <w:vAlign w:val="bottom"/>
            <w:hideMark/>
          </w:tcPr>
          <w:p w14:paraId="31A74E0B" w14:textId="77777777" w:rsidR="003E4AB0" w:rsidRPr="003E4AB0" w:rsidRDefault="003E4AB0" w:rsidP="003E4AB0">
            <w:pPr>
              <w:rPr>
                <w:rFonts w:ascii="Times New Roman" w:eastAsia="Times New Roman" w:hAnsi="Times New Roman" w:cs="Times New Roman"/>
                <w:sz w:val="20"/>
                <w:szCs w:val="20"/>
                <w:lang w:eastAsia="ru-RU"/>
              </w:rPr>
            </w:pPr>
          </w:p>
        </w:tc>
        <w:tc>
          <w:tcPr>
            <w:tcW w:w="2131" w:type="dxa"/>
            <w:tcBorders>
              <w:top w:val="nil"/>
              <w:left w:val="nil"/>
              <w:bottom w:val="nil"/>
              <w:right w:val="nil"/>
            </w:tcBorders>
            <w:shd w:val="clear" w:color="auto" w:fill="auto"/>
            <w:noWrap/>
            <w:vAlign w:val="bottom"/>
            <w:hideMark/>
          </w:tcPr>
          <w:p w14:paraId="7A69D1F0" w14:textId="77777777" w:rsidR="003E4AB0" w:rsidRPr="003E4AB0" w:rsidRDefault="003E4AB0" w:rsidP="003E4AB0">
            <w:pPr>
              <w:rPr>
                <w:rFonts w:ascii="Times New Roman" w:eastAsia="Times New Roman" w:hAnsi="Times New Roman" w:cs="Times New Roman"/>
                <w:sz w:val="20"/>
                <w:szCs w:val="20"/>
                <w:lang w:eastAsia="ru-RU"/>
              </w:rPr>
            </w:pPr>
          </w:p>
        </w:tc>
        <w:tc>
          <w:tcPr>
            <w:tcW w:w="305" w:type="dxa"/>
            <w:tcBorders>
              <w:top w:val="nil"/>
              <w:left w:val="nil"/>
              <w:bottom w:val="nil"/>
              <w:right w:val="nil"/>
            </w:tcBorders>
            <w:shd w:val="clear" w:color="auto" w:fill="auto"/>
            <w:noWrap/>
            <w:vAlign w:val="bottom"/>
            <w:hideMark/>
          </w:tcPr>
          <w:p w14:paraId="48A7CB24" w14:textId="77777777" w:rsidR="003E4AB0" w:rsidRPr="003E4AB0" w:rsidRDefault="003E4AB0" w:rsidP="003E4AB0">
            <w:pPr>
              <w:rPr>
                <w:rFonts w:ascii="Times New Roman" w:eastAsia="Times New Roman" w:hAnsi="Times New Roman" w:cs="Times New Roman"/>
                <w:sz w:val="20"/>
                <w:szCs w:val="20"/>
                <w:lang w:eastAsia="ru-RU"/>
              </w:rPr>
            </w:pPr>
          </w:p>
        </w:tc>
        <w:tc>
          <w:tcPr>
            <w:tcW w:w="418" w:type="dxa"/>
            <w:tcBorders>
              <w:top w:val="nil"/>
              <w:left w:val="nil"/>
              <w:bottom w:val="nil"/>
              <w:right w:val="nil"/>
            </w:tcBorders>
            <w:shd w:val="clear" w:color="auto" w:fill="auto"/>
            <w:noWrap/>
            <w:vAlign w:val="bottom"/>
            <w:hideMark/>
          </w:tcPr>
          <w:p w14:paraId="6828EDBB" w14:textId="77777777" w:rsidR="003E4AB0" w:rsidRPr="003E4AB0" w:rsidRDefault="003E4AB0" w:rsidP="003E4AB0">
            <w:pPr>
              <w:rPr>
                <w:rFonts w:ascii="Times New Roman" w:eastAsia="Times New Roman" w:hAnsi="Times New Roman" w:cs="Times New Roman"/>
                <w:sz w:val="20"/>
                <w:szCs w:val="20"/>
                <w:lang w:eastAsia="ru-RU"/>
              </w:rPr>
            </w:pPr>
          </w:p>
        </w:tc>
        <w:tc>
          <w:tcPr>
            <w:tcW w:w="334" w:type="dxa"/>
            <w:tcBorders>
              <w:top w:val="nil"/>
              <w:left w:val="nil"/>
              <w:bottom w:val="nil"/>
              <w:right w:val="nil"/>
            </w:tcBorders>
            <w:shd w:val="clear" w:color="auto" w:fill="auto"/>
            <w:noWrap/>
            <w:vAlign w:val="bottom"/>
            <w:hideMark/>
          </w:tcPr>
          <w:p w14:paraId="05350DFB"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5F661100"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69A71D64"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4B1F70DA"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103927C6" w14:textId="77777777" w:rsidR="003E4AB0" w:rsidRPr="003E4AB0" w:rsidRDefault="003E4AB0" w:rsidP="003E4AB0">
            <w:pPr>
              <w:rPr>
                <w:rFonts w:ascii="Times New Roman" w:eastAsia="Times New Roman" w:hAnsi="Times New Roman" w:cs="Times New Roman"/>
                <w:sz w:val="20"/>
                <w:szCs w:val="20"/>
                <w:lang w:eastAsia="ru-RU"/>
              </w:rPr>
            </w:pPr>
          </w:p>
        </w:tc>
      </w:tr>
      <w:tr w:rsidR="003E4AB0" w:rsidRPr="003E4AB0" w14:paraId="2BA08588" w14:textId="77777777" w:rsidTr="00301B37">
        <w:trPr>
          <w:trHeight w:val="255"/>
        </w:trPr>
        <w:tc>
          <w:tcPr>
            <w:tcW w:w="292" w:type="dxa"/>
            <w:tcBorders>
              <w:top w:val="nil"/>
              <w:left w:val="nil"/>
              <w:bottom w:val="nil"/>
              <w:right w:val="nil"/>
            </w:tcBorders>
            <w:shd w:val="clear" w:color="auto" w:fill="auto"/>
            <w:noWrap/>
            <w:vAlign w:val="bottom"/>
            <w:hideMark/>
          </w:tcPr>
          <w:p w14:paraId="4EEE9F4B" w14:textId="77777777" w:rsidR="003E4AB0" w:rsidRPr="003E4AB0" w:rsidRDefault="003E4AB0" w:rsidP="003E4AB0">
            <w:pPr>
              <w:rPr>
                <w:rFonts w:ascii="Times New Roman" w:eastAsia="Times New Roman" w:hAnsi="Times New Roman" w:cs="Times New Roman"/>
                <w:sz w:val="20"/>
                <w:szCs w:val="20"/>
                <w:lang w:eastAsia="ru-RU"/>
              </w:rPr>
            </w:pPr>
          </w:p>
        </w:tc>
        <w:tc>
          <w:tcPr>
            <w:tcW w:w="292" w:type="dxa"/>
            <w:tcBorders>
              <w:top w:val="nil"/>
              <w:left w:val="nil"/>
              <w:bottom w:val="nil"/>
              <w:right w:val="nil"/>
            </w:tcBorders>
            <w:shd w:val="clear" w:color="auto" w:fill="auto"/>
            <w:noWrap/>
            <w:vAlign w:val="bottom"/>
            <w:hideMark/>
          </w:tcPr>
          <w:p w14:paraId="3361D8E3"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4BCA51BC"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2BAE67E6"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w:t>
            </w:r>
          </w:p>
        </w:tc>
        <w:tc>
          <w:tcPr>
            <w:tcW w:w="2201" w:type="dxa"/>
            <w:gridSpan w:val="4"/>
            <w:tcBorders>
              <w:top w:val="nil"/>
              <w:left w:val="nil"/>
              <w:bottom w:val="nil"/>
              <w:right w:val="nil"/>
            </w:tcBorders>
            <w:shd w:val="clear" w:color="auto" w:fill="auto"/>
            <w:noWrap/>
            <w:vAlign w:val="center"/>
            <w:hideMark/>
          </w:tcPr>
          <w:p w14:paraId="5CD4AAC9" w14:textId="77777777" w:rsidR="003E4AB0" w:rsidRPr="003E4AB0" w:rsidRDefault="003E4AB0" w:rsidP="003E4AB0">
            <w:pP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Промежуточная аттестация</w:t>
            </w:r>
          </w:p>
        </w:tc>
        <w:tc>
          <w:tcPr>
            <w:tcW w:w="291"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5A8BEC1"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w:t>
            </w:r>
          </w:p>
        </w:tc>
        <w:tc>
          <w:tcPr>
            <w:tcW w:w="706" w:type="dxa"/>
            <w:gridSpan w:val="2"/>
            <w:tcBorders>
              <w:top w:val="nil"/>
              <w:left w:val="nil"/>
              <w:bottom w:val="nil"/>
              <w:right w:val="nil"/>
            </w:tcBorders>
            <w:shd w:val="clear" w:color="auto" w:fill="auto"/>
            <w:noWrap/>
            <w:vAlign w:val="bottom"/>
            <w:hideMark/>
          </w:tcPr>
          <w:p w14:paraId="15AAD4DF" w14:textId="77777777" w:rsidR="003E4AB0" w:rsidRPr="003E4AB0" w:rsidRDefault="003E4AB0" w:rsidP="003E4AB0">
            <w:pPr>
              <w:ind w:firstLineChars="100" w:firstLine="120"/>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Каникулы</w:t>
            </w:r>
          </w:p>
        </w:tc>
        <w:tc>
          <w:tcPr>
            <w:tcW w:w="291" w:type="dxa"/>
            <w:tcBorders>
              <w:top w:val="nil"/>
              <w:left w:val="nil"/>
              <w:bottom w:val="nil"/>
              <w:right w:val="nil"/>
            </w:tcBorders>
            <w:shd w:val="clear" w:color="auto" w:fill="auto"/>
            <w:noWrap/>
            <w:vAlign w:val="bottom"/>
            <w:hideMark/>
          </w:tcPr>
          <w:p w14:paraId="55B531EC" w14:textId="77777777" w:rsidR="003E4AB0" w:rsidRPr="003E4AB0" w:rsidRDefault="003E4AB0" w:rsidP="003E4AB0">
            <w:pPr>
              <w:ind w:firstLineChars="100" w:firstLine="120"/>
              <w:rPr>
                <w:rFonts w:ascii="Arial" w:eastAsia="Times New Roman" w:hAnsi="Arial" w:cs="Arial"/>
                <w:b/>
                <w:bCs/>
                <w:sz w:val="12"/>
                <w:szCs w:val="12"/>
                <w:lang w:eastAsia="ru-RU"/>
              </w:rPr>
            </w:pPr>
          </w:p>
        </w:tc>
        <w:tc>
          <w:tcPr>
            <w:tcW w:w="348"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3490C71" w14:textId="77777777" w:rsidR="003E4AB0" w:rsidRPr="003E4AB0" w:rsidRDefault="003E4AB0" w:rsidP="003E4AB0">
            <w:pPr>
              <w:jc w:val="cente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Г</w:t>
            </w:r>
          </w:p>
        </w:tc>
        <w:tc>
          <w:tcPr>
            <w:tcW w:w="3770" w:type="dxa"/>
            <w:gridSpan w:val="6"/>
            <w:tcBorders>
              <w:top w:val="nil"/>
              <w:left w:val="nil"/>
              <w:bottom w:val="nil"/>
              <w:right w:val="nil"/>
            </w:tcBorders>
            <w:shd w:val="clear" w:color="auto" w:fill="auto"/>
            <w:hideMark/>
          </w:tcPr>
          <w:p w14:paraId="446F1F7F" w14:textId="77777777" w:rsidR="003E4AB0" w:rsidRPr="003E4AB0" w:rsidRDefault="003E4AB0" w:rsidP="003E4AB0">
            <w:pPr>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Государственная итоговая аттестация</w:t>
            </w:r>
          </w:p>
        </w:tc>
        <w:tc>
          <w:tcPr>
            <w:tcW w:w="291" w:type="dxa"/>
            <w:tcBorders>
              <w:top w:val="nil"/>
              <w:left w:val="nil"/>
              <w:bottom w:val="nil"/>
              <w:right w:val="nil"/>
            </w:tcBorders>
            <w:shd w:val="clear" w:color="auto" w:fill="auto"/>
            <w:hideMark/>
          </w:tcPr>
          <w:p w14:paraId="761819CF" w14:textId="77777777" w:rsidR="003E4AB0" w:rsidRPr="003E4AB0" w:rsidRDefault="003E4AB0" w:rsidP="003E4AB0">
            <w:pPr>
              <w:rPr>
                <w:rFonts w:ascii="Arial" w:eastAsia="Times New Roman" w:hAnsi="Arial" w:cs="Arial"/>
                <w:b/>
                <w:bCs/>
                <w:sz w:val="12"/>
                <w:szCs w:val="12"/>
                <w:lang w:eastAsia="ru-RU"/>
              </w:rPr>
            </w:pPr>
          </w:p>
        </w:tc>
        <w:tc>
          <w:tcPr>
            <w:tcW w:w="291" w:type="dxa"/>
            <w:tcBorders>
              <w:top w:val="nil"/>
              <w:left w:val="nil"/>
              <w:bottom w:val="nil"/>
              <w:right w:val="nil"/>
            </w:tcBorders>
            <w:shd w:val="clear" w:color="auto" w:fill="auto"/>
            <w:hideMark/>
          </w:tcPr>
          <w:p w14:paraId="15A30FC4" w14:textId="77777777" w:rsidR="003E4AB0" w:rsidRPr="003E4AB0" w:rsidRDefault="003E4AB0" w:rsidP="003E4AB0">
            <w:pPr>
              <w:rPr>
                <w:rFonts w:ascii="Times New Roman" w:eastAsia="Times New Roman" w:hAnsi="Times New Roman" w:cs="Times New Roman"/>
                <w:sz w:val="20"/>
                <w:szCs w:val="20"/>
                <w:lang w:eastAsia="ru-RU"/>
              </w:rPr>
            </w:pPr>
          </w:p>
        </w:tc>
      </w:tr>
      <w:tr w:rsidR="003E4AB0" w:rsidRPr="003E4AB0" w14:paraId="5A76CF0D" w14:textId="77777777" w:rsidTr="00301B37">
        <w:trPr>
          <w:trHeight w:val="270"/>
        </w:trPr>
        <w:tc>
          <w:tcPr>
            <w:tcW w:w="292" w:type="dxa"/>
            <w:tcBorders>
              <w:top w:val="nil"/>
              <w:left w:val="nil"/>
              <w:bottom w:val="nil"/>
              <w:right w:val="nil"/>
            </w:tcBorders>
            <w:shd w:val="clear" w:color="auto" w:fill="auto"/>
            <w:noWrap/>
            <w:vAlign w:val="bottom"/>
            <w:hideMark/>
          </w:tcPr>
          <w:p w14:paraId="482F7624" w14:textId="77777777" w:rsidR="003E4AB0" w:rsidRPr="003E4AB0" w:rsidRDefault="003E4AB0" w:rsidP="003E4AB0">
            <w:pPr>
              <w:rPr>
                <w:rFonts w:ascii="Times New Roman" w:eastAsia="Times New Roman" w:hAnsi="Times New Roman" w:cs="Times New Roman"/>
                <w:sz w:val="20"/>
                <w:szCs w:val="20"/>
                <w:lang w:eastAsia="ru-RU"/>
              </w:rPr>
            </w:pPr>
          </w:p>
        </w:tc>
        <w:tc>
          <w:tcPr>
            <w:tcW w:w="292" w:type="dxa"/>
            <w:tcBorders>
              <w:top w:val="nil"/>
              <w:left w:val="nil"/>
              <w:bottom w:val="nil"/>
              <w:right w:val="nil"/>
            </w:tcBorders>
            <w:shd w:val="clear" w:color="auto" w:fill="auto"/>
            <w:noWrap/>
            <w:vAlign w:val="bottom"/>
            <w:hideMark/>
          </w:tcPr>
          <w:p w14:paraId="5FD424B5"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68912797"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23A8C504" w14:textId="77777777" w:rsidR="003E4AB0" w:rsidRPr="003E4AB0" w:rsidRDefault="003E4AB0" w:rsidP="003E4AB0">
            <w:pPr>
              <w:rPr>
                <w:rFonts w:ascii="Times New Roman" w:eastAsia="Times New Roman" w:hAnsi="Times New Roman" w:cs="Times New Roman"/>
                <w:sz w:val="20"/>
                <w:szCs w:val="20"/>
                <w:lang w:eastAsia="ru-RU"/>
              </w:rPr>
            </w:pPr>
          </w:p>
        </w:tc>
        <w:tc>
          <w:tcPr>
            <w:tcW w:w="593" w:type="dxa"/>
            <w:tcBorders>
              <w:top w:val="nil"/>
              <w:left w:val="nil"/>
              <w:bottom w:val="nil"/>
              <w:right w:val="nil"/>
            </w:tcBorders>
            <w:shd w:val="clear" w:color="auto" w:fill="auto"/>
            <w:noWrap/>
            <w:vAlign w:val="center"/>
            <w:hideMark/>
          </w:tcPr>
          <w:p w14:paraId="1C9AF948" w14:textId="77777777" w:rsidR="003E4AB0" w:rsidRPr="003E4AB0" w:rsidRDefault="003E4AB0" w:rsidP="003E4AB0">
            <w:pPr>
              <w:rPr>
                <w:rFonts w:ascii="Times New Roman" w:eastAsia="Times New Roman" w:hAnsi="Times New Roman" w:cs="Times New Roman"/>
                <w:sz w:val="20"/>
                <w:szCs w:val="20"/>
                <w:lang w:eastAsia="ru-RU"/>
              </w:rPr>
            </w:pPr>
          </w:p>
        </w:tc>
        <w:tc>
          <w:tcPr>
            <w:tcW w:w="519" w:type="dxa"/>
            <w:tcBorders>
              <w:top w:val="nil"/>
              <w:left w:val="nil"/>
              <w:bottom w:val="nil"/>
              <w:right w:val="nil"/>
            </w:tcBorders>
            <w:shd w:val="clear" w:color="auto" w:fill="auto"/>
            <w:noWrap/>
            <w:vAlign w:val="center"/>
            <w:hideMark/>
          </w:tcPr>
          <w:p w14:paraId="0059F5EF" w14:textId="77777777" w:rsidR="003E4AB0" w:rsidRPr="003E4AB0" w:rsidRDefault="003E4AB0" w:rsidP="003E4AB0">
            <w:pPr>
              <w:rPr>
                <w:rFonts w:ascii="Times New Roman" w:eastAsia="Times New Roman" w:hAnsi="Times New Roman" w:cs="Times New Roman"/>
                <w:sz w:val="20"/>
                <w:szCs w:val="20"/>
                <w:lang w:eastAsia="ru-RU"/>
              </w:rPr>
            </w:pPr>
          </w:p>
        </w:tc>
        <w:tc>
          <w:tcPr>
            <w:tcW w:w="519" w:type="dxa"/>
            <w:tcBorders>
              <w:top w:val="nil"/>
              <w:left w:val="nil"/>
              <w:bottom w:val="nil"/>
              <w:right w:val="nil"/>
            </w:tcBorders>
            <w:shd w:val="clear" w:color="auto" w:fill="auto"/>
            <w:noWrap/>
            <w:vAlign w:val="bottom"/>
            <w:hideMark/>
          </w:tcPr>
          <w:p w14:paraId="163C7CD6" w14:textId="77777777" w:rsidR="003E4AB0" w:rsidRPr="003E4AB0" w:rsidRDefault="003E4AB0" w:rsidP="003E4AB0">
            <w:pPr>
              <w:rPr>
                <w:rFonts w:ascii="Times New Roman" w:eastAsia="Times New Roman" w:hAnsi="Times New Roman" w:cs="Times New Roman"/>
                <w:sz w:val="20"/>
                <w:szCs w:val="20"/>
                <w:lang w:eastAsia="ru-RU"/>
              </w:rPr>
            </w:pPr>
          </w:p>
        </w:tc>
        <w:tc>
          <w:tcPr>
            <w:tcW w:w="570" w:type="dxa"/>
            <w:tcBorders>
              <w:top w:val="nil"/>
              <w:left w:val="nil"/>
              <w:bottom w:val="nil"/>
              <w:right w:val="nil"/>
            </w:tcBorders>
            <w:shd w:val="clear" w:color="auto" w:fill="auto"/>
            <w:noWrap/>
            <w:vAlign w:val="bottom"/>
            <w:hideMark/>
          </w:tcPr>
          <w:p w14:paraId="298DDB43"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4221600E" w14:textId="77777777" w:rsidR="003E4AB0" w:rsidRPr="003E4AB0" w:rsidRDefault="003E4AB0" w:rsidP="003E4AB0">
            <w:pPr>
              <w:rPr>
                <w:rFonts w:ascii="Times New Roman" w:eastAsia="Times New Roman" w:hAnsi="Times New Roman" w:cs="Times New Roman"/>
                <w:sz w:val="20"/>
                <w:szCs w:val="20"/>
                <w:lang w:eastAsia="ru-RU"/>
              </w:rPr>
            </w:pPr>
          </w:p>
        </w:tc>
        <w:tc>
          <w:tcPr>
            <w:tcW w:w="355" w:type="dxa"/>
            <w:tcBorders>
              <w:top w:val="nil"/>
              <w:left w:val="nil"/>
              <w:bottom w:val="nil"/>
              <w:right w:val="nil"/>
            </w:tcBorders>
            <w:shd w:val="clear" w:color="auto" w:fill="auto"/>
            <w:noWrap/>
            <w:vAlign w:val="bottom"/>
            <w:hideMark/>
          </w:tcPr>
          <w:p w14:paraId="156EC66A" w14:textId="77777777" w:rsidR="003E4AB0" w:rsidRPr="003E4AB0" w:rsidRDefault="003E4AB0" w:rsidP="003E4AB0">
            <w:pPr>
              <w:rPr>
                <w:rFonts w:ascii="Times New Roman" w:eastAsia="Times New Roman" w:hAnsi="Times New Roman" w:cs="Times New Roman"/>
                <w:sz w:val="20"/>
                <w:szCs w:val="20"/>
                <w:lang w:eastAsia="ru-RU"/>
              </w:rPr>
            </w:pPr>
          </w:p>
        </w:tc>
        <w:tc>
          <w:tcPr>
            <w:tcW w:w="351" w:type="dxa"/>
            <w:tcBorders>
              <w:top w:val="nil"/>
              <w:left w:val="nil"/>
              <w:bottom w:val="nil"/>
              <w:right w:val="nil"/>
            </w:tcBorders>
            <w:shd w:val="clear" w:color="auto" w:fill="auto"/>
            <w:noWrap/>
            <w:vAlign w:val="bottom"/>
            <w:hideMark/>
          </w:tcPr>
          <w:p w14:paraId="55BE955E"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0B750E38" w14:textId="77777777" w:rsidR="003E4AB0" w:rsidRPr="003E4AB0" w:rsidRDefault="003E4AB0" w:rsidP="003E4AB0">
            <w:pPr>
              <w:rPr>
                <w:rFonts w:ascii="Times New Roman" w:eastAsia="Times New Roman" w:hAnsi="Times New Roman" w:cs="Times New Roman"/>
                <w:sz w:val="20"/>
                <w:szCs w:val="20"/>
                <w:lang w:eastAsia="ru-RU"/>
              </w:rPr>
            </w:pPr>
          </w:p>
        </w:tc>
        <w:tc>
          <w:tcPr>
            <w:tcW w:w="348" w:type="dxa"/>
            <w:tcBorders>
              <w:top w:val="nil"/>
              <w:left w:val="nil"/>
              <w:bottom w:val="nil"/>
              <w:right w:val="nil"/>
            </w:tcBorders>
            <w:shd w:val="clear" w:color="auto" w:fill="auto"/>
            <w:noWrap/>
            <w:vAlign w:val="bottom"/>
            <w:hideMark/>
          </w:tcPr>
          <w:p w14:paraId="24AF305E" w14:textId="77777777" w:rsidR="003E4AB0" w:rsidRPr="003E4AB0" w:rsidRDefault="003E4AB0" w:rsidP="003E4AB0">
            <w:pPr>
              <w:rPr>
                <w:rFonts w:ascii="Times New Roman" w:eastAsia="Times New Roman" w:hAnsi="Times New Roman" w:cs="Times New Roman"/>
                <w:sz w:val="20"/>
                <w:szCs w:val="20"/>
                <w:lang w:eastAsia="ru-RU"/>
              </w:rPr>
            </w:pPr>
          </w:p>
        </w:tc>
        <w:tc>
          <w:tcPr>
            <w:tcW w:w="2131" w:type="dxa"/>
            <w:tcBorders>
              <w:top w:val="nil"/>
              <w:left w:val="nil"/>
              <w:bottom w:val="nil"/>
              <w:right w:val="nil"/>
            </w:tcBorders>
            <w:shd w:val="clear" w:color="auto" w:fill="auto"/>
            <w:noWrap/>
            <w:vAlign w:val="bottom"/>
            <w:hideMark/>
          </w:tcPr>
          <w:p w14:paraId="6FDF5E90" w14:textId="77777777" w:rsidR="003E4AB0" w:rsidRPr="003E4AB0" w:rsidRDefault="003E4AB0" w:rsidP="003E4AB0">
            <w:pPr>
              <w:rPr>
                <w:rFonts w:ascii="Times New Roman" w:eastAsia="Times New Roman" w:hAnsi="Times New Roman" w:cs="Times New Roman"/>
                <w:sz w:val="20"/>
                <w:szCs w:val="20"/>
                <w:lang w:eastAsia="ru-RU"/>
              </w:rPr>
            </w:pPr>
          </w:p>
        </w:tc>
        <w:tc>
          <w:tcPr>
            <w:tcW w:w="305" w:type="dxa"/>
            <w:tcBorders>
              <w:top w:val="nil"/>
              <w:left w:val="nil"/>
              <w:bottom w:val="nil"/>
              <w:right w:val="nil"/>
            </w:tcBorders>
            <w:shd w:val="clear" w:color="auto" w:fill="auto"/>
            <w:noWrap/>
            <w:vAlign w:val="bottom"/>
            <w:hideMark/>
          </w:tcPr>
          <w:p w14:paraId="673BA10A" w14:textId="77777777" w:rsidR="003E4AB0" w:rsidRPr="003E4AB0" w:rsidRDefault="003E4AB0" w:rsidP="003E4AB0">
            <w:pPr>
              <w:rPr>
                <w:rFonts w:ascii="Times New Roman" w:eastAsia="Times New Roman" w:hAnsi="Times New Roman" w:cs="Times New Roman"/>
                <w:sz w:val="20"/>
                <w:szCs w:val="20"/>
                <w:lang w:eastAsia="ru-RU"/>
              </w:rPr>
            </w:pPr>
          </w:p>
        </w:tc>
        <w:tc>
          <w:tcPr>
            <w:tcW w:w="418" w:type="dxa"/>
            <w:tcBorders>
              <w:top w:val="nil"/>
              <w:left w:val="nil"/>
              <w:bottom w:val="nil"/>
              <w:right w:val="nil"/>
            </w:tcBorders>
            <w:shd w:val="clear" w:color="auto" w:fill="auto"/>
            <w:noWrap/>
            <w:vAlign w:val="bottom"/>
            <w:hideMark/>
          </w:tcPr>
          <w:p w14:paraId="759DD7AB" w14:textId="77777777" w:rsidR="003E4AB0" w:rsidRPr="003E4AB0" w:rsidRDefault="003E4AB0" w:rsidP="003E4AB0">
            <w:pPr>
              <w:rPr>
                <w:rFonts w:ascii="Times New Roman" w:eastAsia="Times New Roman" w:hAnsi="Times New Roman" w:cs="Times New Roman"/>
                <w:sz w:val="20"/>
                <w:szCs w:val="20"/>
                <w:lang w:eastAsia="ru-RU"/>
              </w:rPr>
            </w:pPr>
          </w:p>
        </w:tc>
        <w:tc>
          <w:tcPr>
            <w:tcW w:w="334" w:type="dxa"/>
            <w:tcBorders>
              <w:top w:val="nil"/>
              <w:left w:val="nil"/>
              <w:bottom w:val="nil"/>
              <w:right w:val="nil"/>
            </w:tcBorders>
            <w:shd w:val="clear" w:color="auto" w:fill="auto"/>
            <w:noWrap/>
            <w:vAlign w:val="bottom"/>
            <w:hideMark/>
          </w:tcPr>
          <w:p w14:paraId="4367AF8F"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7BC6E546"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1856B6F4"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51B56051"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363CEDAD" w14:textId="77777777" w:rsidR="003E4AB0" w:rsidRPr="003E4AB0" w:rsidRDefault="003E4AB0" w:rsidP="003E4AB0">
            <w:pPr>
              <w:rPr>
                <w:rFonts w:ascii="Times New Roman" w:eastAsia="Times New Roman" w:hAnsi="Times New Roman" w:cs="Times New Roman"/>
                <w:sz w:val="20"/>
                <w:szCs w:val="20"/>
                <w:lang w:eastAsia="ru-RU"/>
              </w:rPr>
            </w:pPr>
          </w:p>
        </w:tc>
      </w:tr>
      <w:tr w:rsidR="003E4AB0" w:rsidRPr="003E4AB0" w14:paraId="192516E4" w14:textId="77777777" w:rsidTr="00301B37">
        <w:trPr>
          <w:trHeight w:val="270"/>
        </w:trPr>
        <w:tc>
          <w:tcPr>
            <w:tcW w:w="292" w:type="dxa"/>
            <w:tcBorders>
              <w:top w:val="nil"/>
              <w:left w:val="nil"/>
              <w:bottom w:val="nil"/>
              <w:right w:val="nil"/>
            </w:tcBorders>
            <w:shd w:val="clear" w:color="auto" w:fill="auto"/>
            <w:noWrap/>
            <w:vAlign w:val="bottom"/>
            <w:hideMark/>
          </w:tcPr>
          <w:p w14:paraId="1AF21153" w14:textId="77777777" w:rsidR="003E4AB0" w:rsidRPr="003E4AB0" w:rsidRDefault="003E4AB0" w:rsidP="003E4AB0">
            <w:pPr>
              <w:rPr>
                <w:rFonts w:ascii="Times New Roman" w:eastAsia="Times New Roman" w:hAnsi="Times New Roman" w:cs="Times New Roman"/>
                <w:sz w:val="20"/>
                <w:szCs w:val="20"/>
                <w:lang w:eastAsia="ru-RU"/>
              </w:rPr>
            </w:pPr>
          </w:p>
        </w:tc>
        <w:tc>
          <w:tcPr>
            <w:tcW w:w="292" w:type="dxa"/>
            <w:tcBorders>
              <w:top w:val="nil"/>
              <w:left w:val="nil"/>
              <w:bottom w:val="nil"/>
              <w:right w:val="nil"/>
            </w:tcBorders>
            <w:shd w:val="clear" w:color="auto" w:fill="auto"/>
            <w:noWrap/>
            <w:vAlign w:val="bottom"/>
            <w:hideMark/>
          </w:tcPr>
          <w:p w14:paraId="538F4A55"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3B238D06"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DE5F977" w14:textId="77777777" w:rsidR="003E4AB0" w:rsidRPr="003E4AB0" w:rsidRDefault="003E4AB0" w:rsidP="003E4AB0">
            <w:pPr>
              <w:jc w:val="center"/>
              <w:rPr>
                <w:rFonts w:ascii="Arial" w:eastAsia="Times New Roman" w:hAnsi="Arial" w:cs="Arial"/>
                <w:sz w:val="12"/>
                <w:szCs w:val="12"/>
                <w:lang w:eastAsia="ru-RU"/>
              </w:rPr>
            </w:pPr>
            <w:r w:rsidRPr="003E4AB0">
              <w:rPr>
                <w:rFonts w:ascii="Arial" w:eastAsia="Times New Roman" w:hAnsi="Arial" w:cs="Arial"/>
                <w:sz w:val="12"/>
                <w:szCs w:val="12"/>
                <w:lang w:eastAsia="ru-RU"/>
              </w:rPr>
              <w:t> </w:t>
            </w:r>
          </w:p>
        </w:tc>
        <w:tc>
          <w:tcPr>
            <w:tcW w:w="1112" w:type="dxa"/>
            <w:gridSpan w:val="2"/>
            <w:tcBorders>
              <w:top w:val="nil"/>
              <w:left w:val="nil"/>
              <w:bottom w:val="nil"/>
              <w:right w:val="nil"/>
            </w:tcBorders>
            <w:shd w:val="clear" w:color="auto" w:fill="auto"/>
            <w:noWrap/>
            <w:vAlign w:val="center"/>
            <w:hideMark/>
          </w:tcPr>
          <w:p w14:paraId="5AA045B6" w14:textId="77777777" w:rsidR="003E4AB0" w:rsidRPr="003E4AB0" w:rsidRDefault="003E4AB0" w:rsidP="003E4AB0">
            <w:pPr>
              <w:ind w:firstLineChars="100" w:firstLine="120"/>
              <w:rPr>
                <w:rFonts w:ascii="Arial" w:eastAsia="Times New Roman" w:hAnsi="Arial" w:cs="Arial"/>
                <w:b/>
                <w:bCs/>
                <w:sz w:val="12"/>
                <w:szCs w:val="12"/>
                <w:lang w:eastAsia="ru-RU"/>
              </w:rPr>
            </w:pPr>
            <w:r w:rsidRPr="003E4AB0">
              <w:rPr>
                <w:rFonts w:ascii="Arial" w:eastAsia="Times New Roman" w:hAnsi="Arial" w:cs="Arial"/>
                <w:b/>
                <w:bCs/>
                <w:sz w:val="12"/>
                <w:szCs w:val="12"/>
                <w:lang w:eastAsia="ru-RU"/>
              </w:rPr>
              <w:t>Практики</w:t>
            </w:r>
          </w:p>
        </w:tc>
        <w:tc>
          <w:tcPr>
            <w:tcW w:w="519" w:type="dxa"/>
            <w:tcBorders>
              <w:top w:val="nil"/>
              <w:left w:val="nil"/>
              <w:bottom w:val="nil"/>
              <w:right w:val="nil"/>
            </w:tcBorders>
            <w:shd w:val="clear" w:color="auto" w:fill="auto"/>
            <w:noWrap/>
            <w:vAlign w:val="bottom"/>
            <w:hideMark/>
          </w:tcPr>
          <w:p w14:paraId="519F3E25" w14:textId="77777777" w:rsidR="003E4AB0" w:rsidRPr="003E4AB0" w:rsidRDefault="003E4AB0" w:rsidP="003E4AB0">
            <w:pPr>
              <w:ind w:firstLineChars="100" w:firstLine="120"/>
              <w:rPr>
                <w:rFonts w:ascii="Arial" w:eastAsia="Times New Roman" w:hAnsi="Arial" w:cs="Arial"/>
                <w:b/>
                <w:bCs/>
                <w:sz w:val="12"/>
                <w:szCs w:val="12"/>
                <w:lang w:eastAsia="ru-RU"/>
              </w:rPr>
            </w:pPr>
          </w:p>
        </w:tc>
        <w:tc>
          <w:tcPr>
            <w:tcW w:w="570" w:type="dxa"/>
            <w:tcBorders>
              <w:top w:val="nil"/>
              <w:left w:val="nil"/>
              <w:bottom w:val="nil"/>
              <w:right w:val="nil"/>
            </w:tcBorders>
            <w:shd w:val="clear" w:color="auto" w:fill="auto"/>
            <w:noWrap/>
            <w:vAlign w:val="bottom"/>
            <w:hideMark/>
          </w:tcPr>
          <w:p w14:paraId="651FE1EA"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hideMark/>
          </w:tcPr>
          <w:p w14:paraId="132AAAFF" w14:textId="77777777" w:rsidR="003E4AB0" w:rsidRPr="003E4AB0" w:rsidRDefault="003E4AB0" w:rsidP="003E4AB0">
            <w:pPr>
              <w:rPr>
                <w:rFonts w:ascii="Times New Roman" w:eastAsia="Times New Roman" w:hAnsi="Times New Roman" w:cs="Times New Roman"/>
                <w:sz w:val="20"/>
                <w:szCs w:val="20"/>
                <w:lang w:eastAsia="ru-RU"/>
              </w:rPr>
            </w:pPr>
          </w:p>
        </w:tc>
        <w:tc>
          <w:tcPr>
            <w:tcW w:w="355" w:type="dxa"/>
            <w:tcBorders>
              <w:top w:val="nil"/>
              <w:left w:val="nil"/>
              <w:bottom w:val="nil"/>
              <w:right w:val="nil"/>
            </w:tcBorders>
            <w:shd w:val="clear" w:color="auto" w:fill="auto"/>
            <w:noWrap/>
            <w:hideMark/>
          </w:tcPr>
          <w:p w14:paraId="66EEBC12" w14:textId="77777777" w:rsidR="003E4AB0" w:rsidRPr="003E4AB0" w:rsidRDefault="003E4AB0" w:rsidP="003E4AB0">
            <w:pPr>
              <w:rPr>
                <w:rFonts w:ascii="Times New Roman" w:eastAsia="Times New Roman" w:hAnsi="Times New Roman" w:cs="Times New Roman"/>
                <w:sz w:val="20"/>
                <w:szCs w:val="20"/>
                <w:lang w:eastAsia="ru-RU"/>
              </w:rPr>
            </w:pPr>
          </w:p>
        </w:tc>
        <w:tc>
          <w:tcPr>
            <w:tcW w:w="351" w:type="dxa"/>
            <w:tcBorders>
              <w:top w:val="nil"/>
              <w:left w:val="nil"/>
              <w:bottom w:val="nil"/>
              <w:right w:val="nil"/>
            </w:tcBorders>
            <w:shd w:val="clear" w:color="auto" w:fill="auto"/>
            <w:noWrap/>
            <w:hideMark/>
          </w:tcPr>
          <w:p w14:paraId="6FB1EAA8"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1784335B" w14:textId="77777777" w:rsidR="003E4AB0" w:rsidRPr="003E4AB0" w:rsidRDefault="003E4AB0" w:rsidP="003E4AB0">
            <w:pPr>
              <w:rPr>
                <w:rFonts w:ascii="Times New Roman" w:eastAsia="Times New Roman" w:hAnsi="Times New Roman" w:cs="Times New Roman"/>
                <w:sz w:val="20"/>
                <w:szCs w:val="20"/>
                <w:lang w:eastAsia="ru-RU"/>
              </w:rPr>
            </w:pPr>
          </w:p>
        </w:tc>
        <w:tc>
          <w:tcPr>
            <w:tcW w:w="348" w:type="dxa"/>
            <w:tcBorders>
              <w:top w:val="nil"/>
              <w:left w:val="nil"/>
              <w:bottom w:val="nil"/>
              <w:right w:val="nil"/>
            </w:tcBorders>
            <w:shd w:val="clear" w:color="auto" w:fill="auto"/>
            <w:noWrap/>
            <w:vAlign w:val="bottom"/>
            <w:hideMark/>
          </w:tcPr>
          <w:p w14:paraId="45B2FB81" w14:textId="77777777" w:rsidR="003E4AB0" w:rsidRPr="003E4AB0" w:rsidRDefault="003E4AB0" w:rsidP="003E4AB0">
            <w:pPr>
              <w:rPr>
                <w:rFonts w:ascii="Times New Roman" w:eastAsia="Times New Roman" w:hAnsi="Times New Roman" w:cs="Times New Roman"/>
                <w:sz w:val="20"/>
                <w:szCs w:val="20"/>
                <w:lang w:eastAsia="ru-RU"/>
              </w:rPr>
            </w:pPr>
          </w:p>
        </w:tc>
        <w:tc>
          <w:tcPr>
            <w:tcW w:w="2131" w:type="dxa"/>
            <w:tcBorders>
              <w:top w:val="nil"/>
              <w:left w:val="nil"/>
              <w:bottom w:val="nil"/>
              <w:right w:val="nil"/>
            </w:tcBorders>
            <w:shd w:val="clear" w:color="auto" w:fill="auto"/>
            <w:noWrap/>
            <w:vAlign w:val="bottom"/>
            <w:hideMark/>
          </w:tcPr>
          <w:p w14:paraId="7E676EB5" w14:textId="77777777" w:rsidR="003E4AB0" w:rsidRPr="003E4AB0" w:rsidRDefault="003E4AB0" w:rsidP="003E4AB0">
            <w:pPr>
              <w:rPr>
                <w:rFonts w:ascii="Times New Roman" w:eastAsia="Times New Roman" w:hAnsi="Times New Roman" w:cs="Times New Roman"/>
                <w:sz w:val="20"/>
                <w:szCs w:val="20"/>
                <w:lang w:eastAsia="ru-RU"/>
              </w:rPr>
            </w:pPr>
          </w:p>
        </w:tc>
        <w:tc>
          <w:tcPr>
            <w:tcW w:w="305" w:type="dxa"/>
            <w:tcBorders>
              <w:top w:val="nil"/>
              <w:left w:val="nil"/>
              <w:bottom w:val="nil"/>
              <w:right w:val="nil"/>
            </w:tcBorders>
            <w:shd w:val="clear" w:color="auto" w:fill="auto"/>
            <w:noWrap/>
            <w:vAlign w:val="bottom"/>
            <w:hideMark/>
          </w:tcPr>
          <w:p w14:paraId="610F16B4" w14:textId="77777777" w:rsidR="003E4AB0" w:rsidRPr="003E4AB0" w:rsidRDefault="003E4AB0" w:rsidP="003E4AB0">
            <w:pPr>
              <w:rPr>
                <w:rFonts w:ascii="Times New Roman" w:eastAsia="Times New Roman" w:hAnsi="Times New Roman" w:cs="Times New Roman"/>
                <w:sz w:val="20"/>
                <w:szCs w:val="20"/>
                <w:lang w:eastAsia="ru-RU"/>
              </w:rPr>
            </w:pPr>
          </w:p>
        </w:tc>
        <w:tc>
          <w:tcPr>
            <w:tcW w:w="418" w:type="dxa"/>
            <w:tcBorders>
              <w:top w:val="nil"/>
              <w:left w:val="nil"/>
              <w:bottom w:val="nil"/>
              <w:right w:val="nil"/>
            </w:tcBorders>
            <w:shd w:val="clear" w:color="auto" w:fill="auto"/>
            <w:noWrap/>
            <w:vAlign w:val="bottom"/>
            <w:hideMark/>
          </w:tcPr>
          <w:p w14:paraId="1AE6E876" w14:textId="77777777" w:rsidR="003E4AB0" w:rsidRPr="003E4AB0" w:rsidRDefault="003E4AB0" w:rsidP="003E4AB0">
            <w:pPr>
              <w:rPr>
                <w:rFonts w:ascii="Times New Roman" w:eastAsia="Times New Roman" w:hAnsi="Times New Roman" w:cs="Times New Roman"/>
                <w:sz w:val="20"/>
                <w:szCs w:val="20"/>
                <w:lang w:eastAsia="ru-RU"/>
              </w:rPr>
            </w:pPr>
          </w:p>
        </w:tc>
        <w:tc>
          <w:tcPr>
            <w:tcW w:w="334" w:type="dxa"/>
            <w:tcBorders>
              <w:top w:val="nil"/>
              <w:left w:val="nil"/>
              <w:bottom w:val="nil"/>
              <w:right w:val="nil"/>
            </w:tcBorders>
            <w:shd w:val="clear" w:color="auto" w:fill="auto"/>
            <w:noWrap/>
            <w:vAlign w:val="bottom"/>
            <w:hideMark/>
          </w:tcPr>
          <w:p w14:paraId="2770AE04"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28D09D4E"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662F889C"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4898A941" w14:textId="77777777" w:rsidR="003E4AB0" w:rsidRPr="003E4AB0" w:rsidRDefault="003E4AB0" w:rsidP="003E4AB0">
            <w:pPr>
              <w:rPr>
                <w:rFonts w:ascii="Times New Roman" w:eastAsia="Times New Roman" w:hAnsi="Times New Roman" w:cs="Times New Roman"/>
                <w:sz w:val="20"/>
                <w:szCs w:val="20"/>
                <w:lang w:eastAsia="ru-RU"/>
              </w:rPr>
            </w:pPr>
          </w:p>
        </w:tc>
        <w:tc>
          <w:tcPr>
            <w:tcW w:w="291" w:type="dxa"/>
            <w:tcBorders>
              <w:top w:val="nil"/>
              <w:left w:val="nil"/>
              <w:bottom w:val="nil"/>
              <w:right w:val="nil"/>
            </w:tcBorders>
            <w:shd w:val="clear" w:color="auto" w:fill="auto"/>
            <w:noWrap/>
            <w:vAlign w:val="bottom"/>
            <w:hideMark/>
          </w:tcPr>
          <w:p w14:paraId="23A201A0" w14:textId="77777777" w:rsidR="003E4AB0" w:rsidRPr="003E4AB0" w:rsidRDefault="003E4AB0" w:rsidP="003E4AB0">
            <w:pPr>
              <w:rPr>
                <w:rFonts w:ascii="Times New Roman" w:eastAsia="Times New Roman" w:hAnsi="Times New Roman" w:cs="Times New Roman"/>
                <w:sz w:val="20"/>
                <w:szCs w:val="20"/>
                <w:lang w:eastAsia="ru-RU"/>
              </w:rPr>
            </w:pPr>
          </w:p>
        </w:tc>
      </w:tr>
    </w:tbl>
    <w:p w14:paraId="6B0891CE" w14:textId="77777777" w:rsidR="00064407" w:rsidRPr="001C33BF" w:rsidRDefault="00064407" w:rsidP="00064407">
      <w:pPr>
        <w:rPr>
          <w:rFonts w:ascii="Times New Roman" w:hAnsi="Times New Roman" w:cs="Times New Roman"/>
        </w:rPr>
        <w:sectPr w:rsidR="00064407" w:rsidRPr="001C33BF" w:rsidSect="001F3287">
          <w:pgSz w:w="16838" w:h="11906" w:orient="landscape"/>
          <w:pgMar w:top="1134" w:right="567" w:bottom="1134" w:left="1701" w:header="709" w:footer="709" w:gutter="0"/>
          <w:cols w:space="708"/>
          <w:docGrid w:linePitch="360"/>
        </w:sectPr>
      </w:pPr>
    </w:p>
    <w:p w14:paraId="42CE86F1" w14:textId="77777777"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29" w:name="_Toc84499246"/>
      <w:bookmarkStart w:id="30" w:name="_Toc103594002"/>
      <w:bookmarkStart w:id="31" w:name="_Toc138940079"/>
      <w:r w:rsidRPr="00B90578">
        <w:rPr>
          <w:rFonts w:ascii="Times New Roman" w:eastAsia="Times New Roman" w:hAnsi="Times New Roman" w:cs="Times New Roman"/>
          <w:sz w:val="24"/>
          <w:szCs w:val="24"/>
        </w:rPr>
        <w:lastRenderedPageBreak/>
        <w:t>5.4. Примерная рабочая программа воспитания</w:t>
      </w:r>
      <w:bookmarkEnd w:id="29"/>
      <w:bookmarkEnd w:id="30"/>
      <w:bookmarkEnd w:id="31"/>
    </w:p>
    <w:p w14:paraId="081BB62D" w14:textId="77777777" w:rsidR="00064407" w:rsidRPr="00985111" w:rsidRDefault="00064407" w:rsidP="00064407">
      <w:pPr>
        <w:suppressAutoHyphens/>
        <w:ind w:firstLine="709"/>
        <w:rPr>
          <w:rFonts w:ascii="Times New Roman" w:hAnsi="Times New Roman" w:cs="Times New Roman"/>
          <w:b/>
          <w:bCs/>
          <w:sz w:val="24"/>
          <w:szCs w:val="24"/>
        </w:rPr>
      </w:pPr>
    </w:p>
    <w:p w14:paraId="2A28A208" w14:textId="77777777" w:rsidR="00064407" w:rsidRPr="00985111" w:rsidRDefault="0006440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73DCE3E5" w14:textId="2C677AF8" w:rsidR="00064407" w:rsidRPr="00985111" w:rsidRDefault="0006440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w:t>
      </w:r>
      <w:r w:rsidRPr="00C779F6">
        <w:rPr>
          <w:rFonts w:ascii="Times New Roman" w:hAnsi="Times New Roman" w:cs="Times New Roman"/>
          <w:sz w:val="24"/>
          <w:szCs w:val="24"/>
        </w:rPr>
        <w:t xml:space="preserve">качеств </w:t>
      </w:r>
      <w:r w:rsidR="00C779F6" w:rsidRPr="00C779F6">
        <w:rPr>
          <w:rFonts w:ascii="Times New Roman" w:hAnsi="Times New Roman" w:cs="Times New Roman"/>
          <w:sz w:val="24"/>
          <w:szCs w:val="24"/>
        </w:rPr>
        <w:fldChar w:fldCharType="begin"/>
      </w:r>
      <w:r w:rsidR="00C779F6" w:rsidRPr="00C779F6">
        <w:rPr>
          <w:rFonts w:ascii="Times New Roman" w:hAnsi="Times New Roman" w:cs="Times New Roman"/>
          <w:sz w:val="24"/>
          <w:szCs w:val="24"/>
        </w:rPr>
        <w:instrText xml:space="preserve"> </w:instrText>
      </w:r>
      <w:r w:rsidR="00C779F6" w:rsidRPr="00C779F6">
        <w:rPr>
          <w:rFonts w:ascii="Times New Roman" w:hAnsi="Times New Roman" w:cs="Times New Roman"/>
          <w:sz w:val="24"/>
          <w:szCs w:val="24"/>
          <w:lang w:val="en-US"/>
        </w:rPr>
        <w:instrText>REF</w:instrText>
      </w:r>
      <w:r w:rsidR="00C779F6" w:rsidRPr="00C779F6">
        <w:rPr>
          <w:rFonts w:ascii="Times New Roman" w:hAnsi="Times New Roman" w:cs="Times New Roman"/>
          <w:sz w:val="24"/>
          <w:szCs w:val="24"/>
        </w:rPr>
        <w:instrText xml:space="preserve"> </w:instrText>
      </w:r>
      <w:r w:rsidR="00C779F6" w:rsidRPr="00C779F6">
        <w:rPr>
          <w:rFonts w:ascii="Times New Roman" w:hAnsi="Times New Roman" w:cs="Times New Roman"/>
          <w:sz w:val="24"/>
          <w:szCs w:val="24"/>
          <w:lang w:val="en-US"/>
        </w:rPr>
        <w:instrText>PPKRS</w:instrText>
      </w:r>
      <w:r w:rsidR="00C779F6" w:rsidRPr="00C779F6">
        <w:rPr>
          <w:rFonts w:ascii="Times New Roman" w:hAnsi="Times New Roman" w:cs="Times New Roman"/>
          <w:sz w:val="24"/>
          <w:szCs w:val="24"/>
        </w:rPr>
        <w:instrText>_</w:instrText>
      </w:r>
      <w:r w:rsidR="00C779F6" w:rsidRPr="00C779F6">
        <w:rPr>
          <w:rFonts w:ascii="Times New Roman" w:hAnsi="Times New Roman" w:cs="Times New Roman"/>
          <w:sz w:val="24"/>
          <w:szCs w:val="24"/>
          <w:lang w:val="en-US"/>
        </w:rPr>
        <w:instrText>PPSSZ</w:instrText>
      </w:r>
      <w:r w:rsidR="00C779F6" w:rsidRPr="00C779F6">
        <w:rPr>
          <w:rFonts w:ascii="Times New Roman" w:hAnsi="Times New Roman" w:cs="Times New Roman"/>
          <w:sz w:val="24"/>
          <w:szCs w:val="24"/>
        </w:rPr>
        <w:instrText xml:space="preserve">2 </w:instrText>
      </w:r>
      <w:r w:rsidR="00C779F6" w:rsidRPr="00C779F6">
        <w:rPr>
          <w:rFonts w:ascii="Times New Roman" w:hAnsi="Times New Roman" w:cs="Times New Roman"/>
          <w:sz w:val="24"/>
          <w:szCs w:val="24"/>
        </w:rPr>
        <w:fldChar w:fldCharType="separate"/>
      </w:r>
      <w:r w:rsidR="000055EB">
        <w:rPr>
          <w:rFonts w:ascii="Times New Roman" w:hAnsi="Times New Roman" w:cs="Times New Roman"/>
          <w:noProof/>
          <w:sz w:val="24"/>
          <w:szCs w:val="24"/>
        </w:rPr>
        <w:t>специалистов среднего звена</w:t>
      </w:r>
      <w:r w:rsidR="00C779F6" w:rsidRPr="00C779F6">
        <w:rPr>
          <w:rFonts w:ascii="Times New Roman" w:hAnsi="Times New Roman" w:cs="Times New Roman"/>
          <w:sz w:val="24"/>
          <w:szCs w:val="24"/>
        </w:rPr>
        <w:fldChar w:fldCharType="end"/>
      </w:r>
      <w:r w:rsidRPr="00985111">
        <w:rPr>
          <w:rFonts w:ascii="Times New Roman" w:hAnsi="Times New Roman" w:cs="Times New Roman"/>
          <w:sz w:val="24"/>
          <w:szCs w:val="24"/>
        </w:rPr>
        <w:t>, определенных отраслевыми требованиями (корпоративной культурой).</w:t>
      </w:r>
    </w:p>
    <w:p w14:paraId="7C1FC3F8" w14:textId="77777777" w:rsidR="00064407" w:rsidRPr="00985111" w:rsidRDefault="0006440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69AE03FE" w14:textId="1769CB08" w:rsidR="00064407" w:rsidRPr="00985111" w:rsidRDefault="00064407"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53DC0DB3" w14:textId="704202C8" w:rsidR="00064407" w:rsidRPr="00985111" w:rsidRDefault="00064407"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sidR="00985111">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3C06717B" w14:textId="77777777" w:rsidR="00064407" w:rsidRPr="00985111" w:rsidRDefault="00064407"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5E3C5346" w14:textId="77777777" w:rsidR="00064407" w:rsidRPr="00985111" w:rsidRDefault="00064407"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4B538B3B" w14:textId="77777777" w:rsidR="00064407" w:rsidRPr="00985111" w:rsidRDefault="00064407"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bookmarkStart w:id="32" w:name="_Toc103594004"/>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5F11385D" w14:textId="77777777" w:rsidR="00064407" w:rsidRPr="00985111" w:rsidRDefault="00064407"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33" w:name="_Toc84499247"/>
      <w:bookmarkStart w:id="34" w:name="_Toc103594003"/>
      <w:bookmarkStart w:id="35" w:name="_Toc138940080"/>
      <w:r w:rsidRPr="00985111">
        <w:rPr>
          <w:rFonts w:ascii="Times New Roman" w:eastAsia="Times New Roman" w:hAnsi="Times New Roman" w:cs="Times New Roman"/>
          <w:sz w:val="24"/>
          <w:szCs w:val="24"/>
        </w:rPr>
        <w:t>5.5. Примерный календарный план воспитательной работы</w:t>
      </w:r>
      <w:bookmarkEnd w:id="33"/>
      <w:bookmarkEnd w:id="34"/>
      <w:bookmarkEnd w:id="35"/>
    </w:p>
    <w:p w14:paraId="32AC3123" w14:textId="77777777" w:rsidR="00064407" w:rsidRPr="00985111" w:rsidRDefault="00064407"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12E5CE08" w14:textId="77777777" w:rsidR="00064407" w:rsidRPr="00985111" w:rsidRDefault="00064407" w:rsidP="00CD2973">
      <w:pPr>
        <w:pStyle w:val="1"/>
        <w:spacing w:line="276" w:lineRule="auto"/>
        <w:ind w:firstLine="708"/>
        <w:rPr>
          <w:sz w:val="24"/>
          <w:szCs w:val="24"/>
        </w:rPr>
      </w:pPr>
      <w:bookmarkStart w:id="36" w:name="_Toc138940081"/>
      <w:r w:rsidRPr="00985111">
        <w:rPr>
          <w:sz w:val="24"/>
          <w:szCs w:val="24"/>
        </w:rPr>
        <w:t>Раздел 6. Примерные условия реализации образовательной программы</w:t>
      </w:r>
      <w:bookmarkEnd w:id="32"/>
      <w:bookmarkEnd w:id="36"/>
    </w:p>
    <w:p w14:paraId="151DB2DE" w14:textId="77777777"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37" w:name="_Toc103594005"/>
      <w:bookmarkStart w:id="38" w:name="_Toc138940082"/>
      <w:r w:rsidRPr="00B90578">
        <w:rPr>
          <w:rFonts w:ascii="Times New Roman" w:eastAsia="Times New Roman" w:hAnsi="Times New Roman" w:cs="Times New Roman"/>
          <w:sz w:val="24"/>
          <w:szCs w:val="24"/>
        </w:rPr>
        <w:t>6.1. Требования к материально-техническому обеспечению образовательной программы</w:t>
      </w:r>
      <w:bookmarkEnd w:id="37"/>
      <w:r w:rsidRPr="00B90578">
        <w:rPr>
          <w:rFonts w:ascii="Times New Roman" w:eastAsia="Times New Roman" w:hAnsi="Times New Roman" w:cs="Times New Roman"/>
          <w:sz w:val="24"/>
          <w:szCs w:val="24"/>
        </w:rPr>
        <w:t>.</w:t>
      </w:r>
      <w:bookmarkEnd w:id="38"/>
    </w:p>
    <w:p w14:paraId="2F63BDB3" w14:textId="2F71B8B4"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sidR="00985111">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207147B5" w14:textId="77777777" w:rsidR="00064407" w:rsidRPr="00314663" w:rsidRDefault="00064407" w:rsidP="00064407">
      <w:pPr>
        <w:suppressAutoHyphens/>
        <w:ind w:firstLine="709"/>
        <w:contextualSpacing/>
        <w:jc w:val="both"/>
        <w:rPr>
          <w:rFonts w:ascii="Times New Roman" w:hAnsi="Times New Roman" w:cs="Times New Roman"/>
          <w:b/>
          <w:sz w:val="24"/>
          <w:szCs w:val="24"/>
        </w:rPr>
      </w:pPr>
    </w:p>
    <w:p w14:paraId="34D8AFC4" w14:textId="77777777" w:rsidR="00064407" w:rsidRPr="00314663" w:rsidRDefault="00064407" w:rsidP="00064407">
      <w:pPr>
        <w:suppressAutoHyphens/>
        <w:ind w:firstLine="709"/>
        <w:contextualSpacing/>
        <w:jc w:val="both"/>
        <w:rPr>
          <w:rFonts w:ascii="Times New Roman" w:hAnsi="Times New Roman" w:cs="Times New Roman"/>
          <w:b/>
          <w:sz w:val="24"/>
          <w:szCs w:val="24"/>
        </w:rPr>
      </w:pPr>
      <w:r w:rsidRPr="00314663">
        <w:rPr>
          <w:rFonts w:ascii="Times New Roman" w:hAnsi="Times New Roman" w:cs="Times New Roman"/>
          <w:b/>
          <w:sz w:val="24"/>
          <w:szCs w:val="24"/>
        </w:rPr>
        <w:t>Перечень специальных помещений</w:t>
      </w:r>
    </w:p>
    <w:p w14:paraId="77DBB0D7" w14:textId="77777777" w:rsidR="00064407" w:rsidRPr="005F59C7" w:rsidRDefault="00064407" w:rsidP="00064407">
      <w:pPr>
        <w:suppressAutoHyphens/>
        <w:ind w:firstLine="709"/>
        <w:contextualSpacing/>
        <w:rPr>
          <w:rFonts w:ascii="Times New Roman" w:hAnsi="Times New Roman" w:cs="Times New Roman"/>
          <w:b/>
          <w:sz w:val="24"/>
          <w:szCs w:val="24"/>
        </w:rPr>
      </w:pPr>
    </w:p>
    <w:p w14:paraId="20A37C92" w14:textId="77777777" w:rsidR="0027581E" w:rsidRPr="0027581E" w:rsidRDefault="0027581E" w:rsidP="0027581E">
      <w:pPr>
        <w:suppressAutoHyphens/>
        <w:ind w:firstLine="709"/>
        <w:contextualSpacing/>
        <w:rPr>
          <w:rFonts w:ascii="Times New Roman" w:hAnsi="Times New Roman" w:cs="Times New Roman"/>
          <w:b/>
          <w:sz w:val="24"/>
          <w:szCs w:val="24"/>
        </w:rPr>
      </w:pPr>
      <w:r w:rsidRPr="0027581E">
        <w:rPr>
          <w:rFonts w:ascii="Times New Roman" w:hAnsi="Times New Roman" w:cs="Times New Roman"/>
          <w:b/>
          <w:sz w:val="24"/>
          <w:szCs w:val="24"/>
        </w:rPr>
        <w:t>Кабинеты:</w:t>
      </w:r>
    </w:p>
    <w:p w14:paraId="3AEEB845" w14:textId="4FF9EEE3" w:rsidR="0027581E" w:rsidRPr="0027581E" w:rsidRDefault="0027581E" w:rsidP="0027581E">
      <w:pPr>
        <w:suppressAutoHyphens/>
        <w:ind w:firstLine="709"/>
        <w:contextualSpacing/>
        <w:rPr>
          <w:rFonts w:ascii="Times New Roman" w:hAnsi="Times New Roman" w:cs="Times New Roman"/>
          <w:bCs/>
          <w:sz w:val="24"/>
          <w:szCs w:val="24"/>
        </w:rPr>
      </w:pPr>
      <w:bookmarkStart w:id="39" w:name="_Hlk132297335"/>
      <w:r w:rsidRPr="0027581E">
        <w:rPr>
          <w:rFonts w:ascii="Times New Roman" w:hAnsi="Times New Roman" w:cs="Times New Roman"/>
          <w:bCs/>
          <w:sz w:val="24"/>
          <w:szCs w:val="24"/>
        </w:rPr>
        <w:t xml:space="preserve">Социально-экономических дисциплин; </w:t>
      </w:r>
    </w:p>
    <w:p w14:paraId="731FF0A0" w14:textId="554C603E" w:rsidR="0027581E" w:rsidRPr="0027581E" w:rsidRDefault="0027581E" w:rsidP="0027581E">
      <w:pPr>
        <w:suppressAutoHyphens/>
        <w:ind w:firstLine="709"/>
        <w:contextualSpacing/>
        <w:rPr>
          <w:rFonts w:ascii="Times New Roman" w:hAnsi="Times New Roman" w:cs="Times New Roman"/>
          <w:bCs/>
          <w:sz w:val="24"/>
          <w:szCs w:val="24"/>
        </w:rPr>
      </w:pPr>
      <w:r w:rsidRPr="0027581E">
        <w:rPr>
          <w:rFonts w:ascii="Times New Roman" w:hAnsi="Times New Roman" w:cs="Times New Roman"/>
          <w:bCs/>
          <w:sz w:val="24"/>
          <w:szCs w:val="24"/>
        </w:rPr>
        <w:t xml:space="preserve">Иностранного языка; </w:t>
      </w:r>
    </w:p>
    <w:p w14:paraId="2B5F27DB" w14:textId="3AE74C55" w:rsidR="0027581E" w:rsidRPr="0027581E" w:rsidRDefault="0027581E" w:rsidP="0027581E">
      <w:pPr>
        <w:suppressAutoHyphens/>
        <w:ind w:firstLine="709"/>
        <w:contextualSpacing/>
        <w:rPr>
          <w:rFonts w:ascii="Times New Roman" w:hAnsi="Times New Roman" w:cs="Times New Roman"/>
          <w:bCs/>
          <w:sz w:val="24"/>
          <w:szCs w:val="24"/>
        </w:rPr>
      </w:pPr>
      <w:r w:rsidRPr="0027581E">
        <w:rPr>
          <w:rFonts w:ascii="Times New Roman" w:hAnsi="Times New Roman" w:cs="Times New Roman"/>
          <w:bCs/>
          <w:sz w:val="24"/>
          <w:szCs w:val="24"/>
        </w:rPr>
        <w:t xml:space="preserve">Математики; </w:t>
      </w:r>
    </w:p>
    <w:p w14:paraId="7C88CE9A" w14:textId="757199E5" w:rsidR="0027581E" w:rsidRPr="0027581E" w:rsidRDefault="0027581E" w:rsidP="0027581E">
      <w:pPr>
        <w:suppressAutoHyphens/>
        <w:ind w:firstLine="709"/>
        <w:contextualSpacing/>
        <w:rPr>
          <w:rFonts w:ascii="Times New Roman" w:hAnsi="Times New Roman" w:cs="Times New Roman"/>
          <w:bCs/>
          <w:sz w:val="24"/>
          <w:szCs w:val="24"/>
        </w:rPr>
      </w:pPr>
      <w:r w:rsidRPr="0027581E">
        <w:rPr>
          <w:rFonts w:ascii="Times New Roman" w:hAnsi="Times New Roman" w:cs="Times New Roman"/>
          <w:bCs/>
          <w:sz w:val="24"/>
          <w:szCs w:val="24"/>
        </w:rPr>
        <w:t xml:space="preserve">Экономики и менеджмента; </w:t>
      </w:r>
    </w:p>
    <w:p w14:paraId="276AE62E" w14:textId="3942676D" w:rsidR="0027581E" w:rsidRPr="0027581E" w:rsidRDefault="0027581E" w:rsidP="0027581E">
      <w:pPr>
        <w:suppressAutoHyphens/>
        <w:ind w:firstLine="709"/>
        <w:contextualSpacing/>
        <w:rPr>
          <w:rFonts w:ascii="Times New Roman" w:hAnsi="Times New Roman" w:cs="Times New Roman"/>
          <w:bCs/>
          <w:sz w:val="24"/>
          <w:szCs w:val="24"/>
        </w:rPr>
      </w:pPr>
      <w:r w:rsidRPr="0027581E">
        <w:rPr>
          <w:rFonts w:ascii="Times New Roman" w:hAnsi="Times New Roman" w:cs="Times New Roman"/>
          <w:bCs/>
          <w:sz w:val="24"/>
          <w:szCs w:val="24"/>
        </w:rPr>
        <w:t>Геодезии;</w:t>
      </w:r>
    </w:p>
    <w:p w14:paraId="4B0D2C7B" w14:textId="1D41737A" w:rsidR="0027581E" w:rsidRPr="0027581E" w:rsidRDefault="0027581E" w:rsidP="0027581E">
      <w:pPr>
        <w:suppressAutoHyphens/>
        <w:ind w:firstLine="709"/>
        <w:contextualSpacing/>
        <w:rPr>
          <w:rFonts w:ascii="Times New Roman" w:hAnsi="Times New Roman" w:cs="Times New Roman"/>
          <w:bCs/>
          <w:sz w:val="24"/>
          <w:szCs w:val="24"/>
        </w:rPr>
      </w:pPr>
      <w:r w:rsidRPr="0027581E">
        <w:rPr>
          <w:rFonts w:ascii="Times New Roman" w:hAnsi="Times New Roman" w:cs="Times New Roman"/>
          <w:bCs/>
          <w:sz w:val="24"/>
          <w:szCs w:val="24"/>
        </w:rPr>
        <w:t>Безопасности жизнедеятельности и охраны труда;</w:t>
      </w:r>
    </w:p>
    <w:p w14:paraId="5370463F" w14:textId="256084A3" w:rsidR="0027581E" w:rsidRPr="0027581E" w:rsidRDefault="0027581E" w:rsidP="0027581E">
      <w:pPr>
        <w:suppressAutoHyphens/>
        <w:ind w:firstLine="709"/>
        <w:contextualSpacing/>
        <w:rPr>
          <w:rFonts w:ascii="Times New Roman" w:hAnsi="Times New Roman" w:cs="Times New Roman"/>
          <w:bCs/>
          <w:sz w:val="24"/>
          <w:szCs w:val="24"/>
        </w:rPr>
      </w:pPr>
      <w:r w:rsidRPr="0027581E">
        <w:rPr>
          <w:rFonts w:ascii="Times New Roman" w:hAnsi="Times New Roman" w:cs="Times New Roman"/>
          <w:bCs/>
          <w:sz w:val="24"/>
          <w:szCs w:val="24"/>
        </w:rPr>
        <w:t>Дендрологии и лесоведения;</w:t>
      </w:r>
    </w:p>
    <w:p w14:paraId="1543B761" w14:textId="148DAEB6" w:rsidR="0027581E" w:rsidRPr="0027581E" w:rsidRDefault="0027581E" w:rsidP="0027581E">
      <w:pPr>
        <w:suppressAutoHyphens/>
        <w:ind w:firstLine="709"/>
        <w:contextualSpacing/>
        <w:rPr>
          <w:rFonts w:ascii="Times New Roman" w:hAnsi="Times New Roman" w:cs="Times New Roman"/>
          <w:bCs/>
          <w:sz w:val="24"/>
          <w:szCs w:val="24"/>
        </w:rPr>
      </w:pPr>
      <w:r w:rsidRPr="0027581E">
        <w:rPr>
          <w:rFonts w:ascii="Times New Roman" w:hAnsi="Times New Roman" w:cs="Times New Roman"/>
          <w:bCs/>
          <w:sz w:val="24"/>
          <w:szCs w:val="24"/>
        </w:rPr>
        <w:t xml:space="preserve">Лесоразведения и воспроизводства лесов; </w:t>
      </w:r>
    </w:p>
    <w:p w14:paraId="61DECB91" w14:textId="7891A906" w:rsidR="0027581E" w:rsidRPr="0027581E" w:rsidRDefault="0027581E" w:rsidP="0027581E">
      <w:pPr>
        <w:suppressAutoHyphens/>
        <w:ind w:firstLine="709"/>
        <w:contextualSpacing/>
        <w:rPr>
          <w:rFonts w:ascii="Times New Roman" w:hAnsi="Times New Roman" w:cs="Times New Roman"/>
          <w:bCs/>
          <w:sz w:val="24"/>
          <w:szCs w:val="24"/>
        </w:rPr>
      </w:pPr>
      <w:r w:rsidRPr="0027581E">
        <w:rPr>
          <w:rFonts w:ascii="Times New Roman" w:hAnsi="Times New Roman" w:cs="Times New Roman"/>
          <w:bCs/>
          <w:sz w:val="24"/>
          <w:szCs w:val="24"/>
        </w:rPr>
        <w:t xml:space="preserve">Использования лесов; </w:t>
      </w:r>
    </w:p>
    <w:p w14:paraId="3B3476E2" w14:textId="086F4365" w:rsidR="0027581E" w:rsidRPr="0027581E" w:rsidRDefault="0027581E" w:rsidP="0027581E">
      <w:pPr>
        <w:suppressAutoHyphens/>
        <w:ind w:firstLine="709"/>
        <w:contextualSpacing/>
        <w:rPr>
          <w:rFonts w:ascii="Times New Roman" w:hAnsi="Times New Roman" w:cs="Times New Roman"/>
          <w:bCs/>
          <w:sz w:val="24"/>
          <w:szCs w:val="24"/>
        </w:rPr>
      </w:pPr>
      <w:r w:rsidRPr="0027581E">
        <w:rPr>
          <w:rFonts w:ascii="Times New Roman" w:hAnsi="Times New Roman" w:cs="Times New Roman"/>
          <w:bCs/>
          <w:sz w:val="24"/>
          <w:szCs w:val="24"/>
        </w:rPr>
        <w:t>Лесной таксации и лесоустройства</w:t>
      </w:r>
      <w:r w:rsidR="00D33BEE">
        <w:rPr>
          <w:rFonts w:ascii="Times New Roman" w:hAnsi="Times New Roman" w:cs="Times New Roman"/>
          <w:bCs/>
          <w:sz w:val="24"/>
          <w:szCs w:val="24"/>
        </w:rPr>
        <w:t>.</w:t>
      </w:r>
      <w:r w:rsidRPr="0027581E">
        <w:rPr>
          <w:rFonts w:ascii="Times New Roman" w:hAnsi="Times New Roman" w:cs="Times New Roman"/>
          <w:bCs/>
          <w:sz w:val="24"/>
          <w:szCs w:val="24"/>
        </w:rPr>
        <w:t xml:space="preserve"> </w:t>
      </w:r>
    </w:p>
    <w:p w14:paraId="21F6304C" w14:textId="77777777" w:rsidR="0027581E" w:rsidRDefault="0027581E" w:rsidP="0027581E">
      <w:pPr>
        <w:suppressAutoHyphens/>
        <w:ind w:firstLine="709"/>
        <w:contextualSpacing/>
        <w:rPr>
          <w:rFonts w:ascii="Times New Roman" w:hAnsi="Times New Roman" w:cs="Times New Roman"/>
          <w:b/>
          <w:sz w:val="24"/>
          <w:szCs w:val="24"/>
        </w:rPr>
      </w:pPr>
    </w:p>
    <w:p w14:paraId="66C18395" w14:textId="1981C1D8" w:rsidR="0027581E" w:rsidRPr="0027581E" w:rsidRDefault="0027581E" w:rsidP="0027581E">
      <w:pPr>
        <w:suppressAutoHyphens/>
        <w:ind w:firstLine="709"/>
        <w:contextualSpacing/>
        <w:rPr>
          <w:rFonts w:ascii="Times New Roman" w:hAnsi="Times New Roman" w:cs="Times New Roman"/>
          <w:b/>
          <w:sz w:val="24"/>
          <w:szCs w:val="24"/>
        </w:rPr>
      </w:pPr>
      <w:r w:rsidRPr="0027581E">
        <w:rPr>
          <w:rFonts w:ascii="Times New Roman" w:hAnsi="Times New Roman" w:cs="Times New Roman"/>
          <w:b/>
          <w:sz w:val="24"/>
          <w:szCs w:val="24"/>
        </w:rPr>
        <w:t>Лаборатории:</w:t>
      </w:r>
    </w:p>
    <w:p w14:paraId="28E1CFE9" w14:textId="424984EA" w:rsidR="0027581E" w:rsidRPr="0027581E" w:rsidRDefault="0027581E" w:rsidP="0027581E">
      <w:pPr>
        <w:suppressAutoHyphens/>
        <w:ind w:firstLine="709"/>
        <w:contextualSpacing/>
        <w:rPr>
          <w:rFonts w:ascii="Times New Roman" w:hAnsi="Times New Roman" w:cs="Times New Roman"/>
          <w:bCs/>
          <w:sz w:val="24"/>
          <w:szCs w:val="24"/>
        </w:rPr>
      </w:pPr>
      <w:r w:rsidRPr="0027581E">
        <w:rPr>
          <w:rFonts w:ascii="Times New Roman" w:hAnsi="Times New Roman" w:cs="Times New Roman"/>
          <w:bCs/>
          <w:sz w:val="24"/>
          <w:szCs w:val="24"/>
        </w:rPr>
        <w:lastRenderedPageBreak/>
        <w:t>Информатики;</w:t>
      </w:r>
    </w:p>
    <w:p w14:paraId="79F1DCE1" w14:textId="65C604C7" w:rsidR="0027581E" w:rsidRPr="0027581E" w:rsidRDefault="0027581E" w:rsidP="0027581E">
      <w:pPr>
        <w:suppressAutoHyphens/>
        <w:ind w:firstLine="709"/>
        <w:contextualSpacing/>
        <w:rPr>
          <w:rFonts w:ascii="Times New Roman" w:hAnsi="Times New Roman" w:cs="Times New Roman"/>
          <w:bCs/>
          <w:sz w:val="24"/>
          <w:szCs w:val="24"/>
        </w:rPr>
      </w:pPr>
      <w:r w:rsidRPr="0027581E">
        <w:rPr>
          <w:rFonts w:ascii="Times New Roman" w:hAnsi="Times New Roman" w:cs="Times New Roman"/>
          <w:bCs/>
          <w:sz w:val="24"/>
          <w:szCs w:val="24"/>
        </w:rPr>
        <w:t>Охраны и защиты лесов;</w:t>
      </w:r>
    </w:p>
    <w:p w14:paraId="4EB3AFA1" w14:textId="697E10DC" w:rsidR="0027581E" w:rsidRPr="0027581E" w:rsidRDefault="0027581E" w:rsidP="0027581E">
      <w:pPr>
        <w:suppressAutoHyphens/>
        <w:ind w:firstLine="709"/>
        <w:contextualSpacing/>
        <w:rPr>
          <w:rFonts w:ascii="Times New Roman" w:hAnsi="Times New Roman" w:cs="Times New Roman"/>
          <w:bCs/>
          <w:sz w:val="24"/>
          <w:szCs w:val="24"/>
        </w:rPr>
      </w:pPr>
      <w:r w:rsidRPr="0027581E">
        <w:rPr>
          <w:rFonts w:ascii="Times New Roman" w:hAnsi="Times New Roman" w:cs="Times New Roman"/>
          <w:bCs/>
          <w:sz w:val="24"/>
          <w:szCs w:val="24"/>
        </w:rPr>
        <w:t>Ботаники</w:t>
      </w:r>
    </w:p>
    <w:p w14:paraId="5E65921F" w14:textId="208AE5E4" w:rsidR="0027581E" w:rsidRPr="0027581E" w:rsidRDefault="0027581E" w:rsidP="0027581E">
      <w:pPr>
        <w:suppressAutoHyphens/>
        <w:ind w:firstLine="709"/>
        <w:contextualSpacing/>
        <w:rPr>
          <w:rFonts w:ascii="Times New Roman" w:hAnsi="Times New Roman" w:cs="Times New Roman"/>
          <w:bCs/>
          <w:sz w:val="24"/>
          <w:szCs w:val="24"/>
        </w:rPr>
      </w:pPr>
      <w:r w:rsidRPr="0027581E">
        <w:rPr>
          <w:rFonts w:ascii="Times New Roman" w:hAnsi="Times New Roman" w:cs="Times New Roman"/>
          <w:bCs/>
          <w:sz w:val="24"/>
          <w:szCs w:val="24"/>
        </w:rPr>
        <w:t>Почвоведения;</w:t>
      </w:r>
    </w:p>
    <w:p w14:paraId="79A398E8" w14:textId="63883120" w:rsidR="0027581E" w:rsidRPr="0027581E" w:rsidRDefault="0027581E" w:rsidP="0027581E">
      <w:pPr>
        <w:suppressAutoHyphens/>
        <w:ind w:firstLine="709"/>
        <w:contextualSpacing/>
        <w:rPr>
          <w:rFonts w:ascii="Times New Roman" w:hAnsi="Times New Roman" w:cs="Times New Roman"/>
          <w:bCs/>
          <w:sz w:val="24"/>
          <w:szCs w:val="24"/>
        </w:rPr>
      </w:pPr>
      <w:r w:rsidRPr="0027581E">
        <w:rPr>
          <w:rFonts w:ascii="Times New Roman" w:hAnsi="Times New Roman" w:cs="Times New Roman"/>
          <w:bCs/>
          <w:sz w:val="24"/>
          <w:szCs w:val="24"/>
        </w:rPr>
        <w:t>Механизация лесного и лесопаркового хозяйства</w:t>
      </w:r>
      <w:r>
        <w:rPr>
          <w:rFonts w:ascii="Times New Roman" w:hAnsi="Times New Roman" w:cs="Times New Roman"/>
          <w:bCs/>
          <w:sz w:val="24"/>
          <w:szCs w:val="24"/>
        </w:rPr>
        <w:t>.</w:t>
      </w:r>
    </w:p>
    <w:bookmarkEnd w:id="39"/>
    <w:p w14:paraId="3BFE449F" w14:textId="77777777" w:rsidR="00064407" w:rsidRPr="005F59C7" w:rsidRDefault="00064407" w:rsidP="00064407">
      <w:pPr>
        <w:suppressAutoHyphens/>
        <w:ind w:firstLine="709"/>
        <w:contextualSpacing/>
        <w:rPr>
          <w:rFonts w:ascii="Times New Roman" w:hAnsi="Times New Roman" w:cs="Times New Roman"/>
          <w:i/>
          <w:sz w:val="24"/>
          <w:szCs w:val="24"/>
        </w:rPr>
      </w:pPr>
    </w:p>
    <w:p w14:paraId="31ACFF2C" w14:textId="77777777" w:rsidR="00064407" w:rsidRPr="00985111" w:rsidRDefault="00064407"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6"/>
      </w:r>
    </w:p>
    <w:p w14:paraId="54C60B28" w14:textId="77777777" w:rsidR="00064407" w:rsidRPr="00314663" w:rsidRDefault="00064407" w:rsidP="00064407">
      <w:pPr>
        <w:suppressAutoHyphens/>
        <w:ind w:firstLine="709"/>
        <w:contextualSpacing/>
        <w:rPr>
          <w:rFonts w:ascii="Times New Roman" w:hAnsi="Times New Roman" w:cs="Times New Roman"/>
          <w:b/>
          <w:sz w:val="24"/>
          <w:szCs w:val="24"/>
        </w:rPr>
      </w:pPr>
    </w:p>
    <w:p w14:paraId="4CA6E502" w14:textId="77777777" w:rsidR="00064407" w:rsidRPr="00314663" w:rsidRDefault="00064407"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39AC51A6" w14:textId="77777777" w:rsidR="00064407" w:rsidRPr="005F59C7" w:rsidRDefault="00064407"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22C51191" w14:textId="77777777" w:rsidR="00064407" w:rsidRPr="005F59C7" w:rsidRDefault="00064407"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7D3FAD5B" w14:textId="77777777" w:rsidR="00064407" w:rsidRPr="00985111" w:rsidRDefault="00064407" w:rsidP="00064407">
      <w:pPr>
        <w:suppressAutoHyphens/>
        <w:ind w:firstLine="709"/>
        <w:jc w:val="both"/>
        <w:rPr>
          <w:rFonts w:ascii="Times New Roman" w:hAnsi="Times New Roman" w:cs="Times New Roman"/>
          <w:bCs/>
          <w:sz w:val="24"/>
          <w:szCs w:val="24"/>
        </w:rPr>
      </w:pPr>
    </w:p>
    <w:p w14:paraId="0EEA796B" w14:textId="38C7A995"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sidR="00985111">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5440AD00" w14:textId="5487DE35"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BB36AF">
        <w:rPr>
          <w:rFonts w:ascii="Times New Roman" w:hAnsi="Times New Roman" w:cs="Times New Roman"/>
          <w:iCs/>
          <w:sz w:val="24"/>
          <w:szCs w:val="24"/>
        </w:rPr>
        <w:t>по</w:t>
      </w:r>
      <w:r w:rsidRPr="00314663">
        <w:rPr>
          <w:rFonts w:ascii="Times New Roman" w:hAnsi="Times New Roman" w:cs="Times New Roman"/>
          <w:i/>
          <w:sz w:val="24"/>
          <w:szCs w:val="24"/>
        </w:rPr>
        <w:t xml:space="preserve">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0055EB">
        <w:rPr>
          <w:rFonts w:ascii="Times New Roman" w:hAnsi="Times New Roman" w:cs="Times New Roman"/>
          <w:noProof/>
          <w:sz w:val="24"/>
          <w:szCs w:val="24"/>
        </w:rPr>
        <w:t>специальности</w:t>
      </w:r>
      <w:r w:rsidR="00BB36AF" w:rsidRPr="003B3D62">
        <w:rPr>
          <w:rFonts w:ascii="Times New Roman" w:eastAsia="Calibri" w:hAnsi="Times New Roman" w:cs="Times New Roman"/>
          <w:bCs/>
          <w:i/>
          <w:iCs/>
          <w:sz w:val="24"/>
          <w:szCs w:val="24"/>
        </w:rPr>
        <w:fldChar w:fldCharType="end"/>
      </w:r>
      <w:r w:rsidR="00BB36AF">
        <w:rPr>
          <w:rFonts w:ascii="Times New Roman" w:eastAsia="Calibri" w:hAnsi="Times New Roman" w:cs="Times New Roman"/>
          <w:bCs/>
          <w:i/>
          <w:iCs/>
          <w:sz w:val="24"/>
          <w:szCs w:val="24"/>
        </w:rPr>
        <w:t xml:space="preserve"> </w:t>
      </w:r>
      <w:r w:rsidR="00BB36AF" w:rsidRPr="00E3564B">
        <w:rPr>
          <w:rFonts w:ascii="Times New Roman" w:eastAsia="Calibri" w:hAnsi="Times New Roman" w:cs="Times New Roman"/>
          <w:bCs/>
          <w:iCs/>
        </w:rPr>
        <w:fldChar w:fldCharType="begin"/>
      </w:r>
      <w:r w:rsidR="00BB36AF" w:rsidRPr="00E3564B">
        <w:rPr>
          <w:rFonts w:ascii="Times New Roman" w:eastAsia="Calibri" w:hAnsi="Times New Roman" w:cs="Times New Roman"/>
          <w:bCs/>
          <w:iCs/>
        </w:rPr>
        <w:instrText xml:space="preserve"> </w:instrText>
      </w:r>
      <w:r w:rsidR="00BB36AF" w:rsidRPr="00E3564B">
        <w:rPr>
          <w:rFonts w:ascii="Times New Roman" w:eastAsia="Calibri" w:hAnsi="Times New Roman" w:cs="Times New Roman"/>
          <w:bCs/>
          <w:iCs/>
          <w:lang w:val="en-US"/>
        </w:rPr>
        <w:instrText>REF</w:instrText>
      </w:r>
      <w:r w:rsidR="00BB36AF" w:rsidRPr="00E3564B">
        <w:rPr>
          <w:rFonts w:ascii="Times New Roman" w:eastAsia="Calibri" w:hAnsi="Times New Roman" w:cs="Times New Roman"/>
          <w:bCs/>
          <w:iCs/>
        </w:rPr>
        <w:instrText xml:space="preserve"> </w:instrText>
      </w:r>
      <w:r w:rsidR="00BB36AF" w:rsidRPr="00E3564B">
        <w:rPr>
          <w:rFonts w:ascii="Times New Roman" w:eastAsia="Calibri" w:hAnsi="Times New Roman" w:cs="Times New Roman"/>
          <w:bCs/>
          <w:iCs/>
          <w:lang w:val="en-US"/>
        </w:rPr>
        <w:instrText>KODPS</w:instrText>
      </w:r>
      <w:r w:rsidR="00BB36AF" w:rsidRPr="00E3564B">
        <w:rPr>
          <w:rFonts w:ascii="Times New Roman" w:eastAsia="Calibri" w:hAnsi="Times New Roman" w:cs="Times New Roman"/>
          <w:bCs/>
          <w:iCs/>
        </w:rPr>
        <w:instrText xml:space="preserve">  \* MERGEFORMAT </w:instrText>
      </w:r>
      <w:r w:rsidR="00BB36AF" w:rsidRPr="00E3564B">
        <w:rPr>
          <w:rFonts w:ascii="Times New Roman" w:eastAsia="Calibri" w:hAnsi="Times New Roman" w:cs="Times New Roman"/>
          <w:bCs/>
          <w:iCs/>
        </w:rPr>
        <w:fldChar w:fldCharType="separate"/>
      </w:r>
      <w:r w:rsidR="000055EB" w:rsidRPr="000055EB">
        <w:rPr>
          <w:rFonts w:ascii="Times New Roman" w:hAnsi="Times New Roman" w:cs="Times New Roman"/>
          <w:bCs/>
          <w:noProof/>
          <w:sz w:val="24"/>
          <w:szCs w:val="24"/>
        </w:rPr>
        <w:t>35.02.01</w:t>
      </w:r>
      <w:r w:rsidR="00BB36AF" w:rsidRPr="00E3564B">
        <w:rPr>
          <w:rFonts w:ascii="Times New Roman" w:eastAsia="Calibri" w:hAnsi="Times New Roman" w:cs="Times New Roman"/>
          <w:bCs/>
          <w:iCs/>
        </w:rPr>
        <w:fldChar w:fldCharType="end"/>
      </w:r>
      <w:r w:rsidR="00BB36AF" w:rsidRPr="00E3564B">
        <w:rPr>
          <w:rFonts w:ascii="Times New Roman" w:eastAsia="Calibri" w:hAnsi="Times New Roman" w:cs="Times New Roman"/>
          <w:bCs/>
          <w:iCs/>
        </w:rPr>
        <w:t xml:space="preserve"> </w:t>
      </w:r>
      <w:r w:rsidR="00BB36AF" w:rsidRPr="00E3564B">
        <w:rPr>
          <w:rFonts w:ascii="Times New Roman" w:eastAsia="Calibri" w:hAnsi="Times New Roman" w:cs="Times New Roman"/>
          <w:bCs/>
          <w:iCs/>
          <w:lang w:val="en-US"/>
        </w:rPr>
        <w:fldChar w:fldCharType="begin"/>
      </w:r>
      <w:r w:rsidR="00BB36AF" w:rsidRPr="00E3564B">
        <w:rPr>
          <w:rFonts w:ascii="Times New Roman" w:eastAsia="Calibri" w:hAnsi="Times New Roman" w:cs="Times New Roman"/>
          <w:bCs/>
          <w:iCs/>
        </w:rPr>
        <w:instrText xml:space="preserve"> </w:instrText>
      </w:r>
      <w:r w:rsidR="00BB36AF" w:rsidRPr="00E3564B">
        <w:rPr>
          <w:rFonts w:ascii="Times New Roman" w:eastAsia="Calibri" w:hAnsi="Times New Roman" w:cs="Times New Roman"/>
          <w:bCs/>
          <w:i/>
          <w:sz w:val="24"/>
          <w:szCs w:val="24"/>
          <w:lang w:val="en-US"/>
        </w:rPr>
        <w:instrText>REF</w:instrText>
      </w:r>
      <w:r w:rsidR="00BB36AF" w:rsidRPr="00E3564B">
        <w:rPr>
          <w:rFonts w:ascii="Times New Roman" w:eastAsia="Calibri" w:hAnsi="Times New Roman" w:cs="Times New Roman"/>
          <w:bCs/>
          <w:i/>
          <w:sz w:val="24"/>
          <w:szCs w:val="24"/>
        </w:rPr>
        <w:instrText xml:space="preserve"> </w:instrText>
      </w:r>
      <w:r w:rsidR="00BB36AF" w:rsidRPr="00E3564B">
        <w:rPr>
          <w:rFonts w:ascii="Times New Roman" w:eastAsia="Calibri" w:hAnsi="Times New Roman" w:cs="Times New Roman"/>
          <w:bCs/>
          <w:i/>
          <w:sz w:val="24"/>
          <w:szCs w:val="24"/>
          <w:lang w:val="en-US"/>
        </w:rPr>
        <w:instrText>NAME</w:instrText>
      </w:r>
      <w:r w:rsidR="00BB36AF" w:rsidRPr="00E3564B">
        <w:rPr>
          <w:rFonts w:ascii="Times New Roman" w:eastAsia="Calibri" w:hAnsi="Times New Roman" w:cs="Times New Roman"/>
          <w:bCs/>
          <w:i/>
          <w:sz w:val="24"/>
          <w:szCs w:val="24"/>
        </w:rPr>
        <w:instrText>_</w:instrText>
      </w:r>
      <w:r w:rsidR="00BB36AF" w:rsidRPr="00E3564B">
        <w:rPr>
          <w:rFonts w:ascii="Times New Roman" w:eastAsia="Calibri" w:hAnsi="Times New Roman" w:cs="Times New Roman"/>
          <w:bCs/>
          <w:i/>
          <w:sz w:val="24"/>
          <w:szCs w:val="24"/>
          <w:lang w:val="en-US"/>
        </w:rPr>
        <w:instrText>PS</w:instrText>
      </w:r>
      <w:r w:rsidR="00BB36AF" w:rsidRPr="00E3564B">
        <w:rPr>
          <w:rFonts w:ascii="Times New Roman" w:eastAsia="Calibri" w:hAnsi="Times New Roman" w:cs="Times New Roman"/>
          <w:bCs/>
          <w:iCs/>
        </w:rPr>
        <w:instrText xml:space="preserve">  \* MERGEFORMAT </w:instrText>
      </w:r>
      <w:r w:rsidR="00BB36AF" w:rsidRPr="00E3564B">
        <w:rPr>
          <w:rFonts w:ascii="Times New Roman" w:eastAsia="Calibri" w:hAnsi="Times New Roman" w:cs="Times New Roman"/>
          <w:bCs/>
          <w:iCs/>
          <w:lang w:val="en-US"/>
        </w:rPr>
        <w:fldChar w:fldCharType="separate"/>
      </w:r>
      <w:r w:rsidR="000055EB" w:rsidRPr="000055EB">
        <w:rPr>
          <w:rFonts w:ascii="Times New Roman" w:hAnsi="Times New Roman" w:cs="Times New Roman"/>
          <w:bCs/>
          <w:noProof/>
          <w:sz w:val="24"/>
          <w:szCs w:val="24"/>
        </w:rPr>
        <w:t>Лесное и лесопарковое</w:t>
      </w:r>
      <w:r w:rsidR="000055EB">
        <w:rPr>
          <w:rFonts w:ascii="Times New Roman" w:hAnsi="Times New Roman" w:cs="Times New Roman"/>
          <w:noProof/>
          <w:sz w:val="24"/>
          <w:szCs w:val="24"/>
        </w:rPr>
        <w:t xml:space="preserve"> хозяйство</w:t>
      </w:r>
      <w:r w:rsidR="00BB36AF" w:rsidRPr="00E3564B">
        <w:rPr>
          <w:rFonts w:ascii="Times New Roman" w:eastAsia="Calibri" w:hAnsi="Times New Roman" w:cs="Times New Roman"/>
          <w:bCs/>
          <w:iCs/>
          <w:lang w:val="en-US"/>
        </w:rPr>
        <w:fldChar w:fldCharType="end"/>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w:t>
      </w:r>
      <w:r w:rsidR="0027581E">
        <w:rPr>
          <w:rFonts w:ascii="Times New Roman" w:hAnsi="Times New Roman" w:cs="Times New Roman"/>
          <w:sz w:val="24"/>
          <w:szCs w:val="24"/>
        </w:rPr>
        <w:br/>
      </w:r>
      <w:r w:rsidRPr="00985111">
        <w:rPr>
          <w:rFonts w:ascii="Times New Roman" w:hAnsi="Times New Roman" w:cs="Times New Roman"/>
          <w:sz w:val="24"/>
          <w:szCs w:val="24"/>
        </w:rPr>
        <w:t xml:space="preserve">и соответствующей действующим санитарным и противопожарным правилам и нормам </w:t>
      </w:r>
      <w:r w:rsidR="0027581E">
        <w:rPr>
          <w:rFonts w:ascii="Times New Roman" w:hAnsi="Times New Roman" w:cs="Times New Roman"/>
          <w:sz w:val="24"/>
          <w:szCs w:val="24"/>
        </w:rPr>
        <w:br/>
      </w:r>
      <w:r w:rsidRPr="00985111">
        <w:rPr>
          <w:rFonts w:ascii="Times New Roman" w:hAnsi="Times New Roman" w:cs="Times New Roman"/>
          <w:sz w:val="24"/>
          <w:szCs w:val="24"/>
        </w:rPr>
        <w:t xml:space="preserve">в разрезе выбранных траекторий. Минимально необходимый для реализации ООП перечень материально-технического обеспечения включает в себя: </w:t>
      </w:r>
    </w:p>
    <w:p w14:paraId="5039BC81" w14:textId="77777777" w:rsidR="00064407" w:rsidRPr="00985111" w:rsidRDefault="00064407" w:rsidP="00064407">
      <w:pPr>
        <w:suppressAutoHyphens/>
        <w:jc w:val="both"/>
        <w:rPr>
          <w:rFonts w:ascii="Times New Roman" w:hAnsi="Times New Roman" w:cs="Times New Roman"/>
          <w:bCs/>
          <w:sz w:val="24"/>
          <w:szCs w:val="24"/>
        </w:rPr>
      </w:pPr>
    </w:p>
    <w:p w14:paraId="52018318" w14:textId="77777777" w:rsidR="00064407" w:rsidRPr="00D33BEE" w:rsidRDefault="00064407" w:rsidP="00064407">
      <w:pPr>
        <w:suppressAutoHyphens/>
        <w:ind w:firstLine="709"/>
        <w:jc w:val="both"/>
        <w:rPr>
          <w:rFonts w:ascii="Times New Roman" w:hAnsi="Times New Roman" w:cs="Times New Roman"/>
          <w:bCs/>
          <w:sz w:val="24"/>
          <w:szCs w:val="24"/>
        </w:rPr>
      </w:pPr>
      <w:r w:rsidRPr="00D33BEE">
        <w:rPr>
          <w:rFonts w:ascii="Times New Roman" w:hAnsi="Times New Roman" w:cs="Times New Roman"/>
          <w:bCs/>
          <w:sz w:val="24"/>
          <w:szCs w:val="24"/>
        </w:rPr>
        <w:t>6.1.2.1. Оснащение кабинетов</w:t>
      </w:r>
    </w:p>
    <w:p w14:paraId="1F0F0E95" w14:textId="6A10661B" w:rsidR="00064407" w:rsidRPr="00D33BEE" w:rsidRDefault="00064407" w:rsidP="00064407">
      <w:pPr>
        <w:suppressAutoHyphens/>
        <w:ind w:firstLine="709"/>
        <w:contextualSpacing/>
        <w:jc w:val="both"/>
        <w:rPr>
          <w:rFonts w:ascii="Times New Roman" w:eastAsia="Calibri" w:hAnsi="Times New Roman" w:cs="Times New Roman"/>
          <w:bCs/>
          <w:iCs/>
          <w:sz w:val="24"/>
          <w:szCs w:val="24"/>
        </w:rPr>
      </w:pPr>
      <w:r w:rsidRPr="00D33BEE">
        <w:rPr>
          <w:rFonts w:ascii="Times New Roman" w:eastAsia="Calibri" w:hAnsi="Times New Roman" w:cs="Times New Roman"/>
          <w:bCs/>
          <w:iCs/>
          <w:sz w:val="24"/>
          <w:szCs w:val="24"/>
        </w:rPr>
        <w:t>Кабинет «</w:t>
      </w:r>
      <w:r w:rsidR="00EB2D9F" w:rsidRPr="00D33BEE">
        <w:rPr>
          <w:rFonts w:ascii="Times New Roman" w:hAnsi="Times New Roman"/>
          <w:bCs/>
          <w:sz w:val="24"/>
          <w:szCs w:val="24"/>
        </w:rPr>
        <w:t>Социально-экономических дисциплин</w:t>
      </w:r>
      <w:r w:rsidRPr="00D33BEE">
        <w:rPr>
          <w:rFonts w:ascii="Times New Roman" w:eastAsia="Calibri" w:hAnsi="Times New Roman" w:cs="Times New Roman"/>
          <w:bCs/>
          <w:iCs/>
          <w:sz w:val="24"/>
          <w:szCs w:val="24"/>
        </w:rPr>
        <w:t>»</w:t>
      </w:r>
      <w:r w:rsidRPr="00D33BEE">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64407" w:rsidRPr="00D33BEE" w14:paraId="25EC032B" w14:textId="77777777" w:rsidTr="001F3287">
        <w:tc>
          <w:tcPr>
            <w:tcW w:w="273" w:type="pct"/>
            <w:shd w:val="clear" w:color="auto" w:fill="auto"/>
            <w:vAlign w:val="center"/>
          </w:tcPr>
          <w:p w14:paraId="1FAF1BF5" w14:textId="77777777" w:rsidR="00064407" w:rsidRPr="00D33BEE" w:rsidRDefault="00064407" w:rsidP="001F3287">
            <w:pPr>
              <w:snapToGrid w:val="0"/>
              <w:contextualSpacing/>
              <w:jc w:val="center"/>
              <w:rPr>
                <w:rFonts w:ascii="Times New Roman" w:eastAsia="Times New Roman" w:hAnsi="Times New Roman" w:cs="Times New Roman"/>
                <w:iCs/>
                <w:sz w:val="24"/>
                <w:szCs w:val="24"/>
              </w:rPr>
            </w:pPr>
            <w:r w:rsidRPr="00D33BEE">
              <w:rPr>
                <w:rFonts w:ascii="Times New Roman" w:eastAsia="Times New Roman" w:hAnsi="Times New Roman" w:cs="Times New Roman"/>
                <w:iCs/>
                <w:sz w:val="24"/>
                <w:szCs w:val="24"/>
              </w:rPr>
              <w:t>№</w:t>
            </w:r>
          </w:p>
        </w:tc>
        <w:tc>
          <w:tcPr>
            <w:tcW w:w="3200" w:type="pct"/>
            <w:shd w:val="clear" w:color="auto" w:fill="auto"/>
            <w:vAlign w:val="center"/>
          </w:tcPr>
          <w:p w14:paraId="1BD057D4" w14:textId="77777777" w:rsidR="00064407" w:rsidRPr="00D33BEE" w:rsidRDefault="00064407" w:rsidP="001F3287">
            <w:pPr>
              <w:snapToGrid w:val="0"/>
              <w:contextualSpacing/>
              <w:jc w:val="center"/>
              <w:rPr>
                <w:rFonts w:ascii="Times New Roman" w:eastAsia="Times New Roman" w:hAnsi="Times New Roman" w:cs="Times New Roman"/>
                <w:iCs/>
                <w:sz w:val="24"/>
                <w:szCs w:val="24"/>
              </w:rPr>
            </w:pPr>
            <w:r w:rsidRPr="00D33BEE">
              <w:rPr>
                <w:rFonts w:ascii="Times New Roman" w:eastAsia="Times New Roman" w:hAnsi="Times New Roman" w:cs="Times New Roman"/>
                <w:iCs/>
                <w:sz w:val="24"/>
                <w:szCs w:val="24"/>
              </w:rPr>
              <w:t>Наименование оборудования</w:t>
            </w:r>
            <w:r w:rsidRPr="00D33BEE">
              <w:rPr>
                <w:rFonts w:ascii="Times New Roman" w:eastAsia="Times New Roman" w:hAnsi="Times New Roman" w:cs="Times New Roman"/>
                <w:iCs/>
                <w:sz w:val="24"/>
                <w:szCs w:val="24"/>
                <w:vertAlign w:val="superscript"/>
              </w:rPr>
              <w:footnoteReference w:id="7"/>
            </w:r>
          </w:p>
        </w:tc>
        <w:tc>
          <w:tcPr>
            <w:tcW w:w="1527" w:type="pct"/>
            <w:shd w:val="clear" w:color="auto" w:fill="auto"/>
            <w:vAlign w:val="center"/>
          </w:tcPr>
          <w:p w14:paraId="22C620FB" w14:textId="77777777" w:rsidR="00064407" w:rsidRPr="00D33BEE" w:rsidRDefault="00064407" w:rsidP="001F3287">
            <w:pPr>
              <w:snapToGrid w:val="0"/>
              <w:contextualSpacing/>
              <w:jc w:val="center"/>
              <w:rPr>
                <w:rFonts w:ascii="Times New Roman" w:eastAsia="Times New Roman" w:hAnsi="Times New Roman" w:cs="Times New Roman"/>
                <w:iCs/>
                <w:sz w:val="24"/>
                <w:szCs w:val="24"/>
              </w:rPr>
            </w:pPr>
            <w:r w:rsidRPr="00D33BEE">
              <w:rPr>
                <w:rFonts w:ascii="Times New Roman" w:eastAsia="Times New Roman" w:hAnsi="Times New Roman" w:cs="Times New Roman"/>
                <w:iCs/>
                <w:sz w:val="24"/>
                <w:szCs w:val="24"/>
              </w:rPr>
              <w:t>Техническое описание</w:t>
            </w:r>
            <w:r w:rsidRPr="00D33BEE">
              <w:rPr>
                <w:rFonts w:ascii="Times New Roman" w:eastAsia="Times New Roman" w:hAnsi="Times New Roman" w:cs="Times New Roman"/>
                <w:iCs/>
                <w:sz w:val="24"/>
                <w:szCs w:val="24"/>
                <w:vertAlign w:val="superscript"/>
              </w:rPr>
              <w:footnoteReference w:id="8"/>
            </w:r>
          </w:p>
        </w:tc>
      </w:tr>
      <w:tr w:rsidR="00064407" w:rsidRPr="00D33BEE" w14:paraId="0DC87190" w14:textId="77777777" w:rsidTr="001F3287">
        <w:trPr>
          <w:trHeight w:val="278"/>
        </w:trPr>
        <w:tc>
          <w:tcPr>
            <w:tcW w:w="5000" w:type="pct"/>
            <w:gridSpan w:val="3"/>
            <w:shd w:val="clear" w:color="auto" w:fill="auto"/>
          </w:tcPr>
          <w:p w14:paraId="6A42551F" w14:textId="77777777" w:rsidR="00064407" w:rsidRPr="00D33BEE" w:rsidRDefault="00064407" w:rsidP="001F3287">
            <w:pPr>
              <w:snapToGrid w:val="0"/>
              <w:contextualSpacing/>
              <w:rPr>
                <w:rFonts w:ascii="Times New Roman" w:eastAsia="Times New Roman" w:hAnsi="Times New Roman" w:cs="Times New Roman"/>
                <w:b/>
                <w:bCs/>
                <w:iCs/>
                <w:sz w:val="24"/>
                <w:szCs w:val="24"/>
              </w:rPr>
            </w:pPr>
            <w:r w:rsidRPr="00D33BEE">
              <w:rPr>
                <w:rFonts w:ascii="Times New Roman" w:eastAsia="Times New Roman" w:hAnsi="Times New Roman" w:cs="Times New Roman"/>
                <w:b/>
                <w:bCs/>
                <w:iCs/>
                <w:sz w:val="24"/>
                <w:szCs w:val="24"/>
                <w:lang w:val="en-US"/>
              </w:rPr>
              <w:t>I</w:t>
            </w:r>
            <w:r w:rsidRPr="00D33BEE">
              <w:rPr>
                <w:rFonts w:ascii="Times New Roman" w:eastAsia="Times New Roman" w:hAnsi="Times New Roman" w:cs="Times New Roman"/>
                <w:b/>
                <w:bCs/>
                <w:iCs/>
                <w:sz w:val="24"/>
                <w:szCs w:val="24"/>
              </w:rPr>
              <w:t xml:space="preserve"> Специализированная мебель и системы хранения</w:t>
            </w:r>
          </w:p>
        </w:tc>
      </w:tr>
      <w:tr w:rsidR="00064407" w:rsidRPr="00D33BEE" w14:paraId="2A9793D0" w14:textId="77777777" w:rsidTr="001F3287">
        <w:trPr>
          <w:trHeight w:val="277"/>
        </w:trPr>
        <w:tc>
          <w:tcPr>
            <w:tcW w:w="5000" w:type="pct"/>
            <w:gridSpan w:val="3"/>
            <w:shd w:val="clear" w:color="auto" w:fill="auto"/>
          </w:tcPr>
          <w:p w14:paraId="5DB958FC" w14:textId="77777777" w:rsidR="00064407" w:rsidRPr="00D33BEE" w:rsidRDefault="00064407" w:rsidP="001F3287">
            <w:pPr>
              <w:snapToGrid w:val="0"/>
              <w:contextualSpacing/>
              <w:rPr>
                <w:rFonts w:ascii="Times New Roman" w:eastAsia="Times New Roman" w:hAnsi="Times New Roman" w:cs="Times New Roman"/>
                <w:b/>
                <w:bCs/>
                <w:iCs/>
                <w:sz w:val="24"/>
                <w:szCs w:val="24"/>
              </w:rPr>
            </w:pPr>
            <w:r w:rsidRPr="00D33BEE">
              <w:rPr>
                <w:rFonts w:ascii="Times New Roman" w:eastAsia="Times New Roman" w:hAnsi="Times New Roman" w:cs="Times New Roman"/>
                <w:b/>
                <w:bCs/>
                <w:iCs/>
                <w:sz w:val="24"/>
                <w:szCs w:val="24"/>
              </w:rPr>
              <w:t>Основное оборудование</w:t>
            </w:r>
          </w:p>
        </w:tc>
      </w:tr>
      <w:tr w:rsidR="0027581E" w:rsidRPr="00D33BEE" w14:paraId="7DDE6EC5" w14:textId="77777777" w:rsidTr="001F3287">
        <w:tc>
          <w:tcPr>
            <w:tcW w:w="273" w:type="pct"/>
            <w:shd w:val="clear" w:color="auto" w:fill="auto"/>
          </w:tcPr>
          <w:p w14:paraId="140E6B5B" w14:textId="77777777" w:rsidR="0027581E" w:rsidRPr="00D33BEE" w:rsidRDefault="0027581E" w:rsidP="0027581E">
            <w:pPr>
              <w:snapToGrid w:val="0"/>
              <w:contextualSpacing/>
              <w:rPr>
                <w:rFonts w:ascii="Times New Roman" w:eastAsia="Times New Roman" w:hAnsi="Times New Roman" w:cs="Times New Roman"/>
                <w:iCs/>
                <w:sz w:val="24"/>
                <w:szCs w:val="24"/>
              </w:rPr>
            </w:pPr>
          </w:p>
        </w:tc>
        <w:tc>
          <w:tcPr>
            <w:tcW w:w="3200" w:type="pct"/>
            <w:shd w:val="clear" w:color="auto" w:fill="auto"/>
          </w:tcPr>
          <w:p w14:paraId="08393EE7" w14:textId="29C5151C" w:rsidR="0027581E" w:rsidRPr="00D33BEE" w:rsidRDefault="0027581E" w:rsidP="0027581E">
            <w:pPr>
              <w:snapToGrid w:val="0"/>
              <w:contextualSpacing/>
              <w:rPr>
                <w:rFonts w:ascii="Times New Roman" w:eastAsia="Times New Roman" w:hAnsi="Times New Roman" w:cs="Times New Roman"/>
                <w:iCs/>
                <w:sz w:val="24"/>
                <w:szCs w:val="24"/>
              </w:rPr>
            </w:pPr>
            <w:r w:rsidRPr="00D33BEE">
              <w:rPr>
                <w:rFonts w:ascii="Times New Roman" w:hAnsi="Times New Roman"/>
                <w:sz w:val="24"/>
                <w:szCs w:val="24"/>
              </w:rPr>
              <w:t>Стол ученический</w:t>
            </w:r>
          </w:p>
        </w:tc>
        <w:tc>
          <w:tcPr>
            <w:tcW w:w="1527" w:type="pct"/>
            <w:shd w:val="clear" w:color="auto" w:fill="auto"/>
          </w:tcPr>
          <w:p w14:paraId="172EEA47" w14:textId="77777777" w:rsidR="0027581E" w:rsidRPr="00D33BEE" w:rsidRDefault="0027581E" w:rsidP="0027581E">
            <w:pPr>
              <w:snapToGrid w:val="0"/>
              <w:contextualSpacing/>
              <w:rPr>
                <w:rFonts w:ascii="Times New Roman" w:eastAsia="Times New Roman" w:hAnsi="Times New Roman" w:cs="Times New Roman"/>
                <w:iCs/>
                <w:sz w:val="24"/>
                <w:szCs w:val="24"/>
              </w:rPr>
            </w:pPr>
          </w:p>
        </w:tc>
      </w:tr>
      <w:tr w:rsidR="0027581E" w:rsidRPr="00D33BEE" w14:paraId="54E53444" w14:textId="77777777" w:rsidTr="001F3287">
        <w:tc>
          <w:tcPr>
            <w:tcW w:w="273" w:type="pct"/>
            <w:shd w:val="clear" w:color="auto" w:fill="auto"/>
          </w:tcPr>
          <w:p w14:paraId="6B604E07" w14:textId="77777777" w:rsidR="0027581E" w:rsidRPr="00D33BEE" w:rsidRDefault="0027581E" w:rsidP="0027581E">
            <w:pPr>
              <w:snapToGrid w:val="0"/>
              <w:contextualSpacing/>
              <w:rPr>
                <w:rFonts w:ascii="Times New Roman" w:eastAsia="Times New Roman" w:hAnsi="Times New Roman" w:cs="Times New Roman"/>
                <w:iCs/>
                <w:sz w:val="24"/>
                <w:szCs w:val="24"/>
              </w:rPr>
            </w:pPr>
          </w:p>
        </w:tc>
        <w:tc>
          <w:tcPr>
            <w:tcW w:w="3200" w:type="pct"/>
            <w:shd w:val="clear" w:color="auto" w:fill="auto"/>
          </w:tcPr>
          <w:p w14:paraId="689E54A8" w14:textId="08C7A4B3" w:rsidR="0027581E" w:rsidRPr="00D33BEE" w:rsidRDefault="0027581E" w:rsidP="0027581E">
            <w:pPr>
              <w:snapToGrid w:val="0"/>
              <w:contextualSpacing/>
              <w:rPr>
                <w:rFonts w:ascii="Times New Roman" w:eastAsia="Times New Roman" w:hAnsi="Times New Roman" w:cs="Times New Roman"/>
                <w:iCs/>
                <w:sz w:val="24"/>
                <w:szCs w:val="24"/>
              </w:rPr>
            </w:pPr>
            <w:r w:rsidRPr="00D33BEE">
              <w:rPr>
                <w:rFonts w:ascii="Times New Roman" w:hAnsi="Times New Roman"/>
                <w:sz w:val="24"/>
                <w:szCs w:val="24"/>
              </w:rPr>
              <w:t>Стул ученический</w:t>
            </w:r>
          </w:p>
        </w:tc>
        <w:tc>
          <w:tcPr>
            <w:tcW w:w="1527" w:type="pct"/>
            <w:shd w:val="clear" w:color="auto" w:fill="auto"/>
          </w:tcPr>
          <w:p w14:paraId="1D22A373" w14:textId="77777777" w:rsidR="0027581E" w:rsidRPr="00D33BEE" w:rsidRDefault="0027581E" w:rsidP="0027581E">
            <w:pPr>
              <w:snapToGrid w:val="0"/>
              <w:contextualSpacing/>
              <w:rPr>
                <w:rFonts w:ascii="Times New Roman" w:eastAsia="Times New Roman" w:hAnsi="Times New Roman" w:cs="Times New Roman"/>
                <w:iCs/>
                <w:sz w:val="24"/>
                <w:szCs w:val="24"/>
              </w:rPr>
            </w:pPr>
          </w:p>
        </w:tc>
      </w:tr>
      <w:tr w:rsidR="0027581E" w:rsidRPr="00D33BEE" w14:paraId="79EA02C3" w14:textId="77777777" w:rsidTr="001F3287">
        <w:tc>
          <w:tcPr>
            <w:tcW w:w="273" w:type="pct"/>
            <w:shd w:val="clear" w:color="auto" w:fill="auto"/>
          </w:tcPr>
          <w:p w14:paraId="7812E519" w14:textId="77777777" w:rsidR="0027581E" w:rsidRPr="00D33BEE" w:rsidRDefault="0027581E" w:rsidP="0027581E">
            <w:pPr>
              <w:snapToGrid w:val="0"/>
              <w:contextualSpacing/>
              <w:rPr>
                <w:rFonts w:ascii="Times New Roman" w:eastAsia="Times New Roman" w:hAnsi="Times New Roman" w:cs="Times New Roman"/>
                <w:iCs/>
                <w:sz w:val="24"/>
                <w:szCs w:val="24"/>
              </w:rPr>
            </w:pPr>
          </w:p>
        </w:tc>
        <w:tc>
          <w:tcPr>
            <w:tcW w:w="3200" w:type="pct"/>
            <w:shd w:val="clear" w:color="auto" w:fill="auto"/>
          </w:tcPr>
          <w:p w14:paraId="07EBEC77" w14:textId="6E060C1D" w:rsidR="0027581E" w:rsidRPr="00D33BEE" w:rsidRDefault="0027581E" w:rsidP="0027581E">
            <w:pPr>
              <w:snapToGrid w:val="0"/>
              <w:contextualSpacing/>
              <w:rPr>
                <w:rFonts w:ascii="Times New Roman" w:eastAsia="Times New Roman" w:hAnsi="Times New Roman" w:cs="Times New Roman"/>
                <w:iCs/>
                <w:sz w:val="24"/>
                <w:szCs w:val="24"/>
              </w:rPr>
            </w:pPr>
            <w:r w:rsidRPr="00D33BEE">
              <w:rPr>
                <w:rFonts w:ascii="Times New Roman" w:hAnsi="Times New Roman"/>
                <w:sz w:val="24"/>
                <w:szCs w:val="24"/>
              </w:rPr>
              <w:t>Рабочее место преподавателя</w:t>
            </w:r>
          </w:p>
        </w:tc>
        <w:tc>
          <w:tcPr>
            <w:tcW w:w="1527" w:type="pct"/>
            <w:shd w:val="clear" w:color="auto" w:fill="auto"/>
          </w:tcPr>
          <w:p w14:paraId="00DB58CB" w14:textId="77777777" w:rsidR="0027581E" w:rsidRPr="00D33BEE" w:rsidRDefault="0027581E" w:rsidP="0027581E">
            <w:pPr>
              <w:snapToGrid w:val="0"/>
              <w:contextualSpacing/>
              <w:rPr>
                <w:rFonts w:ascii="Times New Roman" w:eastAsia="Times New Roman" w:hAnsi="Times New Roman" w:cs="Times New Roman"/>
                <w:iCs/>
                <w:sz w:val="24"/>
                <w:szCs w:val="24"/>
              </w:rPr>
            </w:pPr>
          </w:p>
        </w:tc>
      </w:tr>
      <w:tr w:rsidR="0027581E" w:rsidRPr="00D33BEE" w14:paraId="787DCFD2" w14:textId="77777777" w:rsidTr="001F3287">
        <w:tc>
          <w:tcPr>
            <w:tcW w:w="273" w:type="pct"/>
            <w:shd w:val="clear" w:color="auto" w:fill="auto"/>
          </w:tcPr>
          <w:p w14:paraId="594C789F" w14:textId="77777777" w:rsidR="0027581E" w:rsidRPr="00D33BEE" w:rsidRDefault="0027581E" w:rsidP="0027581E">
            <w:pPr>
              <w:snapToGrid w:val="0"/>
              <w:contextualSpacing/>
              <w:rPr>
                <w:rFonts w:ascii="Times New Roman" w:eastAsia="Times New Roman" w:hAnsi="Times New Roman" w:cs="Times New Roman"/>
                <w:iCs/>
                <w:sz w:val="24"/>
                <w:szCs w:val="24"/>
              </w:rPr>
            </w:pPr>
          </w:p>
        </w:tc>
        <w:tc>
          <w:tcPr>
            <w:tcW w:w="3200" w:type="pct"/>
            <w:shd w:val="clear" w:color="auto" w:fill="auto"/>
          </w:tcPr>
          <w:p w14:paraId="65BC4BBE" w14:textId="790BB15D" w:rsidR="0027581E" w:rsidRPr="00D33BEE" w:rsidRDefault="0027581E" w:rsidP="0027581E">
            <w:pPr>
              <w:snapToGrid w:val="0"/>
              <w:contextualSpacing/>
              <w:rPr>
                <w:rFonts w:ascii="Times New Roman" w:eastAsia="Times New Roman" w:hAnsi="Times New Roman" w:cs="Times New Roman"/>
                <w:iCs/>
                <w:sz w:val="24"/>
                <w:szCs w:val="24"/>
              </w:rPr>
            </w:pPr>
            <w:r w:rsidRPr="00D33BEE">
              <w:rPr>
                <w:rFonts w:ascii="Times New Roman" w:hAnsi="Times New Roman"/>
                <w:sz w:val="24"/>
                <w:szCs w:val="24"/>
              </w:rPr>
              <w:t>Шкаф для хранения наглядных пособий</w:t>
            </w:r>
          </w:p>
        </w:tc>
        <w:tc>
          <w:tcPr>
            <w:tcW w:w="1527" w:type="pct"/>
            <w:shd w:val="clear" w:color="auto" w:fill="auto"/>
          </w:tcPr>
          <w:p w14:paraId="03B2AC04" w14:textId="77777777" w:rsidR="0027581E" w:rsidRPr="00D33BEE" w:rsidRDefault="0027581E" w:rsidP="0027581E">
            <w:pPr>
              <w:snapToGrid w:val="0"/>
              <w:contextualSpacing/>
              <w:rPr>
                <w:rFonts w:ascii="Times New Roman" w:eastAsia="Times New Roman" w:hAnsi="Times New Roman" w:cs="Times New Roman"/>
                <w:iCs/>
                <w:sz w:val="24"/>
                <w:szCs w:val="24"/>
              </w:rPr>
            </w:pPr>
          </w:p>
        </w:tc>
      </w:tr>
      <w:tr w:rsidR="0027581E" w:rsidRPr="00D33BEE" w14:paraId="3DF754E2" w14:textId="77777777" w:rsidTr="001F3287">
        <w:tc>
          <w:tcPr>
            <w:tcW w:w="273" w:type="pct"/>
            <w:shd w:val="clear" w:color="auto" w:fill="auto"/>
          </w:tcPr>
          <w:p w14:paraId="0D9A983D" w14:textId="77777777" w:rsidR="0027581E" w:rsidRPr="00D33BEE" w:rsidRDefault="0027581E" w:rsidP="0027581E">
            <w:pPr>
              <w:snapToGrid w:val="0"/>
              <w:contextualSpacing/>
              <w:rPr>
                <w:rFonts w:ascii="Times New Roman" w:eastAsia="Times New Roman" w:hAnsi="Times New Roman" w:cs="Times New Roman"/>
                <w:iCs/>
                <w:sz w:val="24"/>
                <w:szCs w:val="24"/>
              </w:rPr>
            </w:pPr>
          </w:p>
        </w:tc>
        <w:tc>
          <w:tcPr>
            <w:tcW w:w="3200" w:type="pct"/>
            <w:shd w:val="clear" w:color="auto" w:fill="auto"/>
          </w:tcPr>
          <w:p w14:paraId="7ECF13D4" w14:textId="50A02E4D" w:rsidR="0027581E" w:rsidRPr="00D33BEE" w:rsidRDefault="0027581E" w:rsidP="0027581E">
            <w:pPr>
              <w:snapToGrid w:val="0"/>
              <w:contextualSpacing/>
              <w:rPr>
                <w:rFonts w:ascii="Times New Roman" w:eastAsia="Times New Roman" w:hAnsi="Times New Roman" w:cs="Times New Roman"/>
                <w:iCs/>
                <w:sz w:val="24"/>
                <w:szCs w:val="24"/>
              </w:rPr>
            </w:pPr>
            <w:r w:rsidRPr="00D33BEE">
              <w:rPr>
                <w:rFonts w:ascii="Times New Roman" w:hAnsi="Times New Roman"/>
                <w:sz w:val="24"/>
                <w:szCs w:val="24"/>
              </w:rPr>
              <w:t>Доска</w:t>
            </w:r>
          </w:p>
        </w:tc>
        <w:tc>
          <w:tcPr>
            <w:tcW w:w="1527" w:type="pct"/>
            <w:shd w:val="clear" w:color="auto" w:fill="auto"/>
          </w:tcPr>
          <w:p w14:paraId="6938AAA4" w14:textId="77777777" w:rsidR="0027581E" w:rsidRPr="00D33BEE" w:rsidRDefault="0027581E" w:rsidP="0027581E">
            <w:pPr>
              <w:snapToGrid w:val="0"/>
              <w:contextualSpacing/>
              <w:rPr>
                <w:rFonts w:ascii="Times New Roman" w:eastAsia="Times New Roman" w:hAnsi="Times New Roman" w:cs="Times New Roman"/>
                <w:iCs/>
                <w:sz w:val="24"/>
                <w:szCs w:val="24"/>
              </w:rPr>
            </w:pPr>
          </w:p>
        </w:tc>
      </w:tr>
      <w:tr w:rsidR="0027581E" w:rsidRPr="00D33BEE" w14:paraId="5446983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802CE1" w14:textId="77777777" w:rsidR="0027581E" w:rsidRPr="00D33BEE" w:rsidRDefault="0027581E" w:rsidP="0027581E">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rPr>
              <w:t>Дополнительное оборудование</w:t>
            </w:r>
          </w:p>
        </w:tc>
      </w:tr>
      <w:tr w:rsidR="0027581E" w:rsidRPr="00D33BEE" w14:paraId="5A9BE6E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34A6613" w14:textId="77777777" w:rsidR="0027581E" w:rsidRPr="00D33BEE" w:rsidRDefault="0027581E" w:rsidP="0027581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83AB68D" w14:textId="77777777" w:rsidR="0027581E" w:rsidRPr="00D33BEE" w:rsidRDefault="0027581E" w:rsidP="0027581E">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7A1C49" w14:textId="77777777" w:rsidR="0027581E" w:rsidRPr="00D33BEE" w:rsidRDefault="0027581E" w:rsidP="0027581E">
            <w:pPr>
              <w:snapToGrid w:val="0"/>
              <w:contextualSpacing/>
              <w:rPr>
                <w:rFonts w:ascii="Times New Roman" w:eastAsia="Times New Roman" w:hAnsi="Times New Roman" w:cs="Times New Roman"/>
                <w:i/>
                <w:sz w:val="24"/>
                <w:szCs w:val="24"/>
              </w:rPr>
            </w:pPr>
          </w:p>
        </w:tc>
      </w:tr>
      <w:tr w:rsidR="0027581E" w:rsidRPr="00D33BEE" w14:paraId="7D25B1A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9F6D3BD" w14:textId="77777777" w:rsidR="0027581E" w:rsidRPr="00D33BEE" w:rsidRDefault="0027581E" w:rsidP="0027581E">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lang w:val="en-US"/>
              </w:rPr>
              <w:t xml:space="preserve">II </w:t>
            </w:r>
            <w:r w:rsidRPr="00D33BEE">
              <w:rPr>
                <w:rFonts w:ascii="Times New Roman" w:eastAsia="Times New Roman" w:hAnsi="Times New Roman" w:cs="Times New Roman"/>
                <w:b/>
                <w:bCs/>
                <w:iCs/>
                <w:sz w:val="24"/>
                <w:szCs w:val="24"/>
              </w:rPr>
              <w:t>Технические средства</w:t>
            </w:r>
          </w:p>
        </w:tc>
      </w:tr>
      <w:tr w:rsidR="0027581E" w:rsidRPr="00D33BEE" w14:paraId="1DDA25F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A1C61A1" w14:textId="77777777" w:rsidR="0027581E" w:rsidRPr="00D33BEE" w:rsidRDefault="0027581E" w:rsidP="0027581E">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rPr>
              <w:t>Основное оборудование</w:t>
            </w:r>
          </w:p>
        </w:tc>
      </w:tr>
      <w:tr w:rsidR="0027581E" w:rsidRPr="00D33BEE" w14:paraId="3E7B18AB" w14:textId="77777777" w:rsidTr="001F3287">
        <w:tc>
          <w:tcPr>
            <w:tcW w:w="273" w:type="pct"/>
            <w:shd w:val="clear" w:color="auto" w:fill="auto"/>
          </w:tcPr>
          <w:p w14:paraId="54EE8131" w14:textId="77777777" w:rsidR="0027581E" w:rsidRPr="00D33BEE" w:rsidRDefault="0027581E" w:rsidP="0027581E">
            <w:pPr>
              <w:snapToGrid w:val="0"/>
              <w:contextualSpacing/>
              <w:rPr>
                <w:rFonts w:ascii="Times New Roman" w:eastAsia="Times New Roman" w:hAnsi="Times New Roman" w:cs="Times New Roman"/>
                <w:iCs/>
                <w:sz w:val="24"/>
                <w:szCs w:val="24"/>
              </w:rPr>
            </w:pPr>
          </w:p>
        </w:tc>
        <w:tc>
          <w:tcPr>
            <w:tcW w:w="3200" w:type="pct"/>
            <w:shd w:val="clear" w:color="auto" w:fill="auto"/>
          </w:tcPr>
          <w:p w14:paraId="5CDF0B31" w14:textId="359E9491" w:rsidR="0027581E" w:rsidRPr="00D33BEE" w:rsidRDefault="0027581E" w:rsidP="0027581E">
            <w:pPr>
              <w:snapToGrid w:val="0"/>
              <w:contextualSpacing/>
              <w:rPr>
                <w:rFonts w:ascii="Times New Roman" w:eastAsia="Times New Roman" w:hAnsi="Times New Roman" w:cs="Times New Roman"/>
                <w:iCs/>
                <w:sz w:val="24"/>
                <w:szCs w:val="24"/>
              </w:rPr>
            </w:pPr>
            <w:r w:rsidRPr="00D33BEE">
              <w:rPr>
                <w:rFonts w:ascii="Times New Roman" w:hAnsi="Times New Roman" w:cs="Times New Roman"/>
                <w:sz w:val="24"/>
                <w:szCs w:val="24"/>
              </w:rPr>
              <w:t>Сетевой фильтр</w:t>
            </w:r>
          </w:p>
        </w:tc>
        <w:tc>
          <w:tcPr>
            <w:tcW w:w="1527" w:type="pct"/>
            <w:shd w:val="clear" w:color="auto" w:fill="auto"/>
          </w:tcPr>
          <w:p w14:paraId="73BD4132" w14:textId="77777777" w:rsidR="0027581E" w:rsidRPr="00D33BEE" w:rsidRDefault="0027581E" w:rsidP="0027581E">
            <w:pPr>
              <w:snapToGrid w:val="0"/>
              <w:contextualSpacing/>
              <w:rPr>
                <w:rFonts w:ascii="Times New Roman" w:eastAsia="Times New Roman" w:hAnsi="Times New Roman" w:cs="Times New Roman"/>
                <w:iCs/>
                <w:sz w:val="24"/>
                <w:szCs w:val="24"/>
              </w:rPr>
            </w:pPr>
          </w:p>
        </w:tc>
      </w:tr>
      <w:tr w:rsidR="0027581E" w:rsidRPr="00D33BEE" w14:paraId="2A467F5C" w14:textId="77777777" w:rsidTr="001F3287">
        <w:tc>
          <w:tcPr>
            <w:tcW w:w="273" w:type="pct"/>
            <w:shd w:val="clear" w:color="auto" w:fill="auto"/>
          </w:tcPr>
          <w:p w14:paraId="136E3B8E" w14:textId="77777777" w:rsidR="0027581E" w:rsidRPr="00D33BEE" w:rsidRDefault="0027581E" w:rsidP="0027581E">
            <w:pPr>
              <w:snapToGrid w:val="0"/>
              <w:contextualSpacing/>
              <w:rPr>
                <w:rFonts w:ascii="Times New Roman" w:eastAsia="Times New Roman" w:hAnsi="Times New Roman" w:cs="Times New Roman"/>
                <w:iCs/>
                <w:sz w:val="24"/>
                <w:szCs w:val="24"/>
              </w:rPr>
            </w:pPr>
          </w:p>
        </w:tc>
        <w:tc>
          <w:tcPr>
            <w:tcW w:w="3200" w:type="pct"/>
            <w:shd w:val="clear" w:color="auto" w:fill="auto"/>
          </w:tcPr>
          <w:p w14:paraId="06EF6B7D" w14:textId="1FB65AEA" w:rsidR="0027581E" w:rsidRPr="00D33BEE" w:rsidRDefault="0027581E" w:rsidP="0027581E">
            <w:pPr>
              <w:snapToGrid w:val="0"/>
              <w:contextualSpacing/>
              <w:rPr>
                <w:rFonts w:ascii="Times New Roman" w:eastAsia="Times New Roman" w:hAnsi="Times New Roman" w:cs="Times New Roman"/>
                <w:iCs/>
                <w:sz w:val="24"/>
                <w:szCs w:val="24"/>
              </w:rPr>
            </w:pPr>
            <w:r w:rsidRPr="00D33BEE">
              <w:rPr>
                <w:rFonts w:ascii="Times New Roman" w:hAnsi="Times New Roman" w:cs="Times New Roman"/>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29FB5707" w14:textId="77777777" w:rsidR="0027581E" w:rsidRPr="00D33BEE" w:rsidRDefault="0027581E" w:rsidP="0027581E">
            <w:pPr>
              <w:snapToGrid w:val="0"/>
              <w:contextualSpacing/>
              <w:rPr>
                <w:rFonts w:ascii="Times New Roman" w:eastAsia="Times New Roman" w:hAnsi="Times New Roman" w:cs="Times New Roman"/>
                <w:iCs/>
                <w:sz w:val="24"/>
                <w:szCs w:val="24"/>
              </w:rPr>
            </w:pPr>
          </w:p>
        </w:tc>
      </w:tr>
      <w:tr w:rsidR="0027581E" w:rsidRPr="00D33BEE" w14:paraId="5C41667C" w14:textId="77777777" w:rsidTr="001F3287">
        <w:tc>
          <w:tcPr>
            <w:tcW w:w="273" w:type="pct"/>
            <w:shd w:val="clear" w:color="auto" w:fill="auto"/>
          </w:tcPr>
          <w:p w14:paraId="6D90C1C3" w14:textId="77777777" w:rsidR="0027581E" w:rsidRPr="00D33BEE" w:rsidRDefault="0027581E" w:rsidP="0027581E">
            <w:pPr>
              <w:snapToGrid w:val="0"/>
              <w:contextualSpacing/>
              <w:rPr>
                <w:rFonts w:ascii="Times New Roman" w:eastAsia="Times New Roman" w:hAnsi="Times New Roman" w:cs="Times New Roman"/>
                <w:iCs/>
                <w:sz w:val="24"/>
                <w:szCs w:val="24"/>
              </w:rPr>
            </w:pPr>
          </w:p>
        </w:tc>
        <w:tc>
          <w:tcPr>
            <w:tcW w:w="3200" w:type="pct"/>
            <w:shd w:val="clear" w:color="auto" w:fill="auto"/>
          </w:tcPr>
          <w:p w14:paraId="656651C5" w14:textId="31CA8D7D" w:rsidR="0027581E" w:rsidRPr="00D33BEE" w:rsidRDefault="0027581E" w:rsidP="0027581E">
            <w:pPr>
              <w:snapToGrid w:val="0"/>
              <w:contextualSpacing/>
              <w:rPr>
                <w:rFonts w:ascii="Times New Roman" w:eastAsia="Times New Roman" w:hAnsi="Times New Roman" w:cs="Times New Roman"/>
                <w:iCs/>
                <w:sz w:val="24"/>
                <w:szCs w:val="24"/>
              </w:rPr>
            </w:pPr>
            <w:r w:rsidRPr="00D33BEE">
              <w:rPr>
                <w:rFonts w:ascii="Times New Roman" w:hAnsi="Times New Roman" w:cs="Times New Roman"/>
                <w:sz w:val="24"/>
                <w:szCs w:val="24"/>
              </w:rPr>
              <w:t xml:space="preserve">Компьютер с периферией/ноутбук (лицензионное программное обеспечение (ПО), образовательный контент и система защиты от вредоносной информации, </w:t>
            </w:r>
            <w:r w:rsidRPr="00D33BEE">
              <w:rPr>
                <w:rFonts w:ascii="Times New Roman" w:hAnsi="Times New Roman" w:cs="Times New Roman"/>
                <w:sz w:val="24"/>
                <w:szCs w:val="24"/>
              </w:rPr>
              <w:lastRenderedPageBreak/>
              <w:t>ПО для цифровой лаборатории, с возможностью онлайн опроса)</w:t>
            </w:r>
          </w:p>
        </w:tc>
        <w:tc>
          <w:tcPr>
            <w:tcW w:w="1527" w:type="pct"/>
            <w:shd w:val="clear" w:color="auto" w:fill="auto"/>
          </w:tcPr>
          <w:p w14:paraId="215BDD31" w14:textId="77777777" w:rsidR="0027581E" w:rsidRPr="00D33BEE" w:rsidRDefault="0027581E" w:rsidP="0027581E">
            <w:pPr>
              <w:snapToGrid w:val="0"/>
              <w:contextualSpacing/>
              <w:rPr>
                <w:rFonts w:ascii="Times New Roman" w:eastAsia="Times New Roman" w:hAnsi="Times New Roman" w:cs="Times New Roman"/>
                <w:iCs/>
                <w:sz w:val="24"/>
                <w:szCs w:val="24"/>
              </w:rPr>
            </w:pPr>
          </w:p>
        </w:tc>
      </w:tr>
      <w:tr w:rsidR="0027581E" w:rsidRPr="00D33BEE" w14:paraId="7127A70C" w14:textId="77777777" w:rsidTr="001F3287">
        <w:tc>
          <w:tcPr>
            <w:tcW w:w="5000" w:type="pct"/>
            <w:gridSpan w:val="3"/>
            <w:shd w:val="clear" w:color="auto" w:fill="auto"/>
          </w:tcPr>
          <w:p w14:paraId="54057A0A" w14:textId="77777777" w:rsidR="0027581E" w:rsidRPr="00D33BEE" w:rsidRDefault="0027581E" w:rsidP="0027581E">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iCs/>
                <w:sz w:val="24"/>
                <w:szCs w:val="24"/>
              </w:rPr>
              <w:t>Дополнительное оборудование</w:t>
            </w:r>
          </w:p>
        </w:tc>
      </w:tr>
      <w:tr w:rsidR="0027581E" w:rsidRPr="00D33BEE" w14:paraId="6289C29A" w14:textId="77777777" w:rsidTr="001F3287">
        <w:tc>
          <w:tcPr>
            <w:tcW w:w="273" w:type="pct"/>
            <w:shd w:val="clear" w:color="auto" w:fill="auto"/>
          </w:tcPr>
          <w:p w14:paraId="19407A43" w14:textId="77777777" w:rsidR="0027581E" w:rsidRPr="00D33BEE" w:rsidRDefault="0027581E" w:rsidP="0027581E">
            <w:pPr>
              <w:snapToGrid w:val="0"/>
              <w:contextualSpacing/>
              <w:rPr>
                <w:rFonts w:ascii="Times New Roman" w:eastAsia="Times New Roman" w:hAnsi="Times New Roman" w:cs="Times New Roman"/>
                <w:iCs/>
                <w:sz w:val="24"/>
                <w:szCs w:val="24"/>
              </w:rPr>
            </w:pPr>
          </w:p>
        </w:tc>
        <w:tc>
          <w:tcPr>
            <w:tcW w:w="3200" w:type="pct"/>
            <w:shd w:val="clear" w:color="auto" w:fill="auto"/>
          </w:tcPr>
          <w:p w14:paraId="599F1C67" w14:textId="77777777" w:rsidR="0027581E" w:rsidRPr="00D33BEE" w:rsidRDefault="0027581E" w:rsidP="0027581E">
            <w:pPr>
              <w:snapToGrid w:val="0"/>
              <w:contextualSpacing/>
              <w:rPr>
                <w:rFonts w:ascii="Times New Roman" w:eastAsia="Times New Roman" w:hAnsi="Times New Roman" w:cs="Times New Roman"/>
                <w:i/>
                <w:sz w:val="24"/>
                <w:szCs w:val="24"/>
              </w:rPr>
            </w:pPr>
          </w:p>
        </w:tc>
        <w:tc>
          <w:tcPr>
            <w:tcW w:w="1527" w:type="pct"/>
            <w:shd w:val="clear" w:color="auto" w:fill="auto"/>
          </w:tcPr>
          <w:p w14:paraId="481180DF" w14:textId="77777777" w:rsidR="0027581E" w:rsidRPr="00D33BEE" w:rsidRDefault="0027581E" w:rsidP="0027581E">
            <w:pPr>
              <w:snapToGrid w:val="0"/>
              <w:contextualSpacing/>
              <w:rPr>
                <w:rFonts w:ascii="Times New Roman" w:eastAsia="Times New Roman" w:hAnsi="Times New Roman" w:cs="Times New Roman"/>
                <w:iCs/>
                <w:sz w:val="24"/>
                <w:szCs w:val="24"/>
              </w:rPr>
            </w:pPr>
          </w:p>
        </w:tc>
      </w:tr>
      <w:tr w:rsidR="0027581E" w:rsidRPr="00D33BEE" w14:paraId="1EBAA552" w14:textId="77777777" w:rsidTr="001F3287">
        <w:tc>
          <w:tcPr>
            <w:tcW w:w="5000" w:type="pct"/>
            <w:gridSpan w:val="3"/>
            <w:shd w:val="clear" w:color="auto" w:fill="auto"/>
          </w:tcPr>
          <w:p w14:paraId="59FB74BF" w14:textId="63DF35CE" w:rsidR="0027581E" w:rsidRPr="00D33BEE" w:rsidRDefault="0027581E" w:rsidP="0027581E">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lang w:val="en-US"/>
              </w:rPr>
              <w:t>III</w:t>
            </w:r>
            <w:r w:rsidRPr="00D33BEE">
              <w:rPr>
                <w:rFonts w:ascii="Times New Roman" w:eastAsia="Times New Roman" w:hAnsi="Times New Roman" w:cs="Times New Roman"/>
                <w:b/>
                <w:bCs/>
                <w:iCs/>
                <w:sz w:val="24"/>
                <w:szCs w:val="24"/>
              </w:rPr>
              <w:t xml:space="preserve"> Демонстрационные учебно-наглядные пособия</w:t>
            </w:r>
          </w:p>
        </w:tc>
      </w:tr>
      <w:tr w:rsidR="0027581E" w:rsidRPr="00D33BEE" w14:paraId="32687D9B" w14:textId="77777777" w:rsidTr="001F3287">
        <w:tc>
          <w:tcPr>
            <w:tcW w:w="5000" w:type="pct"/>
            <w:gridSpan w:val="3"/>
            <w:shd w:val="clear" w:color="auto" w:fill="auto"/>
          </w:tcPr>
          <w:p w14:paraId="7964FDC6" w14:textId="77777777" w:rsidR="0027581E" w:rsidRPr="00D33BEE" w:rsidRDefault="0027581E" w:rsidP="0027581E">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rPr>
              <w:t>Основное оборудование</w:t>
            </w:r>
          </w:p>
        </w:tc>
      </w:tr>
      <w:tr w:rsidR="0027581E" w:rsidRPr="00D33BEE" w14:paraId="22FAE3CC" w14:textId="77777777" w:rsidTr="001F3287">
        <w:tc>
          <w:tcPr>
            <w:tcW w:w="273" w:type="pct"/>
            <w:shd w:val="clear" w:color="auto" w:fill="auto"/>
          </w:tcPr>
          <w:p w14:paraId="6DA773B4" w14:textId="77777777" w:rsidR="0027581E" w:rsidRPr="00D33BEE" w:rsidRDefault="0027581E" w:rsidP="0027581E">
            <w:pPr>
              <w:snapToGrid w:val="0"/>
              <w:contextualSpacing/>
              <w:rPr>
                <w:rFonts w:ascii="Times New Roman" w:eastAsia="Times New Roman" w:hAnsi="Times New Roman" w:cs="Times New Roman"/>
                <w:iCs/>
                <w:sz w:val="24"/>
                <w:szCs w:val="24"/>
              </w:rPr>
            </w:pPr>
          </w:p>
        </w:tc>
        <w:tc>
          <w:tcPr>
            <w:tcW w:w="3200" w:type="pct"/>
            <w:shd w:val="clear" w:color="auto" w:fill="auto"/>
          </w:tcPr>
          <w:p w14:paraId="4C0EBCC5" w14:textId="3412B294" w:rsidR="0027581E" w:rsidRPr="00D33BEE" w:rsidRDefault="0027581E" w:rsidP="0027581E">
            <w:pPr>
              <w:snapToGrid w:val="0"/>
              <w:contextualSpacing/>
              <w:rPr>
                <w:rFonts w:ascii="Times New Roman" w:eastAsia="Times New Roman" w:hAnsi="Times New Roman" w:cs="Times New Roman"/>
                <w:iCs/>
                <w:sz w:val="24"/>
                <w:szCs w:val="24"/>
              </w:rPr>
            </w:pPr>
            <w:r w:rsidRPr="00D33BEE">
              <w:rPr>
                <w:rFonts w:ascii="Times New Roman" w:hAnsi="Times New Roman" w:cs="Times New Roman"/>
                <w:sz w:val="24"/>
                <w:szCs w:val="24"/>
              </w:rPr>
              <w:t>Наглядные пособия (комплекты учебных таблиц, плакатов, портретов выдающихся ученых, поэтов, писателей и др.)</w:t>
            </w:r>
          </w:p>
        </w:tc>
        <w:tc>
          <w:tcPr>
            <w:tcW w:w="1527" w:type="pct"/>
            <w:shd w:val="clear" w:color="auto" w:fill="auto"/>
          </w:tcPr>
          <w:p w14:paraId="6C6CBF7C" w14:textId="77777777" w:rsidR="0027581E" w:rsidRPr="00D33BEE" w:rsidRDefault="0027581E" w:rsidP="0027581E">
            <w:pPr>
              <w:snapToGrid w:val="0"/>
              <w:contextualSpacing/>
              <w:rPr>
                <w:rFonts w:ascii="Times New Roman" w:eastAsia="Times New Roman" w:hAnsi="Times New Roman" w:cs="Times New Roman"/>
                <w:iCs/>
                <w:sz w:val="24"/>
                <w:szCs w:val="24"/>
              </w:rPr>
            </w:pPr>
          </w:p>
        </w:tc>
      </w:tr>
      <w:tr w:rsidR="0027581E" w:rsidRPr="00D33BEE" w14:paraId="462DAFB1" w14:textId="77777777" w:rsidTr="001F3287">
        <w:tc>
          <w:tcPr>
            <w:tcW w:w="273" w:type="pct"/>
            <w:shd w:val="clear" w:color="auto" w:fill="auto"/>
          </w:tcPr>
          <w:p w14:paraId="0E01C462" w14:textId="77777777" w:rsidR="0027581E" w:rsidRPr="00D33BEE" w:rsidRDefault="0027581E" w:rsidP="0027581E">
            <w:pPr>
              <w:snapToGrid w:val="0"/>
              <w:contextualSpacing/>
              <w:rPr>
                <w:rFonts w:ascii="Times New Roman" w:eastAsia="Times New Roman" w:hAnsi="Times New Roman" w:cs="Times New Roman"/>
                <w:iCs/>
                <w:sz w:val="24"/>
                <w:szCs w:val="24"/>
              </w:rPr>
            </w:pPr>
          </w:p>
        </w:tc>
        <w:tc>
          <w:tcPr>
            <w:tcW w:w="3200" w:type="pct"/>
            <w:shd w:val="clear" w:color="auto" w:fill="auto"/>
          </w:tcPr>
          <w:p w14:paraId="74D78AB6" w14:textId="4C59B187" w:rsidR="0027581E" w:rsidRPr="00D33BEE" w:rsidRDefault="0027581E" w:rsidP="0027581E">
            <w:pPr>
              <w:snapToGrid w:val="0"/>
              <w:contextualSpacing/>
              <w:rPr>
                <w:rFonts w:ascii="Times New Roman" w:eastAsia="Times New Roman" w:hAnsi="Times New Roman" w:cs="Times New Roman"/>
                <w:iCs/>
                <w:sz w:val="24"/>
                <w:szCs w:val="24"/>
              </w:rPr>
            </w:pPr>
            <w:r w:rsidRPr="00D33BEE">
              <w:rPr>
                <w:rFonts w:ascii="Times New Roman" w:hAnsi="Times New Roman" w:cs="Times New Roman"/>
                <w:sz w:val="24"/>
                <w:szCs w:val="24"/>
              </w:rPr>
              <w:t>Исторические карты</w:t>
            </w:r>
          </w:p>
        </w:tc>
        <w:tc>
          <w:tcPr>
            <w:tcW w:w="1527" w:type="pct"/>
            <w:shd w:val="clear" w:color="auto" w:fill="auto"/>
          </w:tcPr>
          <w:p w14:paraId="0BF16148" w14:textId="77777777" w:rsidR="0027581E" w:rsidRPr="00D33BEE" w:rsidRDefault="0027581E" w:rsidP="0027581E">
            <w:pPr>
              <w:snapToGrid w:val="0"/>
              <w:contextualSpacing/>
              <w:rPr>
                <w:rFonts w:ascii="Times New Roman" w:eastAsia="Times New Roman" w:hAnsi="Times New Roman" w:cs="Times New Roman"/>
                <w:iCs/>
                <w:sz w:val="24"/>
                <w:szCs w:val="24"/>
              </w:rPr>
            </w:pPr>
          </w:p>
        </w:tc>
      </w:tr>
      <w:tr w:rsidR="0027581E" w:rsidRPr="00D33BEE" w14:paraId="0A452B64" w14:textId="77777777" w:rsidTr="001F3287">
        <w:tc>
          <w:tcPr>
            <w:tcW w:w="5000" w:type="pct"/>
            <w:gridSpan w:val="3"/>
            <w:shd w:val="clear" w:color="auto" w:fill="auto"/>
          </w:tcPr>
          <w:p w14:paraId="1C8A8CB8" w14:textId="77777777" w:rsidR="0027581E" w:rsidRPr="00D33BEE" w:rsidRDefault="0027581E" w:rsidP="0027581E">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rPr>
              <w:t>Дополнительное оборудование</w:t>
            </w:r>
          </w:p>
        </w:tc>
      </w:tr>
      <w:tr w:rsidR="0027581E" w:rsidRPr="00D33BEE" w14:paraId="18DA1D4B" w14:textId="77777777" w:rsidTr="001F3287">
        <w:tc>
          <w:tcPr>
            <w:tcW w:w="273" w:type="pct"/>
            <w:shd w:val="clear" w:color="auto" w:fill="auto"/>
          </w:tcPr>
          <w:p w14:paraId="1A9E45D1" w14:textId="77777777" w:rsidR="0027581E" w:rsidRPr="00D33BEE" w:rsidRDefault="0027581E" w:rsidP="0027581E">
            <w:pPr>
              <w:snapToGrid w:val="0"/>
              <w:contextualSpacing/>
              <w:rPr>
                <w:rFonts w:ascii="Times New Roman" w:eastAsia="Times New Roman" w:hAnsi="Times New Roman" w:cs="Times New Roman"/>
                <w:iCs/>
                <w:sz w:val="24"/>
                <w:szCs w:val="24"/>
              </w:rPr>
            </w:pPr>
          </w:p>
        </w:tc>
        <w:tc>
          <w:tcPr>
            <w:tcW w:w="3200" w:type="pct"/>
            <w:shd w:val="clear" w:color="auto" w:fill="auto"/>
          </w:tcPr>
          <w:p w14:paraId="44E91607" w14:textId="77777777" w:rsidR="0027581E" w:rsidRPr="00D33BEE" w:rsidRDefault="0027581E" w:rsidP="0027581E">
            <w:pPr>
              <w:snapToGrid w:val="0"/>
              <w:contextualSpacing/>
              <w:rPr>
                <w:rFonts w:ascii="Times New Roman" w:eastAsia="Times New Roman" w:hAnsi="Times New Roman" w:cs="Times New Roman"/>
                <w:i/>
                <w:sz w:val="24"/>
                <w:szCs w:val="24"/>
              </w:rPr>
            </w:pPr>
          </w:p>
        </w:tc>
        <w:tc>
          <w:tcPr>
            <w:tcW w:w="1527" w:type="pct"/>
            <w:shd w:val="clear" w:color="auto" w:fill="auto"/>
          </w:tcPr>
          <w:p w14:paraId="3CFEDFBD" w14:textId="77777777" w:rsidR="0027581E" w:rsidRPr="00D33BEE" w:rsidRDefault="0027581E" w:rsidP="0027581E">
            <w:pPr>
              <w:snapToGrid w:val="0"/>
              <w:contextualSpacing/>
              <w:rPr>
                <w:rFonts w:ascii="Times New Roman" w:eastAsia="Times New Roman" w:hAnsi="Times New Roman" w:cs="Times New Roman"/>
                <w:iCs/>
                <w:sz w:val="24"/>
                <w:szCs w:val="24"/>
              </w:rPr>
            </w:pPr>
          </w:p>
        </w:tc>
      </w:tr>
    </w:tbl>
    <w:p w14:paraId="02A2929A" w14:textId="2F793749" w:rsidR="00064407" w:rsidRPr="00D33BEE" w:rsidRDefault="00064407" w:rsidP="00064407">
      <w:pPr>
        <w:suppressAutoHyphens/>
        <w:jc w:val="both"/>
        <w:rPr>
          <w:rFonts w:ascii="Times New Roman" w:hAnsi="Times New Roman" w:cs="Times New Roman"/>
          <w:bCs/>
          <w:sz w:val="24"/>
          <w:szCs w:val="24"/>
        </w:rPr>
      </w:pPr>
    </w:p>
    <w:p w14:paraId="438899E0" w14:textId="53726569" w:rsidR="00D33BEE" w:rsidRPr="00D33BEE" w:rsidRDefault="00D33BEE" w:rsidP="00D33BEE">
      <w:pPr>
        <w:suppressAutoHyphens/>
        <w:ind w:firstLine="709"/>
        <w:contextualSpacing/>
        <w:jc w:val="both"/>
        <w:rPr>
          <w:rFonts w:ascii="Times New Roman" w:eastAsia="Calibri" w:hAnsi="Times New Roman" w:cs="Times New Roman"/>
          <w:bCs/>
          <w:iCs/>
          <w:sz w:val="24"/>
          <w:szCs w:val="24"/>
        </w:rPr>
      </w:pPr>
      <w:r w:rsidRPr="00D33BEE">
        <w:rPr>
          <w:rFonts w:ascii="Times New Roman" w:eastAsia="Calibri" w:hAnsi="Times New Roman" w:cs="Times New Roman"/>
          <w:bCs/>
          <w:iCs/>
          <w:sz w:val="24"/>
          <w:szCs w:val="24"/>
        </w:rPr>
        <w:t>Кабинет «</w:t>
      </w:r>
      <w:r w:rsidRPr="00D33BEE">
        <w:rPr>
          <w:rFonts w:ascii="Times New Roman" w:hAnsi="Times New Roman"/>
          <w:bCs/>
          <w:sz w:val="24"/>
          <w:szCs w:val="24"/>
        </w:rPr>
        <w:t>Иностранного языка</w:t>
      </w:r>
      <w:r w:rsidRPr="00D33BEE">
        <w:rPr>
          <w:rFonts w:ascii="Times New Roman" w:eastAsia="Calibri" w:hAnsi="Times New Roman" w:cs="Times New Roman"/>
          <w:bCs/>
          <w:iCs/>
          <w:sz w:val="24"/>
          <w:szCs w:val="24"/>
        </w:rPr>
        <w:t>»</w:t>
      </w:r>
      <w:r w:rsidRPr="00D33BEE">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D33BEE" w:rsidRPr="00D33BEE" w14:paraId="66A3B64B" w14:textId="77777777" w:rsidTr="00301B37">
        <w:tc>
          <w:tcPr>
            <w:tcW w:w="273" w:type="pct"/>
            <w:shd w:val="clear" w:color="auto" w:fill="auto"/>
            <w:vAlign w:val="center"/>
          </w:tcPr>
          <w:p w14:paraId="6A8400D0" w14:textId="77777777" w:rsidR="00D33BEE" w:rsidRPr="00D33BEE" w:rsidRDefault="00D33BEE" w:rsidP="00301B37">
            <w:pPr>
              <w:snapToGrid w:val="0"/>
              <w:contextualSpacing/>
              <w:jc w:val="center"/>
              <w:rPr>
                <w:rFonts w:ascii="Times New Roman" w:eastAsia="Times New Roman" w:hAnsi="Times New Roman" w:cs="Times New Roman"/>
                <w:iCs/>
                <w:sz w:val="24"/>
                <w:szCs w:val="24"/>
              </w:rPr>
            </w:pPr>
            <w:r w:rsidRPr="00D33BEE">
              <w:rPr>
                <w:rFonts w:ascii="Times New Roman" w:eastAsia="Times New Roman" w:hAnsi="Times New Roman" w:cs="Times New Roman"/>
                <w:iCs/>
                <w:sz w:val="24"/>
                <w:szCs w:val="24"/>
              </w:rPr>
              <w:t>№</w:t>
            </w:r>
          </w:p>
        </w:tc>
        <w:tc>
          <w:tcPr>
            <w:tcW w:w="3200" w:type="pct"/>
            <w:shd w:val="clear" w:color="auto" w:fill="auto"/>
            <w:vAlign w:val="center"/>
          </w:tcPr>
          <w:p w14:paraId="65200E9E" w14:textId="17971B75" w:rsidR="00D33BEE" w:rsidRPr="00D33BEE" w:rsidRDefault="00D33BEE" w:rsidP="00301B37">
            <w:pPr>
              <w:snapToGrid w:val="0"/>
              <w:contextualSpacing/>
              <w:jc w:val="center"/>
              <w:rPr>
                <w:rFonts w:ascii="Times New Roman" w:eastAsia="Times New Roman" w:hAnsi="Times New Roman" w:cs="Times New Roman"/>
                <w:iCs/>
                <w:sz w:val="24"/>
                <w:szCs w:val="24"/>
              </w:rPr>
            </w:pPr>
            <w:r w:rsidRPr="00D33BEE">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19DDA22F" w14:textId="1B050A88" w:rsidR="00D33BEE" w:rsidRPr="00D33BEE" w:rsidRDefault="00D33BEE" w:rsidP="00301B37">
            <w:pPr>
              <w:snapToGrid w:val="0"/>
              <w:contextualSpacing/>
              <w:jc w:val="center"/>
              <w:rPr>
                <w:rFonts w:ascii="Times New Roman" w:eastAsia="Times New Roman" w:hAnsi="Times New Roman" w:cs="Times New Roman"/>
                <w:iCs/>
                <w:sz w:val="24"/>
                <w:szCs w:val="24"/>
              </w:rPr>
            </w:pPr>
            <w:r w:rsidRPr="00D33BEE">
              <w:rPr>
                <w:rFonts w:ascii="Times New Roman" w:eastAsia="Times New Roman" w:hAnsi="Times New Roman" w:cs="Times New Roman"/>
                <w:iCs/>
                <w:sz w:val="24"/>
                <w:szCs w:val="24"/>
              </w:rPr>
              <w:t>Техническое описание</w:t>
            </w:r>
          </w:p>
        </w:tc>
      </w:tr>
      <w:tr w:rsidR="00D33BEE" w:rsidRPr="00D33BEE" w14:paraId="494CA32D" w14:textId="77777777" w:rsidTr="00301B37">
        <w:trPr>
          <w:trHeight w:val="278"/>
        </w:trPr>
        <w:tc>
          <w:tcPr>
            <w:tcW w:w="5000" w:type="pct"/>
            <w:gridSpan w:val="3"/>
            <w:shd w:val="clear" w:color="auto" w:fill="auto"/>
          </w:tcPr>
          <w:p w14:paraId="3195578E" w14:textId="77777777" w:rsidR="00D33BEE" w:rsidRPr="00D33BEE" w:rsidRDefault="00D33BEE" w:rsidP="00301B37">
            <w:pPr>
              <w:snapToGrid w:val="0"/>
              <w:contextualSpacing/>
              <w:rPr>
                <w:rFonts w:ascii="Times New Roman" w:eastAsia="Times New Roman" w:hAnsi="Times New Roman" w:cs="Times New Roman"/>
                <w:b/>
                <w:bCs/>
                <w:iCs/>
                <w:sz w:val="24"/>
                <w:szCs w:val="24"/>
              </w:rPr>
            </w:pPr>
            <w:r w:rsidRPr="00D33BEE">
              <w:rPr>
                <w:rFonts w:ascii="Times New Roman" w:eastAsia="Times New Roman" w:hAnsi="Times New Roman" w:cs="Times New Roman"/>
                <w:b/>
                <w:bCs/>
                <w:iCs/>
                <w:sz w:val="24"/>
                <w:szCs w:val="24"/>
                <w:lang w:val="en-US"/>
              </w:rPr>
              <w:t>I</w:t>
            </w:r>
            <w:r w:rsidRPr="00D33BEE">
              <w:rPr>
                <w:rFonts w:ascii="Times New Roman" w:eastAsia="Times New Roman" w:hAnsi="Times New Roman" w:cs="Times New Roman"/>
                <w:b/>
                <w:bCs/>
                <w:iCs/>
                <w:sz w:val="24"/>
                <w:szCs w:val="24"/>
              </w:rPr>
              <w:t xml:space="preserve"> Специализированная мебель и системы хранения</w:t>
            </w:r>
          </w:p>
        </w:tc>
      </w:tr>
      <w:tr w:rsidR="00D33BEE" w:rsidRPr="00D33BEE" w14:paraId="15D2924E" w14:textId="77777777" w:rsidTr="00301B37">
        <w:trPr>
          <w:trHeight w:val="277"/>
        </w:trPr>
        <w:tc>
          <w:tcPr>
            <w:tcW w:w="5000" w:type="pct"/>
            <w:gridSpan w:val="3"/>
            <w:shd w:val="clear" w:color="auto" w:fill="auto"/>
          </w:tcPr>
          <w:p w14:paraId="1C1CBEDB" w14:textId="77777777" w:rsidR="00D33BEE" w:rsidRPr="00D33BEE" w:rsidRDefault="00D33BEE" w:rsidP="00301B37">
            <w:pPr>
              <w:snapToGrid w:val="0"/>
              <w:contextualSpacing/>
              <w:rPr>
                <w:rFonts w:ascii="Times New Roman" w:eastAsia="Times New Roman" w:hAnsi="Times New Roman" w:cs="Times New Roman"/>
                <w:b/>
                <w:bCs/>
                <w:iCs/>
                <w:sz w:val="24"/>
                <w:szCs w:val="24"/>
              </w:rPr>
            </w:pPr>
            <w:r w:rsidRPr="00D33BEE">
              <w:rPr>
                <w:rFonts w:ascii="Times New Roman" w:eastAsia="Times New Roman" w:hAnsi="Times New Roman" w:cs="Times New Roman"/>
                <w:b/>
                <w:bCs/>
                <w:iCs/>
                <w:sz w:val="24"/>
                <w:szCs w:val="24"/>
              </w:rPr>
              <w:t>Основное оборудование</w:t>
            </w:r>
          </w:p>
        </w:tc>
      </w:tr>
      <w:tr w:rsidR="00D33BEE" w:rsidRPr="00D33BEE" w14:paraId="67BA0AD6" w14:textId="77777777" w:rsidTr="00301B37">
        <w:tc>
          <w:tcPr>
            <w:tcW w:w="273" w:type="pct"/>
            <w:shd w:val="clear" w:color="auto" w:fill="auto"/>
          </w:tcPr>
          <w:p w14:paraId="4A437D65"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1A2E7B56"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sz w:val="24"/>
                <w:szCs w:val="24"/>
              </w:rPr>
              <w:t>Стол ученический</w:t>
            </w:r>
          </w:p>
        </w:tc>
        <w:tc>
          <w:tcPr>
            <w:tcW w:w="1527" w:type="pct"/>
            <w:shd w:val="clear" w:color="auto" w:fill="auto"/>
          </w:tcPr>
          <w:p w14:paraId="043E5E73"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7517DF79" w14:textId="77777777" w:rsidTr="00301B37">
        <w:tc>
          <w:tcPr>
            <w:tcW w:w="273" w:type="pct"/>
            <w:shd w:val="clear" w:color="auto" w:fill="auto"/>
          </w:tcPr>
          <w:p w14:paraId="673EA242"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68E3BB1B"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sz w:val="24"/>
                <w:szCs w:val="24"/>
              </w:rPr>
              <w:t>Стул ученический</w:t>
            </w:r>
          </w:p>
        </w:tc>
        <w:tc>
          <w:tcPr>
            <w:tcW w:w="1527" w:type="pct"/>
            <w:shd w:val="clear" w:color="auto" w:fill="auto"/>
          </w:tcPr>
          <w:p w14:paraId="038DE1B0"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226F9E4D" w14:textId="77777777" w:rsidTr="00301B37">
        <w:tc>
          <w:tcPr>
            <w:tcW w:w="273" w:type="pct"/>
            <w:shd w:val="clear" w:color="auto" w:fill="auto"/>
          </w:tcPr>
          <w:p w14:paraId="2FE50A30"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00C49634"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sz w:val="24"/>
                <w:szCs w:val="24"/>
              </w:rPr>
              <w:t>Рабочее место преподавателя</w:t>
            </w:r>
          </w:p>
        </w:tc>
        <w:tc>
          <w:tcPr>
            <w:tcW w:w="1527" w:type="pct"/>
            <w:shd w:val="clear" w:color="auto" w:fill="auto"/>
          </w:tcPr>
          <w:p w14:paraId="10C2F64D"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4AFF8BB1" w14:textId="77777777" w:rsidTr="00301B37">
        <w:tc>
          <w:tcPr>
            <w:tcW w:w="273" w:type="pct"/>
            <w:shd w:val="clear" w:color="auto" w:fill="auto"/>
          </w:tcPr>
          <w:p w14:paraId="2F18A30A"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5F337529"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sz w:val="24"/>
                <w:szCs w:val="24"/>
              </w:rPr>
              <w:t>Шкаф для хранения наглядных пособий</w:t>
            </w:r>
          </w:p>
        </w:tc>
        <w:tc>
          <w:tcPr>
            <w:tcW w:w="1527" w:type="pct"/>
            <w:shd w:val="clear" w:color="auto" w:fill="auto"/>
          </w:tcPr>
          <w:p w14:paraId="542282C4"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15BF7015" w14:textId="77777777" w:rsidTr="00301B37">
        <w:tc>
          <w:tcPr>
            <w:tcW w:w="273" w:type="pct"/>
            <w:shd w:val="clear" w:color="auto" w:fill="auto"/>
          </w:tcPr>
          <w:p w14:paraId="489EF41F"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1508158B"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sz w:val="24"/>
                <w:szCs w:val="24"/>
              </w:rPr>
              <w:t>Доска</w:t>
            </w:r>
          </w:p>
        </w:tc>
        <w:tc>
          <w:tcPr>
            <w:tcW w:w="1527" w:type="pct"/>
            <w:shd w:val="clear" w:color="auto" w:fill="auto"/>
          </w:tcPr>
          <w:p w14:paraId="722F2586"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42A02723"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3B8668"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rPr>
              <w:t>Дополнительное оборудование</w:t>
            </w:r>
          </w:p>
        </w:tc>
      </w:tr>
      <w:tr w:rsidR="00D33BEE" w:rsidRPr="00D33BEE" w14:paraId="2CBAEEC7" w14:textId="77777777" w:rsidTr="00301B37">
        <w:tc>
          <w:tcPr>
            <w:tcW w:w="273" w:type="pct"/>
            <w:tcBorders>
              <w:top w:val="single" w:sz="4" w:space="0" w:color="auto"/>
              <w:left w:val="single" w:sz="4" w:space="0" w:color="auto"/>
              <w:bottom w:val="single" w:sz="4" w:space="0" w:color="auto"/>
              <w:right w:val="single" w:sz="4" w:space="0" w:color="auto"/>
            </w:tcBorders>
            <w:shd w:val="clear" w:color="auto" w:fill="auto"/>
          </w:tcPr>
          <w:p w14:paraId="150A3E29"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FF7992" w14:textId="77777777" w:rsidR="00D33BEE" w:rsidRPr="00D33BEE" w:rsidRDefault="00D33BEE" w:rsidP="00301B3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E7A53E" w14:textId="77777777" w:rsidR="00D33BEE" w:rsidRPr="00D33BEE" w:rsidRDefault="00D33BEE" w:rsidP="00301B37">
            <w:pPr>
              <w:snapToGrid w:val="0"/>
              <w:contextualSpacing/>
              <w:rPr>
                <w:rFonts w:ascii="Times New Roman" w:eastAsia="Times New Roman" w:hAnsi="Times New Roman" w:cs="Times New Roman"/>
                <w:i/>
                <w:sz w:val="24"/>
                <w:szCs w:val="24"/>
              </w:rPr>
            </w:pPr>
          </w:p>
        </w:tc>
      </w:tr>
      <w:tr w:rsidR="00D33BEE" w:rsidRPr="00D33BEE" w14:paraId="7D39F633"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A670510"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lang w:val="en-US"/>
              </w:rPr>
              <w:t xml:space="preserve">II </w:t>
            </w:r>
            <w:r w:rsidRPr="00D33BEE">
              <w:rPr>
                <w:rFonts w:ascii="Times New Roman" w:eastAsia="Times New Roman" w:hAnsi="Times New Roman" w:cs="Times New Roman"/>
                <w:b/>
                <w:bCs/>
                <w:iCs/>
                <w:sz w:val="24"/>
                <w:szCs w:val="24"/>
              </w:rPr>
              <w:t>Технические средства</w:t>
            </w:r>
          </w:p>
        </w:tc>
      </w:tr>
      <w:tr w:rsidR="00D33BEE" w:rsidRPr="00D33BEE" w14:paraId="2737E7AB"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A6F5FE"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rPr>
              <w:t>Основное оборудование</w:t>
            </w:r>
          </w:p>
        </w:tc>
      </w:tr>
      <w:tr w:rsidR="00D33BEE" w:rsidRPr="00D33BEE" w14:paraId="1DCD3967" w14:textId="77777777" w:rsidTr="00301B37">
        <w:tc>
          <w:tcPr>
            <w:tcW w:w="273" w:type="pct"/>
            <w:shd w:val="clear" w:color="auto" w:fill="auto"/>
          </w:tcPr>
          <w:p w14:paraId="26BF4F28"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144C88AD"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cs="Times New Roman"/>
                <w:sz w:val="24"/>
                <w:szCs w:val="24"/>
              </w:rPr>
              <w:t>Сетевой фильтр</w:t>
            </w:r>
          </w:p>
        </w:tc>
        <w:tc>
          <w:tcPr>
            <w:tcW w:w="1527" w:type="pct"/>
            <w:shd w:val="clear" w:color="auto" w:fill="auto"/>
          </w:tcPr>
          <w:p w14:paraId="572411D7"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25F9CEF7" w14:textId="77777777" w:rsidTr="00301B37">
        <w:tc>
          <w:tcPr>
            <w:tcW w:w="273" w:type="pct"/>
            <w:shd w:val="clear" w:color="auto" w:fill="auto"/>
          </w:tcPr>
          <w:p w14:paraId="651FE527"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13A706FA"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cs="Times New Roman"/>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09C35753"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7E85FD73" w14:textId="77777777" w:rsidTr="00301B37">
        <w:tc>
          <w:tcPr>
            <w:tcW w:w="273" w:type="pct"/>
            <w:shd w:val="clear" w:color="auto" w:fill="auto"/>
          </w:tcPr>
          <w:p w14:paraId="7B859BF7"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4FBD4273"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cs="Times New Roman"/>
                <w:sz w:val="24"/>
                <w:szCs w:val="24"/>
              </w:rPr>
              <w:t>Компьютер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2AAB0906"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74B667EA" w14:textId="77777777" w:rsidTr="00301B37">
        <w:tc>
          <w:tcPr>
            <w:tcW w:w="5000" w:type="pct"/>
            <w:gridSpan w:val="3"/>
            <w:shd w:val="clear" w:color="auto" w:fill="auto"/>
          </w:tcPr>
          <w:p w14:paraId="75590F8C"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iCs/>
                <w:sz w:val="24"/>
                <w:szCs w:val="24"/>
              </w:rPr>
              <w:t>Дополнительное оборудование</w:t>
            </w:r>
          </w:p>
        </w:tc>
      </w:tr>
      <w:tr w:rsidR="00D33BEE" w:rsidRPr="00D33BEE" w14:paraId="6B9A5798" w14:textId="77777777" w:rsidTr="00301B37">
        <w:tc>
          <w:tcPr>
            <w:tcW w:w="273" w:type="pct"/>
            <w:shd w:val="clear" w:color="auto" w:fill="auto"/>
          </w:tcPr>
          <w:p w14:paraId="14BD782B"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43B7BC59" w14:textId="77777777" w:rsidR="00D33BEE" w:rsidRPr="00D33BEE" w:rsidRDefault="00D33BEE" w:rsidP="00301B37">
            <w:pPr>
              <w:snapToGrid w:val="0"/>
              <w:contextualSpacing/>
              <w:rPr>
                <w:rFonts w:ascii="Times New Roman" w:eastAsia="Times New Roman" w:hAnsi="Times New Roman" w:cs="Times New Roman"/>
                <w:i/>
                <w:sz w:val="24"/>
                <w:szCs w:val="24"/>
              </w:rPr>
            </w:pPr>
          </w:p>
        </w:tc>
        <w:tc>
          <w:tcPr>
            <w:tcW w:w="1527" w:type="pct"/>
            <w:shd w:val="clear" w:color="auto" w:fill="auto"/>
          </w:tcPr>
          <w:p w14:paraId="7AC17B0B"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1BC5355E" w14:textId="77777777" w:rsidTr="00301B37">
        <w:tc>
          <w:tcPr>
            <w:tcW w:w="5000" w:type="pct"/>
            <w:gridSpan w:val="3"/>
            <w:shd w:val="clear" w:color="auto" w:fill="auto"/>
          </w:tcPr>
          <w:p w14:paraId="1B1F5323"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lang w:val="en-US"/>
              </w:rPr>
              <w:t>III</w:t>
            </w:r>
            <w:r w:rsidRPr="00D33BEE">
              <w:rPr>
                <w:rFonts w:ascii="Times New Roman" w:eastAsia="Times New Roman" w:hAnsi="Times New Roman" w:cs="Times New Roman"/>
                <w:b/>
                <w:bCs/>
                <w:iCs/>
                <w:sz w:val="24"/>
                <w:szCs w:val="24"/>
              </w:rPr>
              <w:t xml:space="preserve"> Демонстрационные учебно-наглядные пособия</w:t>
            </w:r>
          </w:p>
        </w:tc>
      </w:tr>
      <w:tr w:rsidR="00D33BEE" w:rsidRPr="00D33BEE" w14:paraId="5F29083C" w14:textId="77777777" w:rsidTr="00301B37">
        <w:tc>
          <w:tcPr>
            <w:tcW w:w="5000" w:type="pct"/>
            <w:gridSpan w:val="3"/>
            <w:shd w:val="clear" w:color="auto" w:fill="auto"/>
          </w:tcPr>
          <w:p w14:paraId="779D0DD8"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rPr>
              <w:t>Основное оборудование</w:t>
            </w:r>
          </w:p>
        </w:tc>
      </w:tr>
      <w:tr w:rsidR="00D33BEE" w:rsidRPr="00D33BEE" w14:paraId="72C5D84E" w14:textId="77777777" w:rsidTr="00301B37">
        <w:tc>
          <w:tcPr>
            <w:tcW w:w="273" w:type="pct"/>
            <w:shd w:val="clear" w:color="auto" w:fill="auto"/>
          </w:tcPr>
          <w:p w14:paraId="442DCDDF"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2C3FC951"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cs="Times New Roman"/>
                <w:sz w:val="24"/>
                <w:szCs w:val="24"/>
              </w:rPr>
              <w:t>Наглядные пособия (комплекты учебных таблиц, плакатов, портретов выдающихся ученых, поэтов, писателей и др.)</w:t>
            </w:r>
          </w:p>
        </w:tc>
        <w:tc>
          <w:tcPr>
            <w:tcW w:w="1527" w:type="pct"/>
            <w:shd w:val="clear" w:color="auto" w:fill="auto"/>
          </w:tcPr>
          <w:p w14:paraId="261AF215"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203CF40F" w14:textId="77777777" w:rsidTr="00301B37">
        <w:tc>
          <w:tcPr>
            <w:tcW w:w="273" w:type="pct"/>
            <w:shd w:val="clear" w:color="auto" w:fill="auto"/>
          </w:tcPr>
          <w:p w14:paraId="2B082FE2"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7421BB34"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cs="Times New Roman"/>
                <w:sz w:val="24"/>
                <w:szCs w:val="24"/>
              </w:rPr>
              <w:t>Исторические карты</w:t>
            </w:r>
          </w:p>
        </w:tc>
        <w:tc>
          <w:tcPr>
            <w:tcW w:w="1527" w:type="pct"/>
            <w:shd w:val="clear" w:color="auto" w:fill="auto"/>
          </w:tcPr>
          <w:p w14:paraId="4D17AC61"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074148F7" w14:textId="77777777" w:rsidTr="00301B37">
        <w:tc>
          <w:tcPr>
            <w:tcW w:w="5000" w:type="pct"/>
            <w:gridSpan w:val="3"/>
            <w:shd w:val="clear" w:color="auto" w:fill="auto"/>
          </w:tcPr>
          <w:p w14:paraId="5D6BAFBA"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rPr>
              <w:t>Дополнительное оборудование</w:t>
            </w:r>
          </w:p>
        </w:tc>
      </w:tr>
      <w:tr w:rsidR="00D33BEE" w:rsidRPr="00D33BEE" w14:paraId="3B1E1C65" w14:textId="77777777" w:rsidTr="00301B37">
        <w:tc>
          <w:tcPr>
            <w:tcW w:w="273" w:type="pct"/>
            <w:shd w:val="clear" w:color="auto" w:fill="auto"/>
          </w:tcPr>
          <w:p w14:paraId="6E98EFC3"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7C330957" w14:textId="77777777" w:rsidR="00D33BEE" w:rsidRPr="00D33BEE" w:rsidRDefault="00D33BEE" w:rsidP="00301B37">
            <w:pPr>
              <w:snapToGrid w:val="0"/>
              <w:contextualSpacing/>
              <w:rPr>
                <w:rFonts w:ascii="Times New Roman" w:eastAsia="Times New Roman" w:hAnsi="Times New Roman" w:cs="Times New Roman"/>
                <w:i/>
                <w:sz w:val="24"/>
                <w:szCs w:val="24"/>
              </w:rPr>
            </w:pPr>
          </w:p>
        </w:tc>
        <w:tc>
          <w:tcPr>
            <w:tcW w:w="1527" w:type="pct"/>
            <w:shd w:val="clear" w:color="auto" w:fill="auto"/>
          </w:tcPr>
          <w:p w14:paraId="4CFA5866"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bl>
    <w:p w14:paraId="2844A5CA" w14:textId="77777777" w:rsidR="00D33BEE" w:rsidRPr="00D33BEE" w:rsidRDefault="00D33BEE" w:rsidP="00D33BEE">
      <w:pPr>
        <w:suppressAutoHyphens/>
        <w:ind w:firstLine="709"/>
        <w:contextualSpacing/>
        <w:jc w:val="both"/>
        <w:rPr>
          <w:rFonts w:ascii="Times New Roman" w:eastAsia="Calibri" w:hAnsi="Times New Roman" w:cs="Times New Roman"/>
          <w:bCs/>
          <w:iCs/>
          <w:sz w:val="24"/>
          <w:szCs w:val="24"/>
        </w:rPr>
      </w:pPr>
    </w:p>
    <w:p w14:paraId="4AA070D2" w14:textId="2B774D70" w:rsidR="00D33BEE" w:rsidRPr="00D33BEE" w:rsidRDefault="00D33BEE" w:rsidP="00D33BEE">
      <w:pPr>
        <w:suppressAutoHyphens/>
        <w:ind w:firstLine="709"/>
        <w:contextualSpacing/>
        <w:jc w:val="both"/>
        <w:rPr>
          <w:rFonts w:ascii="Times New Roman" w:eastAsia="Calibri" w:hAnsi="Times New Roman" w:cs="Times New Roman"/>
          <w:bCs/>
          <w:iCs/>
          <w:sz w:val="24"/>
          <w:szCs w:val="24"/>
        </w:rPr>
      </w:pPr>
      <w:r w:rsidRPr="00D33BEE">
        <w:rPr>
          <w:rFonts w:ascii="Times New Roman" w:eastAsia="Calibri" w:hAnsi="Times New Roman" w:cs="Times New Roman"/>
          <w:bCs/>
          <w:iCs/>
          <w:sz w:val="24"/>
          <w:szCs w:val="24"/>
        </w:rPr>
        <w:t>Кабинет «</w:t>
      </w:r>
      <w:r w:rsidRPr="00D33BEE">
        <w:rPr>
          <w:rFonts w:ascii="Times New Roman" w:hAnsi="Times New Roman" w:cs="Times New Roman"/>
          <w:bCs/>
          <w:sz w:val="24"/>
          <w:szCs w:val="24"/>
        </w:rPr>
        <w:t>Математики</w:t>
      </w:r>
      <w:r w:rsidRPr="00D33BEE">
        <w:rPr>
          <w:rFonts w:ascii="Times New Roman" w:eastAsia="Calibri" w:hAnsi="Times New Roman" w:cs="Times New Roman"/>
          <w:bCs/>
          <w:iCs/>
          <w:sz w:val="24"/>
          <w:szCs w:val="24"/>
        </w:rPr>
        <w:t>»</w:t>
      </w:r>
      <w:r w:rsidRPr="00D33BEE">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D33BEE" w:rsidRPr="00D33BEE" w14:paraId="73A802DA" w14:textId="77777777" w:rsidTr="00301B37">
        <w:tc>
          <w:tcPr>
            <w:tcW w:w="273" w:type="pct"/>
            <w:shd w:val="clear" w:color="auto" w:fill="auto"/>
            <w:vAlign w:val="center"/>
          </w:tcPr>
          <w:p w14:paraId="0814F219" w14:textId="77777777" w:rsidR="00D33BEE" w:rsidRPr="00D33BEE" w:rsidRDefault="00D33BEE" w:rsidP="00301B37">
            <w:pPr>
              <w:snapToGrid w:val="0"/>
              <w:contextualSpacing/>
              <w:jc w:val="center"/>
              <w:rPr>
                <w:rFonts w:ascii="Times New Roman" w:eastAsia="Times New Roman" w:hAnsi="Times New Roman" w:cs="Times New Roman"/>
                <w:iCs/>
                <w:sz w:val="24"/>
                <w:szCs w:val="24"/>
              </w:rPr>
            </w:pPr>
            <w:r w:rsidRPr="00D33BEE">
              <w:rPr>
                <w:rFonts w:ascii="Times New Roman" w:eastAsia="Times New Roman" w:hAnsi="Times New Roman" w:cs="Times New Roman"/>
                <w:iCs/>
                <w:sz w:val="24"/>
                <w:szCs w:val="24"/>
              </w:rPr>
              <w:t>№</w:t>
            </w:r>
          </w:p>
        </w:tc>
        <w:tc>
          <w:tcPr>
            <w:tcW w:w="3200" w:type="pct"/>
            <w:shd w:val="clear" w:color="auto" w:fill="auto"/>
            <w:vAlign w:val="center"/>
          </w:tcPr>
          <w:p w14:paraId="26985956" w14:textId="77777777" w:rsidR="00D33BEE" w:rsidRPr="00D33BEE" w:rsidRDefault="00D33BEE" w:rsidP="00301B37">
            <w:pPr>
              <w:snapToGrid w:val="0"/>
              <w:contextualSpacing/>
              <w:jc w:val="center"/>
              <w:rPr>
                <w:rFonts w:ascii="Times New Roman" w:eastAsia="Times New Roman" w:hAnsi="Times New Roman" w:cs="Times New Roman"/>
                <w:iCs/>
                <w:sz w:val="24"/>
                <w:szCs w:val="24"/>
              </w:rPr>
            </w:pPr>
            <w:r w:rsidRPr="00D33BEE">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3DA8112F" w14:textId="77777777" w:rsidR="00D33BEE" w:rsidRPr="00D33BEE" w:rsidRDefault="00D33BEE" w:rsidP="00301B37">
            <w:pPr>
              <w:snapToGrid w:val="0"/>
              <w:contextualSpacing/>
              <w:jc w:val="center"/>
              <w:rPr>
                <w:rFonts w:ascii="Times New Roman" w:eastAsia="Times New Roman" w:hAnsi="Times New Roman" w:cs="Times New Roman"/>
                <w:iCs/>
                <w:sz w:val="24"/>
                <w:szCs w:val="24"/>
              </w:rPr>
            </w:pPr>
            <w:r w:rsidRPr="00D33BEE">
              <w:rPr>
                <w:rFonts w:ascii="Times New Roman" w:eastAsia="Times New Roman" w:hAnsi="Times New Roman" w:cs="Times New Roman"/>
                <w:iCs/>
                <w:sz w:val="24"/>
                <w:szCs w:val="24"/>
              </w:rPr>
              <w:t>Техническое описание</w:t>
            </w:r>
          </w:p>
        </w:tc>
      </w:tr>
      <w:tr w:rsidR="00D33BEE" w:rsidRPr="00D33BEE" w14:paraId="14513BA8" w14:textId="77777777" w:rsidTr="00301B37">
        <w:trPr>
          <w:trHeight w:val="278"/>
        </w:trPr>
        <w:tc>
          <w:tcPr>
            <w:tcW w:w="5000" w:type="pct"/>
            <w:gridSpan w:val="3"/>
            <w:shd w:val="clear" w:color="auto" w:fill="auto"/>
          </w:tcPr>
          <w:p w14:paraId="0F8249AD" w14:textId="77777777" w:rsidR="00D33BEE" w:rsidRPr="00D33BEE" w:rsidRDefault="00D33BEE" w:rsidP="00301B37">
            <w:pPr>
              <w:snapToGrid w:val="0"/>
              <w:contextualSpacing/>
              <w:rPr>
                <w:rFonts w:ascii="Times New Roman" w:eastAsia="Times New Roman" w:hAnsi="Times New Roman" w:cs="Times New Roman"/>
                <w:b/>
                <w:bCs/>
                <w:iCs/>
                <w:sz w:val="24"/>
                <w:szCs w:val="24"/>
              </w:rPr>
            </w:pPr>
            <w:r w:rsidRPr="00D33BEE">
              <w:rPr>
                <w:rFonts w:ascii="Times New Roman" w:eastAsia="Times New Roman" w:hAnsi="Times New Roman" w:cs="Times New Roman"/>
                <w:b/>
                <w:bCs/>
                <w:iCs/>
                <w:sz w:val="24"/>
                <w:szCs w:val="24"/>
                <w:lang w:val="en-US"/>
              </w:rPr>
              <w:t>I</w:t>
            </w:r>
            <w:r w:rsidRPr="00D33BEE">
              <w:rPr>
                <w:rFonts w:ascii="Times New Roman" w:eastAsia="Times New Roman" w:hAnsi="Times New Roman" w:cs="Times New Roman"/>
                <w:b/>
                <w:bCs/>
                <w:iCs/>
                <w:sz w:val="24"/>
                <w:szCs w:val="24"/>
              </w:rPr>
              <w:t xml:space="preserve"> Специализированная мебель и системы хранения</w:t>
            </w:r>
          </w:p>
        </w:tc>
      </w:tr>
      <w:tr w:rsidR="00D33BEE" w:rsidRPr="00D33BEE" w14:paraId="07FD6577" w14:textId="77777777" w:rsidTr="00301B37">
        <w:trPr>
          <w:trHeight w:val="277"/>
        </w:trPr>
        <w:tc>
          <w:tcPr>
            <w:tcW w:w="5000" w:type="pct"/>
            <w:gridSpan w:val="3"/>
            <w:shd w:val="clear" w:color="auto" w:fill="auto"/>
          </w:tcPr>
          <w:p w14:paraId="0B6A4C4A" w14:textId="77777777" w:rsidR="00D33BEE" w:rsidRPr="00D33BEE" w:rsidRDefault="00D33BEE" w:rsidP="00301B37">
            <w:pPr>
              <w:snapToGrid w:val="0"/>
              <w:contextualSpacing/>
              <w:rPr>
                <w:rFonts w:ascii="Times New Roman" w:eastAsia="Times New Roman" w:hAnsi="Times New Roman" w:cs="Times New Roman"/>
                <w:b/>
                <w:bCs/>
                <w:iCs/>
                <w:sz w:val="24"/>
                <w:szCs w:val="24"/>
              </w:rPr>
            </w:pPr>
            <w:r w:rsidRPr="00D33BEE">
              <w:rPr>
                <w:rFonts w:ascii="Times New Roman" w:eastAsia="Times New Roman" w:hAnsi="Times New Roman" w:cs="Times New Roman"/>
                <w:b/>
                <w:bCs/>
                <w:iCs/>
                <w:sz w:val="24"/>
                <w:szCs w:val="24"/>
              </w:rPr>
              <w:t>Основное оборудование</w:t>
            </w:r>
          </w:p>
        </w:tc>
      </w:tr>
      <w:tr w:rsidR="00D33BEE" w:rsidRPr="00D33BEE" w14:paraId="6459CB61" w14:textId="77777777" w:rsidTr="00301B37">
        <w:tc>
          <w:tcPr>
            <w:tcW w:w="273" w:type="pct"/>
            <w:shd w:val="clear" w:color="auto" w:fill="auto"/>
          </w:tcPr>
          <w:p w14:paraId="1F2A2AA6"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2FB2E06C"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sz w:val="24"/>
                <w:szCs w:val="24"/>
              </w:rPr>
              <w:t>Стол ученический</w:t>
            </w:r>
          </w:p>
        </w:tc>
        <w:tc>
          <w:tcPr>
            <w:tcW w:w="1527" w:type="pct"/>
            <w:shd w:val="clear" w:color="auto" w:fill="auto"/>
          </w:tcPr>
          <w:p w14:paraId="7C5858F6"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5BB34EE9" w14:textId="77777777" w:rsidTr="00301B37">
        <w:tc>
          <w:tcPr>
            <w:tcW w:w="273" w:type="pct"/>
            <w:shd w:val="clear" w:color="auto" w:fill="auto"/>
          </w:tcPr>
          <w:p w14:paraId="63DC255F"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0F92A540"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sz w:val="24"/>
                <w:szCs w:val="24"/>
              </w:rPr>
              <w:t>Стул ученический</w:t>
            </w:r>
          </w:p>
        </w:tc>
        <w:tc>
          <w:tcPr>
            <w:tcW w:w="1527" w:type="pct"/>
            <w:shd w:val="clear" w:color="auto" w:fill="auto"/>
          </w:tcPr>
          <w:p w14:paraId="07DA45C5"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1E34DDAA" w14:textId="77777777" w:rsidTr="00301B37">
        <w:tc>
          <w:tcPr>
            <w:tcW w:w="273" w:type="pct"/>
            <w:shd w:val="clear" w:color="auto" w:fill="auto"/>
          </w:tcPr>
          <w:p w14:paraId="08E73144"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2859B168"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sz w:val="24"/>
                <w:szCs w:val="24"/>
              </w:rPr>
              <w:t>Рабочее место преподавателя</w:t>
            </w:r>
          </w:p>
        </w:tc>
        <w:tc>
          <w:tcPr>
            <w:tcW w:w="1527" w:type="pct"/>
            <w:shd w:val="clear" w:color="auto" w:fill="auto"/>
          </w:tcPr>
          <w:p w14:paraId="13F7A2FF"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22B4B5F2" w14:textId="77777777" w:rsidTr="00301B37">
        <w:tc>
          <w:tcPr>
            <w:tcW w:w="273" w:type="pct"/>
            <w:shd w:val="clear" w:color="auto" w:fill="auto"/>
          </w:tcPr>
          <w:p w14:paraId="6D28921B"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4879FD5C"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sz w:val="24"/>
                <w:szCs w:val="24"/>
              </w:rPr>
              <w:t>Шкаф для хранения наглядных пособий</w:t>
            </w:r>
          </w:p>
        </w:tc>
        <w:tc>
          <w:tcPr>
            <w:tcW w:w="1527" w:type="pct"/>
            <w:shd w:val="clear" w:color="auto" w:fill="auto"/>
          </w:tcPr>
          <w:p w14:paraId="0AF98D77"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2852319D" w14:textId="77777777" w:rsidTr="00301B37">
        <w:tc>
          <w:tcPr>
            <w:tcW w:w="273" w:type="pct"/>
            <w:shd w:val="clear" w:color="auto" w:fill="auto"/>
          </w:tcPr>
          <w:p w14:paraId="09B4C2BC"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769F5426"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sz w:val="24"/>
                <w:szCs w:val="24"/>
              </w:rPr>
              <w:t>Доска</w:t>
            </w:r>
          </w:p>
        </w:tc>
        <w:tc>
          <w:tcPr>
            <w:tcW w:w="1527" w:type="pct"/>
            <w:shd w:val="clear" w:color="auto" w:fill="auto"/>
          </w:tcPr>
          <w:p w14:paraId="596C3C4D"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3E729490"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460D21"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rPr>
              <w:t>Дополнительное оборудование</w:t>
            </w:r>
          </w:p>
        </w:tc>
      </w:tr>
      <w:tr w:rsidR="00D33BEE" w:rsidRPr="00D33BEE" w14:paraId="07010779" w14:textId="77777777" w:rsidTr="00301B37">
        <w:tc>
          <w:tcPr>
            <w:tcW w:w="273" w:type="pct"/>
            <w:tcBorders>
              <w:top w:val="single" w:sz="4" w:space="0" w:color="auto"/>
              <w:left w:val="single" w:sz="4" w:space="0" w:color="auto"/>
              <w:bottom w:val="single" w:sz="4" w:space="0" w:color="auto"/>
              <w:right w:val="single" w:sz="4" w:space="0" w:color="auto"/>
            </w:tcBorders>
            <w:shd w:val="clear" w:color="auto" w:fill="auto"/>
          </w:tcPr>
          <w:p w14:paraId="4CBA2F9A"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C1183D" w14:textId="77777777" w:rsidR="00D33BEE" w:rsidRPr="00D33BEE" w:rsidRDefault="00D33BEE" w:rsidP="00301B3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CBA837" w14:textId="77777777" w:rsidR="00D33BEE" w:rsidRPr="00D33BEE" w:rsidRDefault="00D33BEE" w:rsidP="00301B37">
            <w:pPr>
              <w:snapToGrid w:val="0"/>
              <w:contextualSpacing/>
              <w:rPr>
                <w:rFonts w:ascii="Times New Roman" w:eastAsia="Times New Roman" w:hAnsi="Times New Roman" w:cs="Times New Roman"/>
                <w:i/>
                <w:sz w:val="24"/>
                <w:szCs w:val="24"/>
              </w:rPr>
            </w:pPr>
          </w:p>
        </w:tc>
      </w:tr>
      <w:tr w:rsidR="00D33BEE" w:rsidRPr="00D33BEE" w14:paraId="027E244C"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8856FE"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lang w:val="en-US"/>
              </w:rPr>
              <w:t xml:space="preserve">II </w:t>
            </w:r>
            <w:r w:rsidRPr="00D33BEE">
              <w:rPr>
                <w:rFonts w:ascii="Times New Roman" w:eastAsia="Times New Roman" w:hAnsi="Times New Roman" w:cs="Times New Roman"/>
                <w:b/>
                <w:bCs/>
                <w:iCs/>
                <w:sz w:val="24"/>
                <w:szCs w:val="24"/>
              </w:rPr>
              <w:t>Технические средства</w:t>
            </w:r>
          </w:p>
        </w:tc>
      </w:tr>
      <w:tr w:rsidR="00D33BEE" w:rsidRPr="00D33BEE" w14:paraId="751B5C38"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C4318CE"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rPr>
              <w:t>Основное оборудование</w:t>
            </w:r>
          </w:p>
        </w:tc>
      </w:tr>
      <w:tr w:rsidR="00D33BEE" w:rsidRPr="00D33BEE" w14:paraId="4D2F6973" w14:textId="77777777" w:rsidTr="00301B37">
        <w:tc>
          <w:tcPr>
            <w:tcW w:w="273" w:type="pct"/>
            <w:shd w:val="clear" w:color="auto" w:fill="auto"/>
          </w:tcPr>
          <w:p w14:paraId="35ADC8D4"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66FE49DA"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cs="Times New Roman"/>
                <w:sz w:val="24"/>
                <w:szCs w:val="24"/>
              </w:rPr>
              <w:t>Сетевой фильтр</w:t>
            </w:r>
          </w:p>
        </w:tc>
        <w:tc>
          <w:tcPr>
            <w:tcW w:w="1527" w:type="pct"/>
            <w:shd w:val="clear" w:color="auto" w:fill="auto"/>
          </w:tcPr>
          <w:p w14:paraId="44640C0F"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633EE9CF" w14:textId="77777777" w:rsidTr="00301B37">
        <w:tc>
          <w:tcPr>
            <w:tcW w:w="273" w:type="pct"/>
            <w:shd w:val="clear" w:color="auto" w:fill="auto"/>
          </w:tcPr>
          <w:p w14:paraId="2EED3DFD"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5E6FEB40"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cs="Times New Roman"/>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06A0D603"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374103C7" w14:textId="77777777" w:rsidTr="00301B37">
        <w:tc>
          <w:tcPr>
            <w:tcW w:w="273" w:type="pct"/>
            <w:shd w:val="clear" w:color="auto" w:fill="auto"/>
          </w:tcPr>
          <w:p w14:paraId="7F9C974B"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35650412"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cs="Times New Roman"/>
                <w:sz w:val="24"/>
                <w:szCs w:val="24"/>
              </w:rPr>
              <w:t>Компьютер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7F59E8B2"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6D00C529" w14:textId="77777777" w:rsidTr="00301B37">
        <w:tc>
          <w:tcPr>
            <w:tcW w:w="5000" w:type="pct"/>
            <w:gridSpan w:val="3"/>
            <w:shd w:val="clear" w:color="auto" w:fill="auto"/>
          </w:tcPr>
          <w:p w14:paraId="543AC0BC"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iCs/>
                <w:sz w:val="24"/>
                <w:szCs w:val="24"/>
              </w:rPr>
              <w:t>Дополнительное оборудование</w:t>
            </w:r>
          </w:p>
        </w:tc>
      </w:tr>
      <w:tr w:rsidR="00D33BEE" w:rsidRPr="00D33BEE" w14:paraId="23A9A05E" w14:textId="77777777" w:rsidTr="00301B37">
        <w:tc>
          <w:tcPr>
            <w:tcW w:w="273" w:type="pct"/>
            <w:shd w:val="clear" w:color="auto" w:fill="auto"/>
          </w:tcPr>
          <w:p w14:paraId="5198A011"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674194D9" w14:textId="77777777" w:rsidR="00D33BEE" w:rsidRPr="00D33BEE" w:rsidRDefault="00D33BEE" w:rsidP="00301B37">
            <w:pPr>
              <w:snapToGrid w:val="0"/>
              <w:contextualSpacing/>
              <w:rPr>
                <w:rFonts w:ascii="Times New Roman" w:eastAsia="Times New Roman" w:hAnsi="Times New Roman" w:cs="Times New Roman"/>
                <w:i/>
                <w:sz w:val="24"/>
                <w:szCs w:val="24"/>
              </w:rPr>
            </w:pPr>
          </w:p>
        </w:tc>
        <w:tc>
          <w:tcPr>
            <w:tcW w:w="1527" w:type="pct"/>
            <w:shd w:val="clear" w:color="auto" w:fill="auto"/>
          </w:tcPr>
          <w:p w14:paraId="59F83F84"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0CA4E707" w14:textId="77777777" w:rsidTr="00301B37">
        <w:tc>
          <w:tcPr>
            <w:tcW w:w="5000" w:type="pct"/>
            <w:gridSpan w:val="3"/>
            <w:shd w:val="clear" w:color="auto" w:fill="auto"/>
          </w:tcPr>
          <w:p w14:paraId="3D7A01D4"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lang w:val="en-US"/>
              </w:rPr>
              <w:t>III</w:t>
            </w:r>
            <w:r w:rsidRPr="00D33BEE">
              <w:rPr>
                <w:rFonts w:ascii="Times New Roman" w:eastAsia="Times New Roman" w:hAnsi="Times New Roman" w:cs="Times New Roman"/>
                <w:b/>
                <w:bCs/>
                <w:iCs/>
                <w:sz w:val="24"/>
                <w:szCs w:val="24"/>
              </w:rPr>
              <w:t xml:space="preserve"> Демонстрационные учебно-наглядные пособия</w:t>
            </w:r>
          </w:p>
        </w:tc>
      </w:tr>
      <w:tr w:rsidR="00D33BEE" w:rsidRPr="00D33BEE" w14:paraId="003CFD39" w14:textId="77777777" w:rsidTr="00301B37">
        <w:tc>
          <w:tcPr>
            <w:tcW w:w="5000" w:type="pct"/>
            <w:gridSpan w:val="3"/>
            <w:shd w:val="clear" w:color="auto" w:fill="auto"/>
          </w:tcPr>
          <w:p w14:paraId="2D3FB62F"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rPr>
              <w:t>Основное оборудование</w:t>
            </w:r>
          </w:p>
        </w:tc>
      </w:tr>
      <w:tr w:rsidR="00D33BEE" w:rsidRPr="00D33BEE" w14:paraId="2AF7CCDD" w14:textId="77777777" w:rsidTr="00301B37">
        <w:tc>
          <w:tcPr>
            <w:tcW w:w="273" w:type="pct"/>
            <w:shd w:val="clear" w:color="auto" w:fill="auto"/>
          </w:tcPr>
          <w:p w14:paraId="3ECB2682"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129128EA"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cs="Times New Roman"/>
                <w:sz w:val="24"/>
                <w:szCs w:val="24"/>
              </w:rPr>
              <w:t>Наглядные пособия (комплекты учебных таблиц, плакатов, портретов выдающихся ученых, поэтов, писателей и др.)</w:t>
            </w:r>
          </w:p>
        </w:tc>
        <w:tc>
          <w:tcPr>
            <w:tcW w:w="1527" w:type="pct"/>
            <w:shd w:val="clear" w:color="auto" w:fill="auto"/>
          </w:tcPr>
          <w:p w14:paraId="65DB5925"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7959DEDC" w14:textId="77777777" w:rsidTr="00301B37">
        <w:tc>
          <w:tcPr>
            <w:tcW w:w="273" w:type="pct"/>
            <w:shd w:val="clear" w:color="auto" w:fill="auto"/>
          </w:tcPr>
          <w:p w14:paraId="7F7B0DC0"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2ECB8C4A"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cs="Times New Roman"/>
                <w:sz w:val="24"/>
                <w:szCs w:val="24"/>
              </w:rPr>
              <w:t>Исторические карты</w:t>
            </w:r>
          </w:p>
        </w:tc>
        <w:tc>
          <w:tcPr>
            <w:tcW w:w="1527" w:type="pct"/>
            <w:shd w:val="clear" w:color="auto" w:fill="auto"/>
          </w:tcPr>
          <w:p w14:paraId="51D1D15E"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0C2D2FDD" w14:textId="77777777" w:rsidTr="00301B37">
        <w:tc>
          <w:tcPr>
            <w:tcW w:w="5000" w:type="pct"/>
            <w:gridSpan w:val="3"/>
            <w:shd w:val="clear" w:color="auto" w:fill="auto"/>
          </w:tcPr>
          <w:p w14:paraId="07C7845A"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rPr>
              <w:t>Дополнительное оборудование</w:t>
            </w:r>
          </w:p>
        </w:tc>
      </w:tr>
      <w:tr w:rsidR="00D33BEE" w:rsidRPr="00D33BEE" w14:paraId="003FC830" w14:textId="77777777" w:rsidTr="00301B37">
        <w:tc>
          <w:tcPr>
            <w:tcW w:w="273" w:type="pct"/>
            <w:shd w:val="clear" w:color="auto" w:fill="auto"/>
          </w:tcPr>
          <w:p w14:paraId="3C91E97B"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44B6F65D" w14:textId="77777777" w:rsidR="00D33BEE" w:rsidRPr="00D33BEE" w:rsidRDefault="00D33BEE" w:rsidP="00301B37">
            <w:pPr>
              <w:snapToGrid w:val="0"/>
              <w:contextualSpacing/>
              <w:rPr>
                <w:rFonts w:ascii="Times New Roman" w:eastAsia="Times New Roman" w:hAnsi="Times New Roman" w:cs="Times New Roman"/>
                <w:i/>
                <w:sz w:val="24"/>
                <w:szCs w:val="24"/>
              </w:rPr>
            </w:pPr>
          </w:p>
        </w:tc>
        <w:tc>
          <w:tcPr>
            <w:tcW w:w="1527" w:type="pct"/>
            <w:shd w:val="clear" w:color="auto" w:fill="auto"/>
          </w:tcPr>
          <w:p w14:paraId="3A163017"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bl>
    <w:p w14:paraId="29EF8725" w14:textId="6C990C19" w:rsidR="00D33BEE" w:rsidRPr="00D33BEE" w:rsidRDefault="00D33BEE" w:rsidP="00D33BEE">
      <w:pPr>
        <w:suppressAutoHyphens/>
        <w:jc w:val="both"/>
        <w:rPr>
          <w:rFonts w:ascii="Times New Roman" w:hAnsi="Times New Roman" w:cs="Times New Roman"/>
          <w:bCs/>
          <w:sz w:val="24"/>
          <w:szCs w:val="24"/>
        </w:rPr>
      </w:pPr>
    </w:p>
    <w:p w14:paraId="21629EB8" w14:textId="7682C99F" w:rsidR="00D33BEE" w:rsidRPr="00D33BEE" w:rsidRDefault="00D33BEE" w:rsidP="00D33BEE">
      <w:pPr>
        <w:suppressAutoHyphens/>
        <w:ind w:firstLine="709"/>
        <w:contextualSpacing/>
        <w:jc w:val="both"/>
        <w:rPr>
          <w:rFonts w:ascii="Times New Roman" w:eastAsia="Calibri" w:hAnsi="Times New Roman" w:cs="Times New Roman"/>
          <w:bCs/>
          <w:iCs/>
          <w:sz w:val="24"/>
          <w:szCs w:val="24"/>
        </w:rPr>
      </w:pPr>
      <w:r w:rsidRPr="00D33BEE">
        <w:rPr>
          <w:rFonts w:ascii="Times New Roman" w:eastAsia="Calibri" w:hAnsi="Times New Roman" w:cs="Times New Roman"/>
          <w:bCs/>
          <w:iCs/>
          <w:sz w:val="24"/>
          <w:szCs w:val="24"/>
        </w:rPr>
        <w:t>Кабинет «</w:t>
      </w:r>
      <w:r w:rsidRPr="00D33BEE">
        <w:rPr>
          <w:rFonts w:ascii="Times New Roman" w:hAnsi="Times New Roman" w:cs="Times New Roman"/>
          <w:bCs/>
          <w:sz w:val="24"/>
          <w:szCs w:val="24"/>
        </w:rPr>
        <w:t>Экономики и менеджмента</w:t>
      </w:r>
      <w:r w:rsidRPr="00D33BEE">
        <w:rPr>
          <w:rFonts w:ascii="Times New Roman" w:eastAsia="Calibri" w:hAnsi="Times New Roman" w:cs="Times New Roman"/>
          <w:bCs/>
          <w:iCs/>
          <w:sz w:val="24"/>
          <w:szCs w:val="24"/>
        </w:rPr>
        <w:t>»</w:t>
      </w:r>
      <w:r w:rsidRPr="00D33BEE">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D33BEE" w:rsidRPr="00D33BEE" w14:paraId="12BC7CB0" w14:textId="77777777" w:rsidTr="00301B37">
        <w:tc>
          <w:tcPr>
            <w:tcW w:w="273" w:type="pct"/>
            <w:shd w:val="clear" w:color="auto" w:fill="auto"/>
            <w:vAlign w:val="center"/>
          </w:tcPr>
          <w:p w14:paraId="5F6FB96E" w14:textId="77777777" w:rsidR="00D33BEE" w:rsidRPr="00D33BEE" w:rsidRDefault="00D33BEE" w:rsidP="00301B37">
            <w:pPr>
              <w:snapToGrid w:val="0"/>
              <w:contextualSpacing/>
              <w:jc w:val="center"/>
              <w:rPr>
                <w:rFonts w:ascii="Times New Roman" w:eastAsia="Times New Roman" w:hAnsi="Times New Roman" w:cs="Times New Roman"/>
                <w:iCs/>
                <w:sz w:val="24"/>
                <w:szCs w:val="24"/>
              </w:rPr>
            </w:pPr>
            <w:r w:rsidRPr="00D33BEE">
              <w:rPr>
                <w:rFonts w:ascii="Times New Roman" w:eastAsia="Times New Roman" w:hAnsi="Times New Roman" w:cs="Times New Roman"/>
                <w:iCs/>
                <w:sz w:val="24"/>
                <w:szCs w:val="24"/>
              </w:rPr>
              <w:t>№</w:t>
            </w:r>
          </w:p>
        </w:tc>
        <w:tc>
          <w:tcPr>
            <w:tcW w:w="3200" w:type="pct"/>
            <w:shd w:val="clear" w:color="auto" w:fill="auto"/>
            <w:vAlign w:val="center"/>
          </w:tcPr>
          <w:p w14:paraId="5C29A0D4" w14:textId="77777777" w:rsidR="00D33BEE" w:rsidRPr="00D33BEE" w:rsidRDefault="00D33BEE" w:rsidP="00301B37">
            <w:pPr>
              <w:snapToGrid w:val="0"/>
              <w:contextualSpacing/>
              <w:jc w:val="center"/>
              <w:rPr>
                <w:rFonts w:ascii="Times New Roman" w:eastAsia="Times New Roman" w:hAnsi="Times New Roman" w:cs="Times New Roman"/>
                <w:iCs/>
                <w:sz w:val="24"/>
                <w:szCs w:val="24"/>
              </w:rPr>
            </w:pPr>
            <w:r w:rsidRPr="00D33BEE">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440BC61F" w14:textId="77777777" w:rsidR="00D33BEE" w:rsidRPr="00D33BEE" w:rsidRDefault="00D33BEE" w:rsidP="00301B37">
            <w:pPr>
              <w:snapToGrid w:val="0"/>
              <w:contextualSpacing/>
              <w:jc w:val="center"/>
              <w:rPr>
                <w:rFonts w:ascii="Times New Roman" w:eastAsia="Times New Roman" w:hAnsi="Times New Roman" w:cs="Times New Roman"/>
                <w:iCs/>
                <w:sz w:val="24"/>
                <w:szCs w:val="24"/>
              </w:rPr>
            </w:pPr>
            <w:r w:rsidRPr="00D33BEE">
              <w:rPr>
                <w:rFonts w:ascii="Times New Roman" w:eastAsia="Times New Roman" w:hAnsi="Times New Roman" w:cs="Times New Roman"/>
                <w:iCs/>
                <w:sz w:val="24"/>
                <w:szCs w:val="24"/>
              </w:rPr>
              <w:t>Техническое описание</w:t>
            </w:r>
          </w:p>
        </w:tc>
      </w:tr>
      <w:tr w:rsidR="00D33BEE" w:rsidRPr="00D33BEE" w14:paraId="29EE718C" w14:textId="77777777" w:rsidTr="00301B37">
        <w:trPr>
          <w:trHeight w:val="278"/>
        </w:trPr>
        <w:tc>
          <w:tcPr>
            <w:tcW w:w="5000" w:type="pct"/>
            <w:gridSpan w:val="3"/>
            <w:shd w:val="clear" w:color="auto" w:fill="auto"/>
          </w:tcPr>
          <w:p w14:paraId="64083537" w14:textId="77777777" w:rsidR="00D33BEE" w:rsidRPr="00D33BEE" w:rsidRDefault="00D33BEE" w:rsidP="00301B37">
            <w:pPr>
              <w:snapToGrid w:val="0"/>
              <w:contextualSpacing/>
              <w:rPr>
                <w:rFonts w:ascii="Times New Roman" w:eastAsia="Times New Roman" w:hAnsi="Times New Roman" w:cs="Times New Roman"/>
                <w:b/>
                <w:bCs/>
                <w:iCs/>
                <w:sz w:val="24"/>
                <w:szCs w:val="24"/>
              </w:rPr>
            </w:pPr>
            <w:r w:rsidRPr="00D33BEE">
              <w:rPr>
                <w:rFonts w:ascii="Times New Roman" w:eastAsia="Times New Roman" w:hAnsi="Times New Roman" w:cs="Times New Roman"/>
                <w:b/>
                <w:bCs/>
                <w:iCs/>
                <w:sz w:val="24"/>
                <w:szCs w:val="24"/>
                <w:lang w:val="en-US"/>
              </w:rPr>
              <w:t>I</w:t>
            </w:r>
            <w:r w:rsidRPr="00D33BEE">
              <w:rPr>
                <w:rFonts w:ascii="Times New Roman" w:eastAsia="Times New Roman" w:hAnsi="Times New Roman" w:cs="Times New Roman"/>
                <w:b/>
                <w:bCs/>
                <w:iCs/>
                <w:sz w:val="24"/>
                <w:szCs w:val="24"/>
              </w:rPr>
              <w:t xml:space="preserve"> Специализированная мебель и системы хранения</w:t>
            </w:r>
          </w:p>
        </w:tc>
      </w:tr>
      <w:tr w:rsidR="00D33BEE" w:rsidRPr="00D33BEE" w14:paraId="3EFDD3AD" w14:textId="77777777" w:rsidTr="00301B37">
        <w:trPr>
          <w:trHeight w:val="277"/>
        </w:trPr>
        <w:tc>
          <w:tcPr>
            <w:tcW w:w="5000" w:type="pct"/>
            <w:gridSpan w:val="3"/>
            <w:shd w:val="clear" w:color="auto" w:fill="auto"/>
          </w:tcPr>
          <w:p w14:paraId="3B86D749" w14:textId="77777777" w:rsidR="00D33BEE" w:rsidRPr="00D33BEE" w:rsidRDefault="00D33BEE" w:rsidP="00301B37">
            <w:pPr>
              <w:snapToGrid w:val="0"/>
              <w:contextualSpacing/>
              <w:rPr>
                <w:rFonts w:ascii="Times New Roman" w:eastAsia="Times New Roman" w:hAnsi="Times New Roman" w:cs="Times New Roman"/>
                <w:b/>
                <w:bCs/>
                <w:iCs/>
                <w:sz w:val="24"/>
                <w:szCs w:val="24"/>
              </w:rPr>
            </w:pPr>
            <w:r w:rsidRPr="00D33BEE">
              <w:rPr>
                <w:rFonts w:ascii="Times New Roman" w:eastAsia="Times New Roman" w:hAnsi="Times New Roman" w:cs="Times New Roman"/>
                <w:b/>
                <w:bCs/>
                <w:iCs/>
                <w:sz w:val="24"/>
                <w:szCs w:val="24"/>
              </w:rPr>
              <w:t>Основное оборудование</w:t>
            </w:r>
          </w:p>
        </w:tc>
      </w:tr>
      <w:tr w:rsidR="00D33BEE" w:rsidRPr="00D33BEE" w14:paraId="121E07BB" w14:textId="77777777" w:rsidTr="00301B37">
        <w:tc>
          <w:tcPr>
            <w:tcW w:w="273" w:type="pct"/>
            <w:shd w:val="clear" w:color="auto" w:fill="auto"/>
          </w:tcPr>
          <w:p w14:paraId="2AAE6A9E"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003CEFEA"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sz w:val="24"/>
                <w:szCs w:val="24"/>
              </w:rPr>
              <w:t>Стол ученический</w:t>
            </w:r>
          </w:p>
        </w:tc>
        <w:tc>
          <w:tcPr>
            <w:tcW w:w="1527" w:type="pct"/>
            <w:shd w:val="clear" w:color="auto" w:fill="auto"/>
          </w:tcPr>
          <w:p w14:paraId="3CCCA68B"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29D1F1EE" w14:textId="77777777" w:rsidTr="00301B37">
        <w:tc>
          <w:tcPr>
            <w:tcW w:w="273" w:type="pct"/>
            <w:shd w:val="clear" w:color="auto" w:fill="auto"/>
          </w:tcPr>
          <w:p w14:paraId="251B3BA5"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20CBF0F3"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sz w:val="24"/>
                <w:szCs w:val="24"/>
              </w:rPr>
              <w:t>Стул ученический</w:t>
            </w:r>
          </w:p>
        </w:tc>
        <w:tc>
          <w:tcPr>
            <w:tcW w:w="1527" w:type="pct"/>
            <w:shd w:val="clear" w:color="auto" w:fill="auto"/>
          </w:tcPr>
          <w:p w14:paraId="4AE7631B"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06A208E4" w14:textId="77777777" w:rsidTr="00301B37">
        <w:tc>
          <w:tcPr>
            <w:tcW w:w="273" w:type="pct"/>
            <w:shd w:val="clear" w:color="auto" w:fill="auto"/>
          </w:tcPr>
          <w:p w14:paraId="763AF93F"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4F78D228"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sz w:val="24"/>
                <w:szCs w:val="24"/>
              </w:rPr>
              <w:t>Рабочее место преподавателя</w:t>
            </w:r>
          </w:p>
        </w:tc>
        <w:tc>
          <w:tcPr>
            <w:tcW w:w="1527" w:type="pct"/>
            <w:shd w:val="clear" w:color="auto" w:fill="auto"/>
          </w:tcPr>
          <w:p w14:paraId="69233480"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6C5DCA4F" w14:textId="77777777" w:rsidTr="00301B37">
        <w:tc>
          <w:tcPr>
            <w:tcW w:w="273" w:type="pct"/>
            <w:shd w:val="clear" w:color="auto" w:fill="auto"/>
          </w:tcPr>
          <w:p w14:paraId="113BC602"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3D27F087"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sz w:val="24"/>
                <w:szCs w:val="24"/>
              </w:rPr>
              <w:t>Шкаф для хранения наглядных пособий</w:t>
            </w:r>
          </w:p>
        </w:tc>
        <w:tc>
          <w:tcPr>
            <w:tcW w:w="1527" w:type="pct"/>
            <w:shd w:val="clear" w:color="auto" w:fill="auto"/>
          </w:tcPr>
          <w:p w14:paraId="40432E8E"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1D113A01" w14:textId="77777777" w:rsidTr="00301B37">
        <w:tc>
          <w:tcPr>
            <w:tcW w:w="273" w:type="pct"/>
            <w:shd w:val="clear" w:color="auto" w:fill="auto"/>
          </w:tcPr>
          <w:p w14:paraId="652738E6"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2CBEC7AB"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sz w:val="24"/>
                <w:szCs w:val="24"/>
              </w:rPr>
              <w:t>Доска</w:t>
            </w:r>
          </w:p>
        </w:tc>
        <w:tc>
          <w:tcPr>
            <w:tcW w:w="1527" w:type="pct"/>
            <w:shd w:val="clear" w:color="auto" w:fill="auto"/>
          </w:tcPr>
          <w:p w14:paraId="2DFEA51E"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2B181E3B"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8EB047E"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rPr>
              <w:t>Дополнительное оборудование</w:t>
            </w:r>
          </w:p>
        </w:tc>
      </w:tr>
      <w:tr w:rsidR="00D33BEE" w:rsidRPr="00D33BEE" w14:paraId="02982B45" w14:textId="77777777" w:rsidTr="00301B37">
        <w:tc>
          <w:tcPr>
            <w:tcW w:w="273" w:type="pct"/>
            <w:tcBorders>
              <w:top w:val="single" w:sz="4" w:space="0" w:color="auto"/>
              <w:left w:val="single" w:sz="4" w:space="0" w:color="auto"/>
              <w:bottom w:val="single" w:sz="4" w:space="0" w:color="auto"/>
              <w:right w:val="single" w:sz="4" w:space="0" w:color="auto"/>
            </w:tcBorders>
            <w:shd w:val="clear" w:color="auto" w:fill="auto"/>
          </w:tcPr>
          <w:p w14:paraId="574C89B6"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E4BE183" w14:textId="77777777" w:rsidR="00D33BEE" w:rsidRPr="00D33BEE" w:rsidRDefault="00D33BEE" w:rsidP="00301B3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1722A0" w14:textId="77777777" w:rsidR="00D33BEE" w:rsidRPr="00D33BEE" w:rsidRDefault="00D33BEE" w:rsidP="00301B37">
            <w:pPr>
              <w:snapToGrid w:val="0"/>
              <w:contextualSpacing/>
              <w:rPr>
                <w:rFonts w:ascii="Times New Roman" w:eastAsia="Times New Roman" w:hAnsi="Times New Roman" w:cs="Times New Roman"/>
                <w:i/>
                <w:sz w:val="24"/>
                <w:szCs w:val="24"/>
              </w:rPr>
            </w:pPr>
          </w:p>
        </w:tc>
      </w:tr>
      <w:tr w:rsidR="00D33BEE" w:rsidRPr="00D33BEE" w14:paraId="55A21ABF"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2C0B30F"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lang w:val="en-US"/>
              </w:rPr>
              <w:t xml:space="preserve">II </w:t>
            </w:r>
            <w:r w:rsidRPr="00D33BEE">
              <w:rPr>
                <w:rFonts w:ascii="Times New Roman" w:eastAsia="Times New Roman" w:hAnsi="Times New Roman" w:cs="Times New Roman"/>
                <w:b/>
                <w:bCs/>
                <w:iCs/>
                <w:sz w:val="24"/>
                <w:szCs w:val="24"/>
              </w:rPr>
              <w:t>Технические средства</w:t>
            </w:r>
          </w:p>
        </w:tc>
      </w:tr>
      <w:tr w:rsidR="00D33BEE" w:rsidRPr="00D33BEE" w14:paraId="7044655C"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E8E921"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rPr>
              <w:t>Основное оборудование</w:t>
            </w:r>
          </w:p>
        </w:tc>
      </w:tr>
      <w:tr w:rsidR="00D33BEE" w:rsidRPr="00D33BEE" w14:paraId="2E3F6A36" w14:textId="77777777" w:rsidTr="00301B37">
        <w:tc>
          <w:tcPr>
            <w:tcW w:w="273" w:type="pct"/>
            <w:shd w:val="clear" w:color="auto" w:fill="auto"/>
          </w:tcPr>
          <w:p w14:paraId="0AF17A7A"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6CF45E21"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cs="Times New Roman"/>
                <w:sz w:val="24"/>
                <w:szCs w:val="24"/>
              </w:rPr>
              <w:t>Сетевой фильтр</w:t>
            </w:r>
          </w:p>
        </w:tc>
        <w:tc>
          <w:tcPr>
            <w:tcW w:w="1527" w:type="pct"/>
            <w:shd w:val="clear" w:color="auto" w:fill="auto"/>
          </w:tcPr>
          <w:p w14:paraId="75CC0096"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1CD8530B" w14:textId="77777777" w:rsidTr="00301B37">
        <w:tc>
          <w:tcPr>
            <w:tcW w:w="273" w:type="pct"/>
            <w:shd w:val="clear" w:color="auto" w:fill="auto"/>
          </w:tcPr>
          <w:p w14:paraId="51DA6CDD"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438F2C8E"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cs="Times New Roman"/>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66AD2E5B"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24994FC6" w14:textId="77777777" w:rsidTr="00301B37">
        <w:tc>
          <w:tcPr>
            <w:tcW w:w="273" w:type="pct"/>
            <w:shd w:val="clear" w:color="auto" w:fill="auto"/>
          </w:tcPr>
          <w:p w14:paraId="31F69BBF"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5CC1C48E"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cs="Times New Roman"/>
                <w:sz w:val="24"/>
                <w:szCs w:val="24"/>
              </w:rPr>
              <w:t xml:space="preserve">Компьютер с периферией/ноутбук (лицензионное программное обеспечение (ПО), образовательный контент и система защиты от вредоносной информации, </w:t>
            </w:r>
            <w:r w:rsidRPr="00D33BEE">
              <w:rPr>
                <w:rFonts w:ascii="Times New Roman" w:hAnsi="Times New Roman" w:cs="Times New Roman"/>
                <w:sz w:val="24"/>
                <w:szCs w:val="24"/>
              </w:rPr>
              <w:lastRenderedPageBreak/>
              <w:t>ПО для цифровой лаборатории, с возможностью онлайн опроса)</w:t>
            </w:r>
          </w:p>
        </w:tc>
        <w:tc>
          <w:tcPr>
            <w:tcW w:w="1527" w:type="pct"/>
            <w:shd w:val="clear" w:color="auto" w:fill="auto"/>
          </w:tcPr>
          <w:p w14:paraId="109E5115"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218EE2F9" w14:textId="77777777" w:rsidTr="00301B37">
        <w:tc>
          <w:tcPr>
            <w:tcW w:w="5000" w:type="pct"/>
            <w:gridSpan w:val="3"/>
            <w:shd w:val="clear" w:color="auto" w:fill="auto"/>
          </w:tcPr>
          <w:p w14:paraId="28961ACD"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iCs/>
                <w:sz w:val="24"/>
                <w:szCs w:val="24"/>
              </w:rPr>
              <w:t>Дополнительное оборудование</w:t>
            </w:r>
          </w:p>
        </w:tc>
      </w:tr>
      <w:tr w:rsidR="00D33BEE" w:rsidRPr="00D33BEE" w14:paraId="3D3CB046" w14:textId="77777777" w:rsidTr="00301B37">
        <w:tc>
          <w:tcPr>
            <w:tcW w:w="273" w:type="pct"/>
            <w:shd w:val="clear" w:color="auto" w:fill="auto"/>
          </w:tcPr>
          <w:p w14:paraId="01A61C4A"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5C97EE57" w14:textId="77777777" w:rsidR="00D33BEE" w:rsidRPr="00D33BEE" w:rsidRDefault="00D33BEE" w:rsidP="00301B37">
            <w:pPr>
              <w:snapToGrid w:val="0"/>
              <w:contextualSpacing/>
              <w:rPr>
                <w:rFonts w:ascii="Times New Roman" w:eastAsia="Times New Roman" w:hAnsi="Times New Roman" w:cs="Times New Roman"/>
                <w:i/>
                <w:sz w:val="24"/>
                <w:szCs w:val="24"/>
              </w:rPr>
            </w:pPr>
          </w:p>
        </w:tc>
        <w:tc>
          <w:tcPr>
            <w:tcW w:w="1527" w:type="pct"/>
            <w:shd w:val="clear" w:color="auto" w:fill="auto"/>
          </w:tcPr>
          <w:p w14:paraId="4B9F66EF"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18DEB899" w14:textId="77777777" w:rsidTr="00301B37">
        <w:tc>
          <w:tcPr>
            <w:tcW w:w="5000" w:type="pct"/>
            <w:gridSpan w:val="3"/>
            <w:shd w:val="clear" w:color="auto" w:fill="auto"/>
          </w:tcPr>
          <w:p w14:paraId="5C4331EA"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lang w:val="en-US"/>
              </w:rPr>
              <w:t>III</w:t>
            </w:r>
            <w:r w:rsidRPr="00D33BEE">
              <w:rPr>
                <w:rFonts w:ascii="Times New Roman" w:eastAsia="Times New Roman" w:hAnsi="Times New Roman" w:cs="Times New Roman"/>
                <w:b/>
                <w:bCs/>
                <w:iCs/>
                <w:sz w:val="24"/>
                <w:szCs w:val="24"/>
              </w:rPr>
              <w:t xml:space="preserve"> Демонстрационные учебно-наглядные пособия</w:t>
            </w:r>
          </w:p>
        </w:tc>
      </w:tr>
      <w:tr w:rsidR="00D33BEE" w:rsidRPr="00D33BEE" w14:paraId="01153E2A" w14:textId="77777777" w:rsidTr="00301B37">
        <w:tc>
          <w:tcPr>
            <w:tcW w:w="5000" w:type="pct"/>
            <w:gridSpan w:val="3"/>
            <w:shd w:val="clear" w:color="auto" w:fill="auto"/>
          </w:tcPr>
          <w:p w14:paraId="335C9036"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rPr>
              <w:t>Основное оборудование</w:t>
            </w:r>
          </w:p>
        </w:tc>
      </w:tr>
      <w:tr w:rsidR="00D33BEE" w:rsidRPr="00D33BEE" w14:paraId="4F390A21" w14:textId="77777777" w:rsidTr="00301B37">
        <w:tc>
          <w:tcPr>
            <w:tcW w:w="273" w:type="pct"/>
            <w:shd w:val="clear" w:color="auto" w:fill="auto"/>
          </w:tcPr>
          <w:p w14:paraId="26FE7CDE"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0C091F8D"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cs="Times New Roman"/>
                <w:sz w:val="24"/>
                <w:szCs w:val="24"/>
              </w:rPr>
              <w:t>Наглядные пособия (комплекты учебных таблиц, плакатов, портретов выдающихся ученых, поэтов, писателей и др.)</w:t>
            </w:r>
          </w:p>
        </w:tc>
        <w:tc>
          <w:tcPr>
            <w:tcW w:w="1527" w:type="pct"/>
            <w:shd w:val="clear" w:color="auto" w:fill="auto"/>
          </w:tcPr>
          <w:p w14:paraId="550C2D77"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73506E24" w14:textId="77777777" w:rsidTr="00301B37">
        <w:tc>
          <w:tcPr>
            <w:tcW w:w="273" w:type="pct"/>
            <w:shd w:val="clear" w:color="auto" w:fill="auto"/>
          </w:tcPr>
          <w:p w14:paraId="5A4678B1"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5C90FCEF"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cs="Times New Roman"/>
                <w:sz w:val="24"/>
                <w:szCs w:val="24"/>
              </w:rPr>
              <w:t>Исторические карты</w:t>
            </w:r>
          </w:p>
        </w:tc>
        <w:tc>
          <w:tcPr>
            <w:tcW w:w="1527" w:type="pct"/>
            <w:shd w:val="clear" w:color="auto" w:fill="auto"/>
          </w:tcPr>
          <w:p w14:paraId="41444679"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253B37B5" w14:textId="77777777" w:rsidTr="00301B37">
        <w:tc>
          <w:tcPr>
            <w:tcW w:w="5000" w:type="pct"/>
            <w:gridSpan w:val="3"/>
            <w:shd w:val="clear" w:color="auto" w:fill="auto"/>
          </w:tcPr>
          <w:p w14:paraId="6F9E4147"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rPr>
              <w:t>Дополнительное оборудование</w:t>
            </w:r>
          </w:p>
        </w:tc>
      </w:tr>
      <w:tr w:rsidR="00D33BEE" w:rsidRPr="00D33BEE" w14:paraId="31A4B612" w14:textId="77777777" w:rsidTr="00301B37">
        <w:tc>
          <w:tcPr>
            <w:tcW w:w="273" w:type="pct"/>
            <w:shd w:val="clear" w:color="auto" w:fill="auto"/>
          </w:tcPr>
          <w:p w14:paraId="6BD4D86B"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5F7F6D84" w14:textId="77777777" w:rsidR="00D33BEE" w:rsidRPr="00D33BEE" w:rsidRDefault="00D33BEE" w:rsidP="00301B37">
            <w:pPr>
              <w:snapToGrid w:val="0"/>
              <w:contextualSpacing/>
              <w:rPr>
                <w:rFonts w:ascii="Times New Roman" w:eastAsia="Times New Roman" w:hAnsi="Times New Roman" w:cs="Times New Roman"/>
                <w:i/>
                <w:sz w:val="24"/>
                <w:szCs w:val="24"/>
              </w:rPr>
            </w:pPr>
          </w:p>
        </w:tc>
        <w:tc>
          <w:tcPr>
            <w:tcW w:w="1527" w:type="pct"/>
            <w:shd w:val="clear" w:color="auto" w:fill="auto"/>
          </w:tcPr>
          <w:p w14:paraId="3699497B"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bl>
    <w:p w14:paraId="16E9A7D5" w14:textId="39496D46" w:rsidR="00D33BEE" w:rsidRPr="00D33BEE" w:rsidRDefault="00D33BEE" w:rsidP="00D33BEE">
      <w:pPr>
        <w:suppressAutoHyphens/>
        <w:jc w:val="both"/>
        <w:rPr>
          <w:rFonts w:ascii="Times New Roman" w:hAnsi="Times New Roman" w:cs="Times New Roman"/>
          <w:bCs/>
          <w:sz w:val="24"/>
          <w:szCs w:val="24"/>
        </w:rPr>
      </w:pPr>
    </w:p>
    <w:p w14:paraId="6E47A577" w14:textId="55C1FE9A" w:rsidR="00D33BEE" w:rsidRPr="00D33BEE" w:rsidRDefault="00D33BEE" w:rsidP="00D33BEE">
      <w:pPr>
        <w:suppressAutoHyphens/>
        <w:ind w:firstLine="709"/>
        <w:contextualSpacing/>
        <w:jc w:val="both"/>
        <w:rPr>
          <w:rFonts w:ascii="Times New Roman" w:eastAsia="Calibri" w:hAnsi="Times New Roman" w:cs="Times New Roman"/>
          <w:bCs/>
          <w:iCs/>
          <w:sz w:val="24"/>
          <w:szCs w:val="24"/>
        </w:rPr>
      </w:pPr>
      <w:r w:rsidRPr="00D33BEE">
        <w:rPr>
          <w:rFonts w:ascii="Times New Roman" w:eastAsia="Calibri" w:hAnsi="Times New Roman" w:cs="Times New Roman"/>
          <w:bCs/>
          <w:iCs/>
          <w:sz w:val="24"/>
          <w:szCs w:val="24"/>
        </w:rPr>
        <w:t>Кабинет «</w:t>
      </w:r>
      <w:r w:rsidRPr="00D33BEE">
        <w:rPr>
          <w:rFonts w:ascii="Times New Roman" w:hAnsi="Times New Roman" w:cs="Times New Roman"/>
          <w:bCs/>
          <w:sz w:val="24"/>
          <w:szCs w:val="24"/>
        </w:rPr>
        <w:t>Геодезии</w:t>
      </w:r>
      <w:r w:rsidRPr="00D33BEE">
        <w:rPr>
          <w:rFonts w:ascii="Times New Roman" w:eastAsia="Calibri" w:hAnsi="Times New Roman" w:cs="Times New Roman"/>
          <w:bCs/>
          <w:iCs/>
          <w:sz w:val="24"/>
          <w:szCs w:val="24"/>
        </w:rPr>
        <w:t>»</w:t>
      </w:r>
      <w:r w:rsidRPr="00D33BEE">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D33BEE" w:rsidRPr="00D33BEE" w14:paraId="4DC1D5B9" w14:textId="77777777" w:rsidTr="00301B37">
        <w:tc>
          <w:tcPr>
            <w:tcW w:w="273" w:type="pct"/>
            <w:shd w:val="clear" w:color="auto" w:fill="auto"/>
            <w:vAlign w:val="center"/>
          </w:tcPr>
          <w:p w14:paraId="4DA3C5C2" w14:textId="77777777" w:rsidR="00D33BEE" w:rsidRPr="00D33BEE" w:rsidRDefault="00D33BEE" w:rsidP="00301B37">
            <w:pPr>
              <w:snapToGrid w:val="0"/>
              <w:contextualSpacing/>
              <w:jc w:val="center"/>
              <w:rPr>
                <w:rFonts w:ascii="Times New Roman" w:eastAsia="Times New Roman" w:hAnsi="Times New Roman" w:cs="Times New Roman"/>
                <w:iCs/>
                <w:sz w:val="24"/>
                <w:szCs w:val="24"/>
              </w:rPr>
            </w:pPr>
            <w:r w:rsidRPr="00D33BEE">
              <w:rPr>
                <w:rFonts w:ascii="Times New Roman" w:eastAsia="Times New Roman" w:hAnsi="Times New Roman" w:cs="Times New Roman"/>
                <w:iCs/>
                <w:sz w:val="24"/>
                <w:szCs w:val="24"/>
              </w:rPr>
              <w:t>№</w:t>
            </w:r>
          </w:p>
        </w:tc>
        <w:tc>
          <w:tcPr>
            <w:tcW w:w="3200" w:type="pct"/>
            <w:shd w:val="clear" w:color="auto" w:fill="auto"/>
            <w:vAlign w:val="center"/>
          </w:tcPr>
          <w:p w14:paraId="1EE68350" w14:textId="77777777" w:rsidR="00D33BEE" w:rsidRPr="00D33BEE" w:rsidRDefault="00D33BEE" w:rsidP="00301B37">
            <w:pPr>
              <w:snapToGrid w:val="0"/>
              <w:contextualSpacing/>
              <w:jc w:val="center"/>
              <w:rPr>
                <w:rFonts w:ascii="Times New Roman" w:eastAsia="Times New Roman" w:hAnsi="Times New Roman" w:cs="Times New Roman"/>
                <w:iCs/>
                <w:sz w:val="24"/>
                <w:szCs w:val="24"/>
              </w:rPr>
            </w:pPr>
            <w:r w:rsidRPr="00D33BEE">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0C4853C1" w14:textId="77777777" w:rsidR="00D33BEE" w:rsidRPr="00D33BEE" w:rsidRDefault="00D33BEE" w:rsidP="00301B37">
            <w:pPr>
              <w:snapToGrid w:val="0"/>
              <w:contextualSpacing/>
              <w:jc w:val="center"/>
              <w:rPr>
                <w:rFonts w:ascii="Times New Roman" w:eastAsia="Times New Roman" w:hAnsi="Times New Roman" w:cs="Times New Roman"/>
                <w:iCs/>
                <w:sz w:val="24"/>
                <w:szCs w:val="24"/>
              </w:rPr>
            </w:pPr>
            <w:r w:rsidRPr="00D33BEE">
              <w:rPr>
                <w:rFonts w:ascii="Times New Roman" w:eastAsia="Times New Roman" w:hAnsi="Times New Roman" w:cs="Times New Roman"/>
                <w:iCs/>
                <w:sz w:val="24"/>
                <w:szCs w:val="24"/>
              </w:rPr>
              <w:t>Техническое описание</w:t>
            </w:r>
          </w:p>
        </w:tc>
      </w:tr>
      <w:tr w:rsidR="00D33BEE" w:rsidRPr="00D33BEE" w14:paraId="13CF8259" w14:textId="77777777" w:rsidTr="00301B37">
        <w:trPr>
          <w:trHeight w:val="278"/>
        </w:trPr>
        <w:tc>
          <w:tcPr>
            <w:tcW w:w="5000" w:type="pct"/>
            <w:gridSpan w:val="3"/>
            <w:shd w:val="clear" w:color="auto" w:fill="auto"/>
          </w:tcPr>
          <w:p w14:paraId="20310668" w14:textId="77777777" w:rsidR="00D33BEE" w:rsidRPr="00D33BEE" w:rsidRDefault="00D33BEE" w:rsidP="00301B37">
            <w:pPr>
              <w:snapToGrid w:val="0"/>
              <w:contextualSpacing/>
              <w:rPr>
                <w:rFonts w:ascii="Times New Roman" w:eastAsia="Times New Roman" w:hAnsi="Times New Roman" w:cs="Times New Roman"/>
                <w:b/>
                <w:bCs/>
                <w:iCs/>
                <w:sz w:val="24"/>
                <w:szCs w:val="24"/>
              </w:rPr>
            </w:pPr>
            <w:r w:rsidRPr="00D33BEE">
              <w:rPr>
                <w:rFonts w:ascii="Times New Roman" w:eastAsia="Times New Roman" w:hAnsi="Times New Roman" w:cs="Times New Roman"/>
                <w:b/>
                <w:bCs/>
                <w:iCs/>
                <w:sz w:val="24"/>
                <w:szCs w:val="24"/>
                <w:lang w:val="en-US"/>
              </w:rPr>
              <w:t>I</w:t>
            </w:r>
            <w:r w:rsidRPr="00D33BEE">
              <w:rPr>
                <w:rFonts w:ascii="Times New Roman" w:eastAsia="Times New Roman" w:hAnsi="Times New Roman" w:cs="Times New Roman"/>
                <w:b/>
                <w:bCs/>
                <w:iCs/>
                <w:sz w:val="24"/>
                <w:szCs w:val="24"/>
              </w:rPr>
              <w:t xml:space="preserve"> Специализированная мебель и системы хранения</w:t>
            </w:r>
          </w:p>
        </w:tc>
      </w:tr>
      <w:tr w:rsidR="00D33BEE" w:rsidRPr="00D33BEE" w14:paraId="13B82184" w14:textId="77777777" w:rsidTr="00301B37">
        <w:trPr>
          <w:trHeight w:val="277"/>
        </w:trPr>
        <w:tc>
          <w:tcPr>
            <w:tcW w:w="5000" w:type="pct"/>
            <w:gridSpan w:val="3"/>
            <w:shd w:val="clear" w:color="auto" w:fill="auto"/>
          </w:tcPr>
          <w:p w14:paraId="1AC85D83" w14:textId="77777777" w:rsidR="00D33BEE" w:rsidRPr="00D33BEE" w:rsidRDefault="00D33BEE" w:rsidP="00301B37">
            <w:pPr>
              <w:snapToGrid w:val="0"/>
              <w:contextualSpacing/>
              <w:rPr>
                <w:rFonts w:ascii="Times New Roman" w:eastAsia="Times New Roman" w:hAnsi="Times New Roman" w:cs="Times New Roman"/>
                <w:b/>
                <w:bCs/>
                <w:iCs/>
                <w:sz w:val="24"/>
                <w:szCs w:val="24"/>
              </w:rPr>
            </w:pPr>
            <w:r w:rsidRPr="00D33BEE">
              <w:rPr>
                <w:rFonts w:ascii="Times New Roman" w:eastAsia="Times New Roman" w:hAnsi="Times New Roman" w:cs="Times New Roman"/>
                <w:b/>
                <w:bCs/>
                <w:iCs/>
                <w:sz w:val="24"/>
                <w:szCs w:val="24"/>
              </w:rPr>
              <w:t>Основное оборудование</w:t>
            </w:r>
          </w:p>
        </w:tc>
      </w:tr>
      <w:tr w:rsidR="00D33BEE" w:rsidRPr="00D33BEE" w14:paraId="6144648C" w14:textId="77777777" w:rsidTr="00301B37">
        <w:tc>
          <w:tcPr>
            <w:tcW w:w="273" w:type="pct"/>
            <w:shd w:val="clear" w:color="auto" w:fill="auto"/>
          </w:tcPr>
          <w:p w14:paraId="19EA7DE7"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53ECBC31"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sz w:val="24"/>
                <w:szCs w:val="24"/>
              </w:rPr>
              <w:t>Стол ученический</w:t>
            </w:r>
          </w:p>
        </w:tc>
        <w:tc>
          <w:tcPr>
            <w:tcW w:w="1527" w:type="pct"/>
            <w:shd w:val="clear" w:color="auto" w:fill="auto"/>
          </w:tcPr>
          <w:p w14:paraId="3BFC8343"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11CE4FF8" w14:textId="77777777" w:rsidTr="00301B37">
        <w:tc>
          <w:tcPr>
            <w:tcW w:w="273" w:type="pct"/>
            <w:shd w:val="clear" w:color="auto" w:fill="auto"/>
          </w:tcPr>
          <w:p w14:paraId="17D24C71"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79CB4F02"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sz w:val="24"/>
                <w:szCs w:val="24"/>
              </w:rPr>
              <w:t>Стул ученический</w:t>
            </w:r>
          </w:p>
        </w:tc>
        <w:tc>
          <w:tcPr>
            <w:tcW w:w="1527" w:type="pct"/>
            <w:shd w:val="clear" w:color="auto" w:fill="auto"/>
          </w:tcPr>
          <w:p w14:paraId="07A2F644"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16B3A427" w14:textId="77777777" w:rsidTr="00301B37">
        <w:tc>
          <w:tcPr>
            <w:tcW w:w="273" w:type="pct"/>
            <w:shd w:val="clear" w:color="auto" w:fill="auto"/>
          </w:tcPr>
          <w:p w14:paraId="32DE9897"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209094E0"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sz w:val="24"/>
                <w:szCs w:val="24"/>
              </w:rPr>
              <w:t>Рабочее место преподавателя</w:t>
            </w:r>
          </w:p>
        </w:tc>
        <w:tc>
          <w:tcPr>
            <w:tcW w:w="1527" w:type="pct"/>
            <w:shd w:val="clear" w:color="auto" w:fill="auto"/>
          </w:tcPr>
          <w:p w14:paraId="65AC1BCE"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3F5C5E28" w14:textId="77777777" w:rsidTr="00301B37">
        <w:tc>
          <w:tcPr>
            <w:tcW w:w="273" w:type="pct"/>
            <w:shd w:val="clear" w:color="auto" w:fill="auto"/>
          </w:tcPr>
          <w:p w14:paraId="04AD1861"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7F8CFB28"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sz w:val="24"/>
                <w:szCs w:val="24"/>
              </w:rPr>
              <w:t>Шкаф для хранения наглядных пособий</w:t>
            </w:r>
          </w:p>
        </w:tc>
        <w:tc>
          <w:tcPr>
            <w:tcW w:w="1527" w:type="pct"/>
            <w:shd w:val="clear" w:color="auto" w:fill="auto"/>
          </w:tcPr>
          <w:p w14:paraId="5E8C1707"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77772B66" w14:textId="77777777" w:rsidTr="00301B37">
        <w:tc>
          <w:tcPr>
            <w:tcW w:w="273" w:type="pct"/>
            <w:shd w:val="clear" w:color="auto" w:fill="auto"/>
          </w:tcPr>
          <w:p w14:paraId="5594EC9C"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4D4612D5"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sz w:val="24"/>
                <w:szCs w:val="24"/>
              </w:rPr>
              <w:t>Доска</w:t>
            </w:r>
          </w:p>
        </w:tc>
        <w:tc>
          <w:tcPr>
            <w:tcW w:w="1527" w:type="pct"/>
            <w:shd w:val="clear" w:color="auto" w:fill="auto"/>
          </w:tcPr>
          <w:p w14:paraId="144D6061"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7FFF4646"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1C8D0CE"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rPr>
              <w:t>Дополнительное оборудование</w:t>
            </w:r>
          </w:p>
        </w:tc>
      </w:tr>
      <w:tr w:rsidR="00D33BEE" w:rsidRPr="00D33BEE" w14:paraId="029106C9" w14:textId="77777777" w:rsidTr="00301B37">
        <w:tc>
          <w:tcPr>
            <w:tcW w:w="273" w:type="pct"/>
            <w:tcBorders>
              <w:top w:val="single" w:sz="4" w:space="0" w:color="auto"/>
              <w:left w:val="single" w:sz="4" w:space="0" w:color="auto"/>
              <w:bottom w:val="single" w:sz="4" w:space="0" w:color="auto"/>
              <w:right w:val="single" w:sz="4" w:space="0" w:color="auto"/>
            </w:tcBorders>
            <w:shd w:val="clear" w:color="auto" w:fill="auto"/>
          </w:tcPr>
          <w:p w14:paraId="7F37EAA8"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F32195B" w14:textId="77777777" w:rsidR="00D33BEE" w:rsidRPr="00D33BEE" w:rsidRDefault="00D33BEE" w:rsidP="00301B3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03884E" w14:textId="77777777" w:rsidR="00D33BEE" w:rsidRPr="00D33BEE" w:rsidRDefault="00D33BEE" w:rsidP="00301B37">
            <w:pPr>
              <w:snapToGrid w:val="0"/>
              <w:contextualSpacing/>
              <w:rPr>
                <w:rFonts w:ascii="Times New Roman" w:eastAsia="Times New Roman" w:hAnsi="Times New Roman" w:cs="Times New Roman"/>
                <w:i/>
                <w:sz w:val="24"/>
                <w:szCs w:val="24"/>
              </w:rPr>
            </w:pPr>
          </w:p>
        </w:tc>
      </w:tr>
      <w:tr w:rsidR="00D33BEE" w:rsidRPr="00D33BEE" w14:paraId="62A4AB24"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0BDF675"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lang w:val="en-US"/>
              </w:rPr>
              <w:t xml:space="preserve">II </w:t>
            </w:r>
            <w:r w:rsidRPr="00D33BEE">
              <w:rPr>
                <w:rFonts w:ascii="Times New Roman" w:eastAsia="Times New Roman" w:hAnsi="Times New Roman" w:cs="Times New Roman"/>
                <w:b/>
                <w:bCs/>
                <w:iCs/>
                <w:sz w:val="24"/>
                <w:szCs w:val="24"/>
              </w:rPr>
              <w:t>Технические средства</w:t>
            </w:r>
          </w:p>
        </w:tc>
      </w:tr>
      <w:tr w:rsidR="00D33BEE" w:rsidRPr="00D33BEE" w14:paraId="4073F335"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465D3E"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rPr>
              <w:t>Основное оборудование</w:t>
            </w:r>
          </w:p>
        </w:tc>
      </w:tr>
      <w:tr w:rsidR="00D33BEE" w:rsidRPr="00D33BEE" w14:paraId="7A9B2167" w14:textId="77777777" w:rsidTr="00301B37">
        <w:tc>
          <w:tcPr>
            <w:tcW w:w="273" w:type="pct"/>
            <w:shd w:val="clear" w:color="auto" w:fill="auto"/>
          </w:tcPr>
          <w:p w14:paraId="3B46105F"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09EED75E"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cs="Times New Roman"/>
                <w:sz w:val="24"/>
                <w:szCs w:val="24"/>
              </w:rPr>
              <w:t>Сетевой фильтр</w:t>
            </w:r>
          </w:p>
        </w:tc>
        <w:tc>
          <w:tcPr>
            <w:tcW w:w="1527" w:type="pct"/>
            <w:shd w:val="clear" w:color="auto" w:fill="auto"/>
          </w:tcPr>
          <w:p w14:paraId="2AC8F63C"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7BDC8824" w14:textId="77777777" w:rsidTr="00301B37">
        <w:tc>
          <w:tcPr>
            <w:tcW w:w="273" w:type="pct"/>
            <w:shd w:val="clear" w:color="auto" w:fill="auto"/>
          </w:tcPr>
          <w:p w14:paraId="2C5D62CE"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15A45261"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cs="Times New Roman"/>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5BF90909"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2F99AA86" w14:textId="77777777" w:rsidTr="00301B37">
        <w:tc>
          <w:tcPr>
            <w:tcW w:w="273" w:type="pct"/>
            <w:shd w:val="clear" w:color="auto" w:fill="auto"/>
          </w:tcPr>
          <w:p w14:paraId="565FC02B"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325C0B76"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cs="Times New Roman"/>
                <w:sz w:val="24"/>
                <w:szCs w:val="24"/>
              </w:rPr>
              <w:t>Компьютер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10307F8B"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7FD62408" w14:textId="77777777" w:rsidTr="00301B37">
        <w:tc>
          <w:tcPr>
            <w:tcW w:w="5000" w:type="pct"/>
            <w:gridSpan w:val="3"/>
            <w:shd w:val="clear" w:color="auto" w:fill="auto"/>
          </w:tcPr>
          <w:p w14:paraId="352FA4E8"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iCs/>
                <w:sz w:val="24"/>
                <w:szCs w:val="24"/>
              </w:rPr>
              <w:t>Дополнительное оборудование</w:t>
            </w:r>
          </w:p>
        </w:tc>
      </w:tr>
      <w:tr w:rsidR="00D33BEE" w:rsidRPr="00D33BEE" w14:paraId="662C5D6A" w14:textId="77777777" w:rsidTr="00301B37">
        <w:tc>
          <w:tcPr>
            <w:tcW w:w="273" w:type="pct"/>
            <w:shd w:val="clear" w:color="auto" w:fill="auto"/>
          </w:tcPr>
          <w:p w14:paraId="5531393F"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5C6E06EB" w14:textId="77777777" w:rsidR="00D33BEE" w:rsidRPr="00D33BEE" w:rsidRDefault="00D33BEE" w:rsidP="00301B37">
            <w:pPr>
              <w:snapToGrid w:val="0"/>
              <w:contextualSpacing/>
              <w:rPr>
                <w:rFonts w:ascii="Times New Roman" w:eastAsia="Times New Roman" w:hAnsi="Times New Roman" w:cs="Times New Roman"/>
                <w:i/>
                <w:sz w:val="24"/>
                <w:szCs w:val="24"/>
              </w:rPr>
            </w:pPr>
          </w:p>
        </w:tc>
        <w:tc>
          <w:tcPr>
            <w:tcW w:w="1527" w:type="pct"/>
            <w:shd w:val="clear" w:color="auto" w:fill="auto"/>
          </w:tcPr>
          <w:p w14:paraId="040C47D5"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1896AEFA" w14:textId="77777777" w:rsidTr="00301B37">
        <w:tc>
          <w:tcPr>
            <w:tcW w:w="5000" w:type="pct"/>
            <w:gridSpan w:val="3"/>
            <w:shd w:val="clear" w:color="auto" w:fill="auto"/>
          </w:tcPr>
          <w:p w14:paraId="4F089DB3"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lang w:val="en-US"/>
              </w:rPr>
              <w:t>III</w:t>
            </w:r>
            <w:r w:rsidRPr="00D33BEE">
              <w:rPr>
                <w:rFonts w:ascii="Times New Roman" w:eastAsia="Times New Roman" w:hAnsi="Times New Roman" w:cs="Times New Roman"/>
                <w:b/>
                <w:bCs/>
                <w:iCs/>
                <w:sz w:val="24"/>
                <w:szCs w:val="24"/>
              </w:rPr>
              <w:t xml:space="preserve"> Демонстрационные учебно-наглядные пособия</w:t>
            </w:r>
          </w:p>
        </w:tc>
      </w:tr>
      <w:tr w:rsidR="00D33BEE" w:rsidRPr="00D33BEE" w14:paraId="4DC2303D" w14:textId="77777777" w:rsidTr="00301B37">
        <w:tc>
          <w:tcPr>
            <w:tcW w:w="5000" w:type="pct"/>
            <w:gridSpan w:val="3"/>
            <w:shd w:val="clear" w:color="auto" w:fill="auto"/>
          </w:tcPr>
          <w:p w14:paraId="67C36337"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rPr>
              <w:t>Основное оборудование</w:t>
            </w:r>
          </w:p>
        </w:tc>
      </w:tr>
      <w:tr w:rsidR="00D33BEE" w:rsidRPr="00D33BEE" w14:paraId="2F301CDE" w14:textId="77777777" w:rsidTr="00301B37">
        <w:tc>
          <w:tcPr>
            <w:tcW w:w="273" w:type="pct"/>
            <w:shd w:val="clear" w:color="auto" w:fill="auto"/>
          </w:tcPr>
          <w:p w14:paraId="2DC16648"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6F7DB4FD"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cs="Times New Roman"/>
                <w:sz w:val="24"/>
                <w:szCs w:val="24"/>
              </w:rPr>
              <w:t>Наглядные пособия (комплекты учебных таблиц, плакатов, портретов выдающихся ученых, поэтов, писателей и др.)</w:t>
            </w:r>
          </w:p>
        </w:tc>
        <w:tc>
          <w:tcPr>
            <w:tcW w:w="1527" w:type="pct"/>
            <w:shd w:val="clear" w:color="auto" w:fill="auto"/>
          </w:tcPr>
          <w:p w14:paraId="44955023"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25B34F11" w14:textId="77777777" w:rsidTr="00301B37">
        <w:tc>
          <w:tcPr>
            <w:tcW w:w="273" w:type="pct"/>
            <w:shd w:val="clear" w:color="auto" w:fill="auto"/>
          </w:tcPr>
          <w:p w14:paraId="63D0356E"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459EB36C"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cs="Times New Roman"/>
                <w:sz w:val="24"/>
                <w:szCs w:val="24"/>
              </w:rPr>
              <w:t>Исторические карты</w:t>
            </w:r>
          </w:p>
        </w:tc>
        <w:tc>
          <w:tcPr>
            <w:tcW w:w="1527" w:type="pct"/>
            <w:shd w:val="clear" w:color="auto" w:fill="auto"/>
          </w:tcPr>
          <w:p w14:paraId="745616BD"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219E25E4" w14:textId="77777777" w:rsidTr="00301B37">
        <w:tc>
          <w:tcPr>
            <w:tcW w:w="5000" w:type="pct"/>
            <w:gridSpan w:val="3"/>
            <w:shd w:val="clear" w:color="auto" w:fill="auto"/>
          </w:tcPr>
          <w:p w14:paraId="6AED0322"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rPr>
              <w:t>Дополнительное оборудование</w:t>
            </w:r>
          </w:p>
        </w:tc>
      </w:tr>
      <w:tr w:rsidR="00D33BEE" w:rsidRPr="00D33BEE" w14:paraId="6FE75D6E" w14:textId="77777777" w:rsidTr="00301B37">
        <w:tc>
          <w:tcPr>
            <w:tcW w:w="273" w:type="pct"/>
            <w:shd w:val="clear" w:color="auto" w:fill="auto"/>
          </w:tcPr>
          <w:p w14:paraId="4B205D17"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33A01D37" w14:textId="77777777" w:rsidR="00D33BEE" w:rsidRPr="00D33BEE" w:rsidRDefault="00D33BEE" w:rsidP="00301B37">
            <w:pPr>
              <w:snapToGrid w:val="0"/>
              <w:contextualSpacing/>
              <w:rPr>
                <w:rFonts w:ascii="Times New Roman" w:eastAsia="Times New Roman" w:hAnsi="Times New Roman" w:cs="Times New Roman"/>
                <w:i/>
                <w:sz w:val="24"/>
                <w:szCs w:val="24"/>
              </w:rPr>
            </w:pPr>
          </w:p>
        </w:tc>
        <w:tc>
          <w:tcPr>
            <w:tcW w:w="1527" w:type="pct"/>
            <w:shd w:val="clear" w:color="auto" w:fill="auto"/>
          </w:tcPr>
          <w:p w14:paraId="208D8300"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bl>
    <w:p w14:paraId="19F83B46" w14:textId="77777777" w:rsidR="00D33BEE" w:rsidRPr="00D33BEE" w:rsidRDefault="00D33BEE" w:rsidP="00D33BEE">
      <w:pPr>
        <w:suppressAutoHyphens/>
        <w:jc w:val="both"/>
        <w:rPr>
          <w:rFonts w:ascii="Times New Roman" w:hAnsi="Times New Roman" w:cs="Times New Roman"/>
          <w:bCs/>
          <w:sz w:val="24"/>
          <w:szCs w:val="24"/>
        </w:rPr>
      </w:pPr>
    </w:p>
    <w:p w14:paraId="19783607" w14:textId="32820E2A" w:rsidR="00D33BEE" w:rsidRPr="00D33BEE" w:rsidRDefault="00D33BEE" w:rsidP="00D33BEE">
      <w:pPr>
        <w:suppressAutoHyphens/>
        <w:ind w:firstLine="709"/>
        <w:contextualSpacing/>
        <w:jc w:val="both"/>
        <w:rPr>
          <w:rFonts w:ascii="Times New Roman" w:eastAsia="Calibri" w:hAnsi="Times New Roman" w:cs="Times New Roman"/>
          <w:bCs/>
          <w:iCs/>
          <w:sz w:val="24"/>
          <w:szCs w:val="24"/>
        </w:rPr>
      </w:pPr>
      <w:r w:rsidRPr="00D33BEE">
        <w:rPr>
          <w:rFonts w:ascii="Times New Roman" w:eastAsia="Calibri" w:hAnsi="Times New Roman" w:cs="Times New Roman"/>
          <w:bCs/>
          <w:iCs/>
          <w:sz w:val="24"/>
          <w:szCs w:val="24"/>
        </w:rPr>
        <w:t>Кабинет «</w:t>
      </w:r>
      <w:r w:rsidRPr="00D33BEE">
        <w:rPr>
          <w:rFonts w:ascii="Times New Roman" w:hAnsi="Times New Roman" w:cs="Times New Roman"/>
          <w:bCs/>
          <w:sz w:val="24"/>
          <w:szCs w:val="24"/>
        </w:rPr>
        <w:t>Безопасности жизнедеятельности и охраны труда</w:t>
      </w:r>
      <w:r w:rsidRPr="00D33BEE">
        <w:rPr>
          <w:rFonts w:ascii="Times New Roman" w:eastAsia="Calibri" w:hAnsi="Times New Roman" w:cs="Times New Roman"/>
          <w:bCs/>
          <w:iCs/>
          <w:sz w:val="24"/>
          <w:szCs w:val="24"/>
        </w:rPr>
        <w:t>»</w:t>
      </w:r>
      <w:r w:rsidRPr="00D33BEE">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D33BEE" w:rsidRPr="00D33BEE" w14:paraId="78F727F2" w14:textId="77777777" w:rsidTr="00301B37">
        <w:tc>
          <w:tcPr>
            <w:tcW w:w="273" w:type="pct"/>
            <w:shd w:val="clear" w:color="auto" w:fill="auto"/>
            <w:vAlign w:val="center"/>
          </w:tcPr>
          <w:p w14:paraId="33BD7506" w14:textId="77777777" w:rsidR="00D33BEE" w:rsidRPr="00D33BEE" w:rsidRDefault="00D33BEE" w:rsidP="00301B37">
            <w:pPr>
              <w:snapToGrid w:val="0"/>
              <w:contextualSpacing/>
              <w:jc w:val="center"/>
              <w:rPr>
                <w:rFonts w:ascii="Times New Roman" w:eastAsia="Times New Roman" w:hAnsi="Times New Roman" w:cs="Times New Roman"/>
                <w:iCs/>
                <w:sz w:val="24"/>
                <w:szCs w:val="24"/>
              </w:rPr>
            </w:pPr>
            <w:r w:rsidRPr="00D33BEE">
              <w:rPr>
                <w:rFonts w:ascii="Times New Roman" w:eastAsia="Times New Roman" w:hAnsi="Times New Roman" w:cs="Times New Roman"/>
                <w:iCs/>
                <w:sz w:val="24"/>
                <w:szCs w:val="24"/>
              </w:rPr>
              <w:t>№</w:t>
            </w:r>
          </w:p>
        </w:tc>
        <w:tc>
          <w:tcPr>
            <w:tcW w:w="3200" w:type="pct"/>
            <w:shd w:val="clear" w:color="auto" w:fill="auto"/>
            <w:vAlign w:val="center"/>
          </w:tcPr>
          <w:p w14:paraId="063F2FCA" w14:textId="77777777" w:rsidR="00D33BEE" w:rsidRPr="00D33BEE" w:rsidRDefault="00D33BEE" w:rsidP="00301B37">
            <w:pPr>
              <w:snapToGrid w:val="0"/>
              <w:contextualSpacing/>
              <w:jc w:val="center"/>
              <w:rPr>
                <w:rFonts w:ascii="Times New Roman" w:eastAsia="Times New Roman" w:hAnsi="Times New Roman" w:cs="Times New Roman"/>
                <w:iCs/>
                <w:sz w:val="24"/>
                <w:szCs w:val="24"/>
              </w:rPr>
            </w:pPr>
            <w:r w:rsidRPr="00D33BEE">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41190C3C" w14:textId="77777777" w:rsidR="00D33BEE" w:rsidRPr="00D33BEE" w:rsidRDefault="00D33BEE" w:rsidP="00301B37">
            <w:pPr>
              <w:snapToGrid w:val="0"/>
              <w:contextualSpacing/>
              <w:jc w:val="center"/>
              <w:rPr>
                <w:rFonts w:ascii="Times New Roman" w:eastAsia="Times New Roman" w:hAnsi="Times New Roman" w:cs="Times New Roman"/>
                <w:iCs/>
                <w:sz w:val="24"/>
                <w:szCs w:val="24"/>
              </w:rPr>
            </w:pPr>
            <w:r w:rsidRPr="00D33BEE">
              <w:rPr>
                <w:rFonts w:ascii="Times New Roman" w:eastAsia="Times New Roman" w:hAnsi="Times New Roman" w:cs="Times New Roman"/>
                <w:iCs/>
                <w:sz w:val="24"/>
                <w:szCs w:val="24"/>
              </w:rPr>
              <w:t>Техническое описание</w:t>
            </w:r>
          </w:p>
        </w:tc>
      </w:tr>
      <w:tr w:rsidR="00D33BEE" w:rsidRPr="00D33BEE" w14:paraId="53BFE80F" w14:textId="77777777" w:rsidTr="00301B37">
        <w:trPr>
          <w:trHeight w:val="278"/>
        </w:trPr>
        <w:tc>
          <w:tcPr>
            <w:tcW w:w="5000" w:type="pct"/>
            <w:gridSpan w:val="3"/>
            <w:shd w:val="clear" w:color="auto" w:fill="auto"/>
          </w:tcPr>
          <w:p w14:paraId="3CC45A10" w14:textId="77777777" w:rsidR="00D33BEE" w:rsidRPr="00D33BEE" w:rsidRDefault="00D33BEE" w:rsidP="00301B37">
            <w:pPr>
              <w:snapToGrid w:val="0"/>
              <w:contextualSpacing/>
              <w:rPr>
                <w:rFonts w:ascii="Times New Roman" w:eastAsia="Times New Roman" w:hAnsi="Times New Roman" w:cs="Times New Roman"/>
                <w:b/>
                <w:bCs/>
                <w:iCs/>
                <w:sz w:val="24"/>
                <w:szCs w:val="24"/>
              </w:rPr>
            </w:pPr>
            <w:r w:rsidRPr="00D33BEE">
              <w:rPr>
                <w:rFonts w:ascii="Times New Roman" w:eastAsia="Times New Roman" w:hAnsi="Times New Roman" w:cs="Times New Roman"/>
                <w:b/>
                <w:bCs/>
                <w:iCs/>
                <w:sz w:val="24"/>
                <w:szCs w:val="24"/>
                <w:lang w:val="en-US"/>
              </w:rPr>
              <w:t>I</w:t>
            </w:r>
            <w:r w:rsidRPr="00D33BEE">
              <w:rPr>
                <w:rFonts w:ascii="Times New Roman" w:eastAsia="Times New Roman" w:hAnsi="Times New Roman" w:cs="Times New Roman"/>
                <w:b/>
                <w:bCs/>
                <w:iCs/>
                <w:sz w:val="24"/>
                <w:szCs w:val="24"/>
              </w:rPr>
              <w:t xml:space="preserve"> Специализированная мебель и системы хранения</w:t>
            </w:r>
          </w:p>
        </w:tc>
      </w:tr>
      <w:tr w:rsidR="00D33BEE" w:rsidRPr="00D33BEE" w14:paraId="3855A1FE" w14:textId="77777777" w:rsidTr="00301B37">
        <w:trPr>
          <w:trHeight w:val="277"/>
        </w:trPr>
        <w:tc>
          <w:tcPr>
            <w:tcW w:w="5000" w:type="pct"/>
            <w:gridSpan w:val="3"/>
            <w:shd w:val="clear" w:color="auto" w:fill="auto"/>
          </w:tcPr>
          <w:p w14:paraId="043675E6" w14:textId="77777777" w:rsidR="00D33BEE" w:rsidRPr="00D33BEE" w:rsidRDefault="00D33BEE" w:rsidP="00301B37">
            <w:pPr>
              <w:snapToGrid w:val="0"/>
              <w:contextualSpacing/>
              <w:rPr>
                <w:rFonts w:ascii="Times New Roman" w:eastAsia="Times New Roman" w:hAnsi="Times New Roman" w:cs="Times New Roman"/>
                <w:b/>
                <w:bCs/>
                <w:iCs/>
                <w:sz w:val="24"/>
                <w:szCs w:val="24"/>
              </w:rPr>
            </w:pPr>
            <w:r w:rsidRPr="00D33BEE">
              <w:rPr>
                <w:rFonts w:ascii="Times New Roman" w:eastAsia="Times New Roman" w:hAnsi="Times New Roman" w:cs="Times New Roman"/>
                <w:b/>
                <w:bCs/>
                <w:iCs/>
                <w:sz w:val="24"/>
                <w:szCs w:val="24"/>
              </w:rPr>
              <w:t>Основное оборудование</w:t>
            </w:r>
          </w:p>
        </w:tc>
      </w:tr>
      <w:tr w:rsidR="00D33BEE" w:rsidRPr="00D33BEE" w14:paraId="634C3DC8" w14:textId="77777777" w:rsidTr="00301B37">
        <w:tc>
          <w:tcPr>
            <w:tcW w:w="273" w:type="pct"/>
            <w:shd w:val="clear" w:color="auto" w:fill="auto"/>
          </w:tcPr>
          <w:p w14:paraId="483451E8"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1A3719CF"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sz w:val="24"/>
                <w:szCs w:val="24"/>
              </w:rPr>
              <w:t>Стол ученический</w:t>
            </w:r>
          </w:p>
        </w:tc>
        <w:tc>
          <w:tcPr>
            <w:tcW w:w="1527" w:type="pct"/>
            <w:shd w:val="clear" w:color="auto" w:fill="auto"/>
          </w:tcPr>
          <w:p w14:paraId="4EE5DC96"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2B3D4C6B" w14:textId="77777777" w:rsidTr="00301B37">
        <w:tc>
          <w:tcPr>
            <w:tcW w:w="273" w:type="pct"/>
            <w:shd w:val="clear" w:color="auto" w:fill="auto"/>
          </w:tcPr>
          <w:p w14:paraId="7EEB12F2"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1B42C055"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sz w:val="24"/>
                <w:szCs w:val="24"/>
              </w:rPr>
              <w:t>Стул ученический</w:t>
            </w:r>
          </w:p>
        </w:tc>
        <w:tc>
          <w:tcPr>
            <w:tcW w:w="1527" w:type="pct"/>
            <w:shd w:val="clear" w:color="auto" w:fill="auto"/>
          </w:tcPr>
          <w:p w14:paraId="6AD93E70"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727C5010" w14:textId="77777777" w:rsidTr="00301B37">
        <w:tc>
          <w:tcPr>
            <w:tcW w:w="273" w:type="pct"/>
            <w:shd w:val="clear" w:color="auto" w:fill="auto"/>
          </w:tcPr>
          <w:p w14:paraId="69A976EA"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2543EB3E"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sz w:val="24"/>
                <w:szCs w:val="24"/>
              </w:rPr>
              <w:t>Рабочее место преподавателя</w:t>
            </w:r>
          </w:p>
        </w:tc>
        <w:tc>
          <w:tcPr>
            <w:tcW w:w="1527" w:type="pct"/>
            <w:shd w:val="clear" w:color="auto" w:fill="auto"/>
          </w:tcPr>
          <w:p w14:paraId="39A46325"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43D9E639" w14:textId="77777777" w:rsidTr="00301B37">
        <w:tc>
          <w:tcPr>
            <w:tcW w:w="273" w:type="pct"/>
            <w:shd w:val="clear" w:color="auto" w:fill="auto"/>
          </w:tcPr>
          <w:p w14:paraId="26187CE9"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147CBD4E"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sz w:val="24"/>
                <w:szCs w:val="24"/>
              </w:rPr>
              <w:t>Шкаф для хранения наглядных пособий</w:t>
            </w:r>
          </w:p>
        </w:tc>
        <w:tc>
          <w:tcPr>
            <w:tcW w:w="1527" w:type="pct"/>
            <w:shd w:val="clear" w:color="auto" w:fill="auto"/>
          </w:tcPr>
          <w:p w14:paraId="107717D4"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2113FCD1" w14:textId="77777777" w:rsidTr="00301B37">
        <w:tc>
          <w:tcPr>
            <w:tcW w:w="273" w:type="pct"/>
            <w:shd w:val="clear" w:color="auto" w:fill="auto"/>
          </w:tcPr>
          <w:p w14:paraId="1961FA1E"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5EC50978"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sz w:val="24"/>
                <w:szCs w:val="24"/>
              </w:rPr>
              <w:t>Доска</w:t>
            </w:r>
          </w:p>
        </w:tc>
        <w:tc>
          <w:tcPr>
            <w:tcW w:w="1527" w:type="pct"/>
            <w:shd w:val="clear" w:color="auto" w:fill="auto"/>
          </w:tcPr>
          <w:p w14:paraId="48091FC1"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42A8B62A"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D69F44"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rPr>
              <w:t>Дополнительное оборудование</w:t>
            </w:r>
          </w:p>
        </w:tc>
      </w:tr>
      <w:tr w:rsidR="00D33BEE" w:rsidRPr="00D33BEE" w14:paraId="61B08F0D" w14:textId="77777777" w:rsidTr="00301B37">
        <w:tc>
          <w:tcPr>
            <w:tcW w:w="273" w:type="pct"/>
            <w:tcBorders>
              <w:top w:val="single" w:sz="4" w:space="0" w:color="auto"/>
              <w:left w:val="single" w:sz="4" w:space="0" w:color="auto"/>
              <w:bottom w:val="single" w:sz="4" w:space="0" w:color="auto"/>
              <w:right w:val="single" w:sz="4" w:space="0" w:color="auto"/>
            </w:tcBorders>
            <w:shd w:val="clear" w:color="auto" w:fill="auto"/>
          </w:tcPr>
          <w:p w14:paraId="5D614784"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801801F" w14:textId="77777777" w:rsidR="00D33BEE" w:rsidRPr="00D33BEE" w:rsidRDefault="00D33BEE" w:rsidP="00301B3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9D180D" w14:textId="77777777" w:rsidR="00D33BEE" w:rsidRPr="00D33BEE" w:rsidRDefault="00D33BEE" w:rsidP="00301B37">
            <w:pPr>
              <w:snapToGrid w:val="0"/>
              <w:contextualSpacing/>
              <w:rPr>
                <w:rFonts w:ascii="Times New Roman" w:eastAsia="Times New Roman" w:hAnsi="Times New Roman" w:cs="Times New Roman"/>
                <w:i/>
                <w:sz w:val="24"/>
                <w:szCs w:val="24"/>
              </w:rPr>
            </w:pPr>
          </w:p>
        </w:tc>
      </w:tr>
      <w:tr w:rsidR="00D33BEE" w:rsidRPr="00D33BEE" w14:paraId="613FBA80"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6CC7F4"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lang w:val="en-US"/>
              </w:rPr>
              <w:t xml:space="preserve">II </w:t>
            </w:r>
            <w:r w:rsidRPr="00D33BEE">
              <w:rPr>
                <w:rFonts w:ascii="Times New Roman" w:eastAsia="Times New Roman" w:hAnsi="Times New Roman" w:cs="Times New Roman"/>
                <w:b/>
                <w:bCs/>
                <w:iCs/>
                <w:sz w:val="24"/>
                <w:szCs w:val="24"/>
              </w:rPr>
              <w:t>Технические средства</w:t>
            </w:r>
          </w:p>
        </w:tc>
      </w:tr>
      <w:tr w:rsidR="00D33BEE" w:rsidRPr="00D33BEE" w14:paraId="6408901F"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4E298B0"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rPr>
              <w:t>Основное оборудование</w:t>
            </w:r>
          </w:p>
        </w:tc>
      </w:tr>
      <w:tr w:rsidR="00D33BEE" w:rsidRPr="00D33BEE" w14:paraId="71D4FB9A" w14:textId="77777777" w:rsidTr="00301B37">
        <w:tc>
          <w:tcPr>
            <w:tcW w:w="273" w:type="pct"/>
            <w:shd w:val="clear" w:color="auto" w:fill="auto"/>
          </w:tcPr>
          <w:p w14:paraId="378DDC97"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585452D6"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cs="Times New Roman"/>
                <w:sz w:val="24"/>
                <w:szCs w:val="24"/>
              </w:rPr>
              <w:t>Сетевой фильтр</w:t>
            </w:r>
          </w:p>
        </w:tc>
        <w:tc>
          <w:tcPr>
            <w:tcW w:w="1527" w:type="pct"/>
            <w:shd w:val="clear" w:color="auto" w:fill="auto"/>
          </w:tcPr>
          <w:p w14:paraId="35FACE9C"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17C73097" w14:textId="77777777" w:rsidTr="00301B37">
        <w:tc>
          <w:tcPr>
            <w:tcW w:w="273" w:type="pct"/>
            <w:shd w:val="clear" w:color="auto" w:fill="auto"/>
          </w:tcPr>
          <w:p w14:paraId="12C54759"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354ED34F"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cs="Times New Roman"/>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2C0D5D76"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5359FD5F" w14:textId="77777777" w:rsidTr="00301B37">
        <w:tc>
          <w:tcPr>
            <w:tcW w:w="273" w:type="pct"/>
            <w:shd w:val="clear" w:color="auto" w:fill="auto"/>
          </w:tcPr>
          <w:p w14:paraId="4F9FD796"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421E8150"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cs="Times New Roman"/>
                <w:sz w:val="24"/>
                <w:szCs w:val="24"/>
              </w:rPr>
              <w:t>Компьютер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2753C284"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1DE24EA7" w14:textId="77777777" w:rsidTr="00301B37">
        <w:tc>
          <w:tcPr>
            <w:tcW w:w="5000" w:type="pct"/>
            <w:gridSpan w:val="3"/>
            <w:shd w:val="clear" w:color="auto" w:fill="auto"/>
          </w:tcPr>
          <w:p w14:paraId="3E5A00ED"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iCs/>
                <w:sz w:val="24"/>
                <w:szCs w:val="24"/>
              </w:rPr>
              <w:t>Дополнительное оборудование</w:t>
            </w:r>
          </w:p>
        </w:tc>
      </w:tr>
      <w:tr w:rsidR="00D33BEE" w:rsidRPr="00D33BEE" w14:paraId="07C2F05D" w14:textId="77777777" w:rsidTr="00301B37">
        <w:tc>
          <w:tcPr>
            <w:tcW w:w="273" w:type="pct"/>
            <w:shd w:val="clear" w:color="auto" w:fill="auto"/>
          </w:tcPr>
          <w:p w14:paraId="0DF02C3F"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51DE1C9E" w14:textId="77777777" w:rsidR="00D33BEE" w:rsidRPr="00D33BEE" w:rsidRDefault="00D33BEE" w:rsidP="00301B37">
            <w:pPr>
              <w:snapToGrid w:val="0"/>
              <w:contextualSpacing/>
              <w:rPr>
                <w:rFonts w:ascii="Times New Roman" w:eastAsia="Times New Roman" w:hAnsi="Times New Roman" w:cs="Times New Roman"/>
                <w:i/>
                <w:sz w:val="24"/>
                <w:szCs w:val="24"/>
              </w:rPr>
            </w:pPr>
          </w:p>
        </w:tc>
        <w:tc>
          <w:tcPr>
            <w:tcW w:w="1527" w:type="pct"/>
            <w:shd w:val="clear" w:color="auto" w:fill="auto"/>
          </w:tcPr>
          <w:p w14:paraId="50FCA7EC"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7C68152C" w14:textId="77777777" w:rsidTr="00301B37">
        <w:tc>
          <w:tcPr>
            <w:tcW w:w="5000" w:type="pct"/>
            <w:gridSpan w:val="3"/>
            <w:shd w:val="clear" w:color="auto" w:fill="auto"/>
          </w:tcPr>
          <w:p w14:paraId="5C8BDB47"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lang w:val="en-US"/>
              </w:rPr>
              <w:t>III</w:t>
            </w:r>
            <w:r w:rsidRPr="00D33BEE">
              <w:rPr>
                <w:rFonts w:ascii="Times New Roman" w:eastAsia="Times New Roman" w:hAnsi="Times New Roman" w:cs="Times New Roman"/>
                <w:b/>
                <w:bCs/>
                <w:iCs/>
                <w:sz w:val="24"/>
                <w:szCs w:val="24"/>
              </w:rPr>
              <w:t xml:space="preserve"> Демонстрационные учебно-наглядные пособия</w:t>
            </w:r>
          </w:p>
        </w:tc>
      </w:tr>
      <w:tr w:rsidR="00D33BEE" w:rsidRPr="00D33BEE" w14:paraId="0713399C" w14:textId="77777777" w:rsidTr="00301B37">
        <w:tc>
          <w:tcPr>
            <w:tcW w:w="5000" w:type="pct"/>
            <w:gridSpan w:val="3"/>
            <w:shd w:val="clear" w:color="auto" w:fill="auto"/>
          </w:tcPr>
          <w:p w14:paraId="400125C8"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rPr>
              <w:t>Основное оборудование</w:t>
            </w:r>
          </w:p>
        </w:tc>
      </w:tr>
      <w:tr w:rsidR="00D33BEE" w:rsidRPr="00D33BEE" w14:paraId="53A775AC" w14:textId="77777777" w:rsidTr="00301B37">
        <w:tc>
          <w:tcPr>
            <w:tcW w:w="273" w:type="pct"/>
            <w:shd w:val="clear" w:color="auto" w:fill="auto"/>
          </w:tcPr>
          <w:p w14:paraId="0795C1E2"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173BB506"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cs="Times New Roman"/>
                <w:sz w:val="24"/>
                <w:szCs w:val="24"/>
              </w:rPr>
              <w:t>Наглядные пособия (комплекты учебных таблиц, плакатов, портретов выдающихся ученых, поэтов, писателей и др.)</w:t>
            </w:r>
          </w:p>
        </w:tc>
        <w:tc>
          <w:tcPr>
            <w:tcW w:w="1527" w:type="pct"/>
            <w:shd w:val="clear" w:color="auto" w:fill="auto"/>
          </w:tcPr>
          <w:p w14:paraId="689C6A50"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6A5BE1FB" w14:textId="77777777" w:rsidTr="00301B37">
        <w:tc>
          <w:tcPr>
            <w:tcW w:w="273" w:type="pct"/>
            <w:shd w:val="clear" w:color="auto" w:fill="auto"/>
          </w:tcPr>
          <w:p w14:paraId="5A5A35ED"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51D3BB42"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cs="Times New Roman"/>
                <w:sz w:val="24"/>
                <w:szCs w:val="24"/>
              </w:rPr>
              <w:t>Исторические карты</w:t>
            </w:r>
          </w:p>
        </w:tc>
        <w:tc>
          <w:tcPr>
            <w:tcW w:w="1527" w:type="pct"/>
            <w:shd w:val="clear" w:color="auto" w:fill="auto"/>
          </w:tcPr>
          <w:p w14:paraId="42C3BDF9"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3289A21E" w14:textId="77777777" w:rsidTr="00301B37">
        <w:tc>
          <w:tcPr>
            <w:tcW w:w="5000" w:type="pct"/>
            <w:gridSpan w:val="3"/>
            <w:shd w:val="clear" w:color="auto" w:fill="auto"/>
          </w:tcPr>
          <w:p w14:paraId="61F942EE"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rPr>
              <w:t>Дополнительное оборудование</w:t>
            </w:r>
          </w:p>
        </w:tc>
      </w:tr>
      <w:tr w:rsidR="00D33BEE" w:rsidRPr="00D33BEE" w14:paraId="3CD788F1" w14:textId="77777777" w:rsidTr="00301B37">
        <w:tc>
          <w:tcPr>
            <w:tcW w:w="273" w:type="pct"/>
            <w:shd w:val="clear" w:color="auto" w:fill="auto"/>
          </w:tcPr>
          <w:p w14:paraId="651D23D3"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29F44812" w14:textId="77777777" w:rsidR="00D33BEE" w:rsidRPr="00D33BEE" w:rsidRDefault="00D33BEE" w:rsidP="00301B37">
            <w:pPr>
              <w:snapToGrid w:val="0"/>
              <w:contextualSpacing/>
              <w:rPr>
                <w:rFonts w:ascii="Times New Roman" w:eastAsia="Times New Roman" w:hAnsi="Times New Roman" w:cs="Times New Roman"/>
                <w:i/>
                <w:sz w:val="24"/>
                <w:szCs w:val="24"/>
              </w:rPr>
            </w:pPr>
          </w:p>
        </w:tc>
        <w:tc>
          <w:tcPr>
            <w:tcW w:w="1527" w:type="pct"/>
            <w:shd w:val="clear" w:color="auto" w:fill="auto"/>
          </w:tcPr>
          <w:p w14:paraId="1B7D9C07"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bl>
    <w:p w14:paraId="33AD5B92" w14:textId="77777777" w:rsidR="00D33BEE" w:rsidRPr="00D33BEE" w:rsidRDefault="00D33BEE" w:rsidP="00D33BEE">
      <w:pPr>
        <w:suppressAutoHyphens/>
        <w:jc w:val="both"/>
        <w:rPr>
          <w:rFonts w:ascii="Times New Roman" w:hAnsi="Times New Roman" w:cs="Times New Roman"/>
          <w:bCs/>
          <w:sz w:val="24"/>
          <w:szCs w:val="24"/>
        </w:rPr>
      </w:pPr>
    </w:p>
    <w:p w14:paraId="66B98B3A" w14:textId="0E0A59D6" w:rsidR="00D33BEE" w:rsidRPr="00D33BEE" w:rsidRDefault="00D33BEE" w:rsidP="00D33BEE">
      <w:pPr>
        <w:suppressAutoHyphens/>
        <w:ind w:firstLine="709"/>
        <w:contextualSpacing/>
        <w:jc w:val="both"/>
        <w:rPr>
          <w:rFonts w:ascii="Times New Roman" w:eastAsia="Calibri" w:hAnsi="Times New Roman" w:cs="Times New Roman"/>
          <w:bCs/>
          <w:iCs/>
          <w:sz w:val="24"/>
          <w:szCs w:val="24"/>
        </w:rPr>
      </w:pPr>
      <w:r w:rsidRPr="00D33BEE">
        <w:rPr>
          <w:rFonts w:ascii="Times New Roman" w:eastAsia="Calibri" w:hAnsi="Times New Roman" w:cs="Times New Roman"/>
          <w:bCs/>
          <w:iCs/>
          <w:sz w:val="24"/>
          <w:szCs w:val="24"/>
        </w:rPr>
        <w:t>Кабинет «</w:t>
      </w:r>
      <w:r w:rsidRPr="00D33BEE">
        <w:rPr>
          <w:rFonts w:ascii="Times New Roman" w:hAnsi="Times New Roman" w:cs="Times New Roman"/>
          <w:bCs/>
          <w:sz w:val="24"/>
          <w:szCs w:val="24"/>
        </w:rPr>
        <w:t>Дендрологии и лесоведения</w:t>
      </w:r>
      <w:r w:rsidRPr="00D33BEE">
        <w:rPr>
          <w:rFonts w:ascii="Times New Roman" w:eastAsia="Calibri" w:hAnsi="Times New Roman" w:cs="Times New Roman"/>
          <w:bCs/>
          <w:iCs/>
          <w:sz w:val="24"/>
          <w:szCs w:val="24"/>
        </w:rPr>
        <w:t>»</w:t>
      </w:r>
      <w:r w:rsidRPr="00D33BEE">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D33BEE" w:rsidRPr="00D33BEE" w14:paraId="59A0CA92" w14:textId="77777777" w:rsidTr="00301B37">
        <w:tc>
          <w:tcPr>
            <w:tcW w:w="273" w:type="pct"/>
            <w:shd w:val="clear" w:color="auto" w:fill="auto"/>
            <w:vAlign w:val="center"/>
          </w:tcPr>
          <w:p w14:paraId="771F0BEE" w14:textId="77777777" w:rsidR="00D33BEE" w:rsidRPr="00D33BEE" w:rsidRDefault="00D33BEE" w:rsidP="00301B37">
            <w:pPr>
              <w:snapToGrid w:val="0"/>
              <w:contextualSpacing/>
              <w:jc w:val="center"/>
              <w:rPr>
                <w:rFonts w:ascii="Times New Roman" w:eastAsia="Times New Roman" w:hAnsi="Times New Roman" w:cs="Times New Roman"/>
                <w:iCs/>
                <w:sz w:val="24"/>
                <w:szCs w:val="24"/>
              </w:rPr>
            </w:pPr>
            <w:r w:rsidRPr="00D33BEE">
              <w:rPr>
                <w:rFonts w:ascii="Times New Roman" w:eastAsia="Times New Roman" w:hAnsi="Times New Roman" w:cs="Times New Roman"/>
                <w:iCs/>
                <w:sz w:val="24"/>
                <w:szCs w:val="24"/>
              </w:rPr>
              <w:t>№</w:t>
            </w:r>
          </w:p>
        </w:tc>
        <w:tc>
          <w:tcPr>
            <w:tcW w:w="3200" w:type="pct"/>
            <w:shd w:val="clear" w:color="auto" w:fill="auto"/>
            <w:vAlign w:val="center"/>
          </w:tcPr>
          <w:p w14:paraId="7D199DD2" w14:textId="77777777" w:rsidR="00D33BEE" w:rsidRPr="00D33BEE" w:rsidRDefault="00D33BEE" w:rsidP="00301B37">
            <w:pPr>
              <w:snapToGrid w:val="0"/>
              <w:contextualSpacing/>
              <w:jc w:val="center"/>
              <w:rPr>
                <w:rFonts w:ascii="Times New Roman" w:eastAsia="Times New Roman" w:hAnsi="Times New Roman" w:cs="Times New Roman"/>
                <w:iCs/>
                <w:sz w:val="24"/>
                <w:szCs w:val="24"/>
              </w:rPr>
            </w:pPr>
            <w:r w:rsidRPr="00D33BEE">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5AC884F0" w14:textId="77777777" w:rsidR="00D33BEE" w:rsidRPr="00D33BEE" w:rsidRDefault="00D33BEE" w:rsidP="00301B37">
            <w:pPr>
              <w:snapToGrid w:val="0"/>
              <w:contextualSpacing/>
              <w:jc w:val="center"/>
              <w:rPr>
                <w:rFonts w:ascii="Times New Roman" w:eastAsia="Times New Roman" w:hAnsi="Times New Roman" w:cs="Times New Roman"/>
                <w:iCs/>
                <w:sz w:val="24"/>
                <w:szCs w:val="24"/>
              </w:rPr>
            </w:pPr>
            <w:r w:rsidRPr="00D33BEE">
              <w:rPr>
                <w:rFonts w:ascii="Times New Roman" w:eastAsia="Times New Roman" w:hAnsi="Times New Roman" w:cs="Times New Roman"/>
                <w:iCs/>
                <w:sz w:val="24"/>
                <w:szCs w:val="24"/>
              </w:rPr>
              <w:t>Техническое описание</w:t>
            </w:r>
          </w:p>
        </w:tc>
      </w:tr>
      <w:tr w:rsidR="00D33BEE" w:rsidRPr="00D33BEE" w14:paraId="6A190647" w14:textId="77777777" w:rsidTr="00301B37">
        <w:trPr>
          <w:trHeight w:val="278"/>
        </w:trPr>
        <w:tc>
          <w:tcPr>
            <w:tcW w:w="5000" w:type="pct"/>
            <w:gridSpan w:val="3"/>
            <w:shd w:val="clear" w:color="auto" w:fill="auto"/>
          </w:tcPr>
          <w:p w14:paraId="088825A6" w14:textId="77777777" w:rsidR="00D33BEE" w:rsidRPr="00D33BEE" w:rsidRDefault="00D33BEE" w:rsidP="00301B37">
            <w:pPr>
              <w:snapToGrid w:val="0"/>
              <w:contextualSpacing/>
              <w:rPr>
                <w:rFonts w:ascii="Times New Roman" w:eastAsia="Times New Roman" w:hAnsi="Times New Roman" w:cs="Times New Roman"/>
                <w:b/>
                <w:bCs/>
                <w:iCs/>
                <w:sz w:val="24"/>
                <w:szCs w:val="24"/>
              </w:rPr>
            </w:pPr>
            <w:r w:rsidRPr="00D33BEE">
              <w:rPr>
                <w:rFonts w:ascii="Times New Roman" w:eastAsia="Times New Roman" w:hAnsi="Times New Roman" w:cs="Times New Roman"/>
                <w:b/>
                <w:bCs/>
                <w:iCs/>
                <w:sz w:val="24"/>
                <w:szCs w:val="24"/>
                <w:lang w:val="en-US"/>
              </w:rPr>
              <w:t>I</w:t>
            </w:r>
            <w:r w:rsidRPr="00D33BEE">
              <w:rPr>
                <w:rFonts w:ascii="Times New Roman" w:eastAsia="Times New Roman" w:hAnsi="Times New Roman" w:cs="Times New Roman"/>
                <w:b/>
                <w:bCs/>
                <w:iCs/>
                <w:sz w:val="24"/>
                <w:szCs w:val="24"/>
              </w:rPr>
              <w:t xml:space="preserve"> Специализированная мебель и системы хранения</w:t>
            </w:r>
          </w:p>
        </w:tc>
      </w:tr>
      <w:tr w:rsidR="00D33BEE" w:rsidRPr="00D33BEE" w14:paraId="32B93BB8" w14:textId="77777777" w:rsidTr="00301B37">
        <w:trPr>
          <w:trHeight w:val="277"/>
        </w:trPr>
        <w:tc>
          <w:tcPr>
            <w:tcW w:w="5000" w:type="pct"/>
            <w:gridSpan w:val="3"/>
            <w:shd w:val="clear" w:color="auto" w:fill="auto"/>
          </w:tcPr>
          <w:p w14:paraId="5D12BBBD" w14:textId="77777777" w:rsidR="00D33BEE" w:rsidRPr="00D33BEE" w:rsidRDefault="00D33BEE" w:rsidP="00301B37">
            <w:pPr>
              <w:snapToGrid w:val="0"/>
              <w:contextualSpacing/>
              <w:rPr>
                <w:rFonts w:ascii="Times New Roman" w:eastAsia="Times New Roman" w:hAnsi="Times New Roman" w:cs="Times New Roman"/>
                <w:b/>
                <w:bCs/>
                <w:iCs/>
                <w:sz w:val="24"/>
                <w:szCs w:val="24"/>
              </w:rPr>
            </w:pPr>
            <w:r w:rsidRPr="00D33BEE">
              <w:rPr>
                <w:rFonts w:ascii="Times New Roman" w:eastAsia="Times New Roman" w:hAnsi="Times New Roman" w:cs="Times New Roman"/>
                <w:b/>
                <w:bCs/>
                <w:iCs/>
                <w:sz w:val="24"/>
                <w:szCs w:val="24"/>
              </w:rPr>
              <w:t>Основное оборудование</w:t>
            </w:r>
          </w:p>
        </w:tc>
      </w:tr>
      <w:tr w:rsidR="00D33BEE" w:rsidRPr="00D33BEE" w14:paraId="55AE02DD" w14:textId="77777777" w:rsidTr="00301B37">
        <w:tc>
          <w:tcPr>
            <w:tcW w:w="273" w:type="pct"/>
            <w:shd w:val="clear" w:color="auto" w:fill="auto"/>
          </w:tcPr>
          <w:p w14:paraId="0734D791"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113E815D"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sz w:val="24"/>
                <w:szCs w:val="24"/>
              </w:rPr>
              <w:t>Стол ученический</w:t>
            </w:r>
          </w:p>
        </w:tc>
        <w:tc>
          <w:tcPr>
            <w:tcW w:w="1527" w:type="pct"/>
            <w:shd w:val="clear" w:color="auto" w:fill="auto"/>
          </w:tcPr>
          <w:p w14:paraId="25F57C4B"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7F330CFD" w14:textId="77777777" w:rsidTr="00301B37">
        <w:tc>
          <w:tcPr>
            <w:tcW w:w="273" w:type="pct"/>
            <w:shd w:val="clear" w:color="auto" w:fill="auto"/>
          </w:tcPr>
          <w:p w14:paraId="0FB0CC47"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0C997A2A"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sz w:val="24"/>
                <w:szCs w:val="24"/>
              </w:rPr>
              <w:t>Стул ученический</w:t>
            </w:r>
          </w:p>
        </w:tc>
        <w:tc>
          <w:tcPr>
            <w:tcW w:w="1527" w:type="pct"/>
            <w:shd w:val="clear" w:color="auto" w:fill="auto"/>
          </w:tcPr>
          <w:p w14:paraId="76F063D6"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2058224A" w14:textId="77777777" w:rsidTr="00301B37">
        <w:tc>
          <w:tcPr>
            <w:tcW w:w="273" w:type="pct"/>
            <w:shd w:val="clear" w:color="auto" w:fill="auto"/>
          </w:tcPr>
          <w:p w14:paraId="648636AD"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0BEC72ED"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sz w:val="24"/>
                <w:szCs w:val="24"/>
              </w:rPr>
              <w:t>Рабочее место преподавателя</w:t>
            </w:r>
          </w:p>
        </w:tc>
        <w:tc>
          <w:tcPr>
            <w:tcW w:w="1527" w:type="pct"/>
            <w:shd w:val="clear" w:color="auto" w:fill="auto"/>
          </w:tcPr>
          <w:p w14:paraId="0901AD0B"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50915AA6" w14:textId="77777777" w:rsidTr="00301B37">
        <w:tc>
          <w:tcPr>
            <w:tcW w:w="273" w:type="pct"/>
            <w:shd w:val="clear" w:color="auto" w:fill="auto"/>
          </w:tcPr>
          <w:p w14:paraId="70283990"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52352A7E"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sz w:val="24"/>
                <w:szCs w:val="24"/>
              </w:rPr>
              <w:t>Шкаф для хранения наглядных пособий</w:t>
            </w:r>
          </w:p>
        </w:tc>
        <w:tc>
          <w:tcPr>
            <w:tcW w:w="1527" w:type="pct"/>
            <w:shd w:val="clear" w:color="auto" w:fill="auto"/>
          </w:tcPr>
          <w:p w14:paraId="5CAC143D"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1D33B8D7" w14:textId="77777777" w:rsidTr="00301B37">
        <w:tc>
          <w:tcPr>
            <w:tcW w:w="273" w:type="pct"/>
            <w:shd w:val="clear" w:color="auto" w:fill="auto"/>
          </w:tcPr>
          <w:p w14:paraId="734F811F"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4C1974E7"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sz w:val="24"/>
                <w:szCs w:val="24"/>
              </w:rPr>
              <w:t>Доска</w:t>
            </w:r>
          </w:p>
        </w:tc>
        <w:tc>
          <w:tcPr>
            <w:tcW w:w="1527" w:type="pct"/>
            <w:shd w:val="clear" w:color="auto" w:fill="auto"/>
          </w:tcPr>
          <w:p w14:paraId="07A69877"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0DE60D79"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446DF01"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rPr>
              <w:t>Дополнительное оборудование</w:t>
            </w:r>
          </w:p>
        </w:tc>
      </w:tr>
      <w:tr w:rsidR="00D33BEE" w:rsidRPr="00D33BEE" w14:paraId="70FA19C7" w14:textId="77777777" w:rsidTr="00301B37">
        <w:tc>
          <w:tcPr>
            <w:tcW w:w="273" w:type="pct"/>
            <w:tcBorders>
              <w:top w:val="single" w:sz="4" w:space="0" w:color="auto"/>
              <w:left w:val="single" w:sz="4" w:space="0" w:color="auto"/>
              <w:bottom w:val="single" w:sz="4" w:space="0" w:color="auto"/>
              <w:right w:val="single" w:sz="4" w:space="0" w:color="auto"/>
            </w:tcBorders>
            <w:shd w:val="clear" w:color="auto" w:fill="auto"/>
          </w:tcPr>
          <w:p w14:paraId="4D9F81D8"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B451FB8" w14:textId="77777777" w:rsidR="00D33BEE" w:rsidRPr="00D33BEE" w:rsidRDefault="00D33BEE" w:rsidP="00301B3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5DED766" w14:textId="77777777" w:rsidR="00D33BEE" w:rsidRPr="00D33BEE" w:rsidRDefault="00D33BEE" w:rsidP="00301B37">
            <w:pPr>
              <w:snapToGrid w:val="0"/>
              <w:contextualSpacing/>
              <w:rPr>
                <w:rFonts w:ascii="Times New Roman" w:eastAsia="Times New Roman" w:hAnsi="Times New Roman" w:cs="Times New Roman"/>
                <w:i/>
                <w:sz w:val="24"/>
                <w:szCs w:val="24"/>
              </w:rPr>
            </w:pPr>
          </w:p>
        </w:tc>
      </w:tr>
      <w:tr w:rsidR="00D33BEE" w:rsidRPr="00D33BEE" w14:paraId="5048D760"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BBCA33"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lang w:val="en-US"/>
              </w:rPr>
              <w:t xml:space="preserve">II </w:t>
            </w:r>
            <w:r w:rsidRPr="00D33BEE">
              <w:rPr>
                <w:rFonts w:ascii="Times New Roman" w:eastAsia="Times New Roman" w:hAnsi="Times New Roman" w:cs="Times New Roman"/>
                <w:b/>
                <w:bCs/>
                <w:iCs/>
                <w:sz w:val="24"/>
                <w:szCs w:val="24"/>
              </w:rPr>
              <w:t>Технические средства</w:t>
            </w:r>
          </w:p>
        </w:tc>
      </w:tr>
      <w:tr w:rsidR="00D33BEE" w:rsidRPr="00D33BEE" w14:paraId="37D279CD"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57B5758"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rPr>
              <w:t>Основное оборудование</w:t>
            </w:r>
          </w:p>
        </w:tc>
      </w:tr>
      <w:tr w:rsidR="00D33BEE" w:rsidRPr="00D33BEE" w14:paraId="00593F0B" w14:textId="77777777" w:rsidTr="00301B37">
        <w:tc>
          <w:tcPr>
            <w:tcW w:w="273" w:type="pct"/>
            <w:shd w:val="clear" w:color="auto" w:fill="auto"/>
          </w:tcPr>
          <w:p w14:paraId="2097751B"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6D745928"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cs="Times New Roman"/>
                <w:sz w:val="24"/>
                <w:szCs w:val="24"/>
              </w:rPr>
              <w:t>Сетевой фильтр</w:t>
            </w:r>
          </w:p>
        </w:tc>
        <w:tc>
          <w:tcPr>
            <w:tcW w:w="1527" w:type="pct"/>
            <w:shd w:val="clear" w:color="auto" w:fill="auto"/>
          </w:tcPr>
          <w:p w14:paraId="238D5742"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10AB486F" w14:textId="77777777" w:rsidTr="00301B37">
        <w:tc>
          <w:tcPr>
            <w:tcW w:w="273" w:type="pct"/>
            <w:shd w:val="clear" w:color="auto" w:fill="auto"/>
          </w:tcPr>
          <w:p w14:paraId="7AD44815"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3CDE4B96"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cs="Times New Roman"/>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37068864"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11189E5C" w14:textId="77777777" w:rsidTr="00301B37">
        <w:tc>
          <w:tcPr>
            <w:tcW w:w="273" w:type="pct"/>
            <w:shd w:val="clear" w:color="auto" w:fill="auto"/>
          </w:tcPr>
          <w:p w14:paraId="16069794"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15F1C6A9"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cs="Times New Roman"/>
                <w:sz w:val="24"/>
                <w:szCs w:val="24"/>
              </w:rPr>
              <w:t xml:space="preserve">Компьютер с периферией/ноутбук (лицензионное программное обеспечение (ПО), образовательный контент и система защиты от вредоносной информации, </w:t>
            </w:r>
            <w:r w:rsidRPr="00D33BEE">
              <w:rPr>
                <w:rFonts w:ascii="Times New Roman" w:hAnsi="Times New Roman" w:cs="Times New Roman"/>
                <w:sz w:val="24"/>
                <w:szCs w:val="24"/>
              </w:rPr>
              <w:lastRenderedPageBreak/>
              <w:t>ПО для цифровой лаборатории, с возможностью онлайн опроса)</w:t>
            </w:r>
          </w:p>
        </w:tc>
        <w:tc>
          <w:tcPr>
            <w:tcW w:w="1527" w:type="pct"/>
            <w:shd w:val="clear" w:color="auto" w:fill="auto"/>
          </w:tcPr>
          <w:p w14:paraId="775EF637"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5D80DF9B" w14:textId="77777777" w:rsidTr="00301B37">
        <w:tc>
          <w:tcPr>
            <w:tcW w:w="5000" w:type="pct"/>
            <w:gridSpan w:val="3"/>
            <w:shd w:val="clear" w:color="auto" w:fill="auto"/>
          </w:tcPr>
          <w:p w14:paraId="787FE4FE"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iCs/>
                <w:sz w:val="24"/>
                <w:szCs w:val="24"/>
              </w:rPr>
              <w:t>Дополнительное оборудование</w:t>
            </w:r>
          </w:p>
        </w:tc>
      </w:tr>
      <w:tr w:rsidR="00D33BEE" w:rsidRPr="00D33BEE" w14:paraId="667DDDB8" w14:textId="77777777" w:rsidTr="00301B37">
        <w:tc>
          <w:tcPr>
            <w:tcW w:w="273" w:type="pct"/>
            <w:shd w:val="clear" w:color="auto" w:fill="auto"/>
          </w:tcPr>
          <w:p w14:paraId="340F168D"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41E0DF83" w14:textId="77777777" w:rsidR="00D33BEE" w:rsidRPr="00D33BEE" w:rsidRDefault="00D33BEE" w:rsidP="00301B37">
            <w:pPr>
              <w:snapToGrid w:val="0"/>
              <w:contextualSpacing/>
              <w:rPr>
                <w:rFonts w:ascii="Times New Roman" w:eastAsia="Times New Roman" w:hAnsi="Times New Roman" w:cs="Times New Roman"/>
                <w:i/>
                <w:sz w:val="24"/>
                <w:szCs w:val="24"/>
              </w:rPr>
            </w:pPr>
          </w:p>
        </w:tc>
        <w:tc>
          <w:tcPr>
            <w:tcW w:w="1527" w:type="pct"/>
            <w:shd w:val="clear" w:color="auto" w:fill="auto"/>
          </w:tcPr>
          <w:p w14:paraId="6AEB7895"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42F633EF" w14:textId="77777777" w:rsidTr="00301B37">
        <w:tc>
          <w:tcPr>
            <w:tcW w:w="5000" w:type="pct"/>
            <w:gridSpan w:val="3"/>
            <w:shd w:val="clear" w:color="auto" w:fill="auto"/>
          </w:tcPr>
          <w:p w14:paraId="05AFC3C6"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lang w:val="en-US"/>
              </w:rPr>
              <w:t>III</w:t>
            </w:r>
            <w:r w:rsidRPr="00D33BEE">
              <w:rPr>
                <w:rFonts w:ascii="Times New Roman" w:eastAsia="Times New Roman" w:hAnsi="Times New Roman" w:cs="Times New Roman"/>
                <w:b/>
                <w:bCs/>
                <w:iCs/>
                <w:sz w:val="24"/>
                <w:szCs w:val="24"/>
              </w:rPr>
              <w:t xml:space="preserve"> Демонстрационные учебно-наглядные пособия</w:t>
            </w:r>
          </w:p>
        </w:tc>
      </w:tr>
      <w:tr w:rsidR="00D33BEE" w:rsidRPr="00D33BEE" w14:paraId="17D46624" w14:textId="77777777" w:rsidTr="00301B37">
        <w:tc>
          <w:tcPr>
            <w:tcW w:w="5000" w:type="pct"/>
            <w:gridSpan w:val="3"/>
            <w:shd w:val="clear" w:color="auto" w:fill="auto"/>
          </w:tcPr>
          <w:p w14:paraId="7A3329B8"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rPr>
              <w:t>Основное оборудование</w:t>
            </w:r>
          </w:p>
        </w:tc>
      </w:tr>
      <w:tr w:rsidR="00D33BEE" w:rsidRPr="00D33BEE" w14:paraId="086E134F" w14:textId="77777777" w:rsidTr="00301B37">
        <w:tc>
          <w:tcPr>
            <w:tcW w:w="273" w:type="pct"/>
            <w:shd w:val="clear" w:color="auto" w:fill="auto"/>
          </w:tcPr>
          <w:p w14:paraId="4A5F34F1"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417ECE6D"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cs="Times New Roman"/>
                <w:sz w:val="24"/>
                <w:szCs w:val="24"/>
              </w:rPr>
              <w:t>Наглядные пособия (комплекты учебных таблиц, плакатов, портретов выдающихся ученых, поэтов, писателей и др.)</w:t>
            </w:r>
          </w:p>
        </w:tc>
        <w:tc>
          <w:tcPr>
            <w:tcW w:w="1527" w:type="pct"/>
            <w:shd w:val="clear" w:color="auto" w:fill="auto"/>
          </w:tcPr>
          <w:p w14:paraId="38C21360"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2165F14C" w14:textId="77777777" w:rsidTr="00301B37">
        <w:tc>
          <w:tcPr>
            <w:tcW w:w="273" w:type="pct"/>
            <w:shd w:val="clear" w:color="auto" w:fill="auto"/>
          </w:tcPr>
          <w:p w14:paraId="01E7717B"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26F91C81"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cs="Times New Roman"/>
                <w:sz w:val="24"/>
                <w:szCs w:val="24"/>
              </w:rPr>
              <w:t>Исторические карты</w:t>
            </w:r>
          </w:p>
        </w:tc>
        <w:tc>
          <w:tcPr>
            <w:tcW w:w="1527" w:type="pct"/>
            <w:shd w:val="clear" w:color="auto" w:fill="auto"/>
          </w:tcPr>
          <w:p w14:paraId="3DC749C5"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515CCFB9" w14:textId="77777777" w:rsidTr="00301B37">
        <w:tc>
          <w:tcPr>
            <w:tcW w:w="5000" w:type="pct"/>
            <w:gridSpan w:val="3"/>
            <w:shd w:val="clear" w:color="auto" w:fill="auto"/>
          </w:tcPr>
          <w:p w14:paraId="5EE6A535"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rPr>
              <w:t>Дополнительное оборудование</w:t>
            </w:r>
          </w:p>
        </w:tc>
      </w:tr>
      <w:tr w:rsidR="00D33BEE" w:rsidRPr="00D33BEE" w14:paraId="7456D0D6" w14:textId="77777777" w:rsidTr="00301B37">
        <w:tc>
          <w:tcPr>
            <w:tcW w:w="273" w:type="pct"/>
            <w:shd w:val="clear" w:color="auto" w:fill="auto"/>
          </w:tcPr>
          <w:p w14:paraId="7099D481"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587A5312" w14:textId="77777777" w:rsidR="00D33BEE" w:rsidRPr="00D33BEE" w:rsidRDefault="00D33BEE" w:rsidP="00301B37">
            <w:pPr>
              <w:snapToGrid w:val="0"/>
              <w:contextualSpacing/>
              <w:rPr>
                <w:rFonts w:ascii="Times New Roman" w:eastAsia="Times New Roman" w:hAnsi="Times New Roman" w:cs="Times New Roman"/>
                <w:i/>
                <w:sz w:val="24"/>
                <w:szCs w:val="24"/>
              </w:rPr>
            </w:pPr>
          </w:p>
        </w:tc>
        <w:tc>
          <w:tcPr>
            <w:tcW w:w="1527" w:type="pct"/>
            <w:shd w:val="clear" w:color="auto" w:fill="auto"/>
          </w:tcPr>
          <w:p w14:paraId="67D1BD44"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bl>
    <w:p w14:paraId="41969A9A" w14:textId="77777777" w:rsidR="00D33BEE" w:rsidRPr="00D33BEE" w:rsidRDefault="00D33BEE" w:rsidP="00D33BEE">
      <w:pPr>
        <w:suppressAutoHyphens/>
        <w:jc w:val="both"/>
        <w:rPr>
          <w:rFonts w:ascii="Times New Roman" w:hAnsi="Times New Roman" w:cs="Times New Roman"/>
          <w:bCs/>
          <w:sz w:val="24"/>
          <w:szCs w:val="24"/>
        </w:rPr>
      </w:pPr>
    </w:p>
    <w:p w14:paraId="0FD0B25E" w14:textId="3588950E" w:rsidR="00D33BEE" w:rsidRPr="00D33BEE" w:rsidRDefault="00D33BEE" w:rsidP="00D33BEE">
      <w:pPr>
        <w:suppressAutoHyphens/>
        <w:ind w:firstLine="709"/>
        <w:contextualSpacing/>
        <w:jc w:val="both"/>
        <w:rPr>
          <w:rFonts w:ascii="Times New Roman" w:eastAsia="Calibri" w:hAnsi="Times New Roman" w:cs="Times New Roman"/>
          <w:bCs/>
          <w:iCs/>
          <w:sz w:val="24"/>
          <w:szCs w:val="24"/>
        </w:rPr>
      </w:pPr>
      <w:r w:rsidRPr="00D33BEE">
        <w:rPr>
          <w:rFonts w:ascii="Times New Roman" w:eastAsia="Calibri" w:hAnsi="Times New Roman" w:cs="Times New Roman"/>
          <w:bCs/>
          <w:iCs/>
          <w:sz w:val="24"/>
          <w:szCs w:val="24"/>
        </w:rPr>
        <w:t>Кабинет «</w:t>
      </w:r>
      <w:r w:rsidRPr="00D33BEE">
        <w:rPr>
          <w:rFonts w:ascii="Times New Roman" w:hAnsi="Times New Roman" w:cs="Times New Roman"/>
          <w:bCs/>
          <w:sz w:val="24"/>
          <w:szCs w:val="24"/>
        </w:rPr>
        <w:t>Лесоразведения и воспроизводства лесов</w:t>
      </w:r>
      <w:r w:rsidRPr="00D33BEE">
        <w:rPr>
          <w:rFonts w:ascii="Times New Roman" w:eastAsia="Calibri" w:hAnsi="Times New Roman" w:cs="Times New Roman"/>
          <w:bCs/>
          <w:iCs/>
          <w:sz w:val="24"/>
          <w:szCs w:val="24"/>
        </w:rPr>
        <w:t>»</w:t>
      </w:r>
      <w:r w:rsidRPr="00D33BEE">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D33BEE" w:rsidRPr="00D33BEE" w14:paraId="4A5917B7" w14:textId="77777777" w:rsidTr="00301B37">
        <w:tc>
          <w:tcPr>
            <w:tcW w:w="273" w:type="pct"/>
            <w:shd w:val="clear" w:color="auto" w:fill="auto"/>
            <w:vAlign w:val="center"/>
          </w:tcPr>
          <w:p w14:paraId="5457890E" w14:textId="77777777" w:rsidR="00D33BEE" w:rsidRPr="00D33BEE" w:rsidRDefault="00D33BEE" w:rsidP="00301B37">
            <w:pPr>
              <w:snapToGrid w:val="0"/>
              <w:contextualSpacing/>
              <w:jc w:val="center"/>
              <w:rPr>
                <w:rFonts w:ascii="Times New Roman" w:eastAsia="Times New Roman" w:hAnsi="Times New Roman" w:cs="Times New Roman"/>
                <w:iCs/>
                <w:sz w:val="24"/>
                <w:szCs w:val="24"/>
              </w:rPr>
            </w:pPr>
            <w:r w:rsidRPr="00D33BEE">
              <w:rPr>
                <w:rFonts w:ascii="Times New Roman" w:eastAsia="Times New Roman" w:hAnsi="Times New Roman" w:cs="Times New Roman"/>
                <w:iCs/>
                <w:sz w:val="24"/>
                <w:szCs w:val="24"/>
              </w:rPr>
              <w:t>№</w:t>
            </w:r>
          </w:p>
        </w:tc>
        <w:tc>
          <w:tcPr>
            <w:tcW w:w="3200" w:type="pct"/>
            <w:shd w:val="clear" w:color="auto" w:fill="auto"/>
            <w:vAlign w:val="center"/>
          </w:tcPr>
          <w:p w14:paraId="3D31ADCF" w14:textId="77777777" w:rsidR="00D33BEE" w:rsidRPr="00D33BEE" w:rsidRDefault="00D33BEE" w:rsidP="00301B37">
            <w:pPr>
              <w:snapToGrid w:val="0"/>
              <w:contextualSpacing/>
              <w:jc w:val="center"/>
              <w:rPr>
                <w:rFonts w:ascii="Times New Roman" w:eastAsia="Times New Roman" w:hAnsi="Times New Roman" w:cs="Times New Roman"/>
                <w:iCs/>
                <w:sz w:val="24"/>
                <w:szCs w:val="24"/>
              </w:rPr>
            </w:pPr>
            <w:r w:rsidRPr="00D33BEE">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35E5C23B" w14:textId="77777777" w:rsidR="00D33BEE" w:rsidRPr="00D33BEE" w:rsidRDefault="00D33BEE" w:rsidP="00301B37">
            <w:pPr>
              <w:snapToGrid w:val="0"/>
              <w:contextualSpacing/>
              <w:jc w:val="center"/>
              <w:rPr>
                <w:rFonts w:ascii="Times New Roman" w:eastAsia="Times New Roman" w:hAnsi="Times New Roman" w:cs="Times New Roman"/>
                <w:iCs/>
                <w:sz w:val="24"/>
                <w:szCs w:val="24"/>
              </w:rPr>
            </w:pPr>
            <w:r w:rsidRPr="00D33BEE">
              <w:rPr>
                <w:rFonts w:ascii="Times New Roman" w:eastAsia="Times New Roman" w:hAnsi="Times New Roman" w:cs="Times New Roman"/>
                <w:iCs/>
                <w:sz w:val="24"/>
                <w:szCs w:val="24"/>
              </w:rPr>
              <w:t>Техническое описание</w:t>
            </w:r>
          </w:p>
        </w:tc>
      </w:tr>
      <w:tr w:rsidR="00D33BEE" w:rsidRPr="00D33BEE" w14:paraId="443A3F5F" w14:textId="77777777" w:rsidTr="00301B37">
        <w:trPr>
          <w:trHeight w:val="278"/>
        </w:trPr>
        <w:tc>
          <w:tcPr>
            <w:tcW w:w="5000" w:type="pct"/>
            <w:gridSpan w:val="3"/>
            <w:shd w:val="clear" w:color="auto" w:fill="auto"/>
          </w:tcPr>
          <w:p w14:paraId="56EFAFDB" w14:textId="77777777" w:rsidR="00D33BEE" w:rsidRPr="00D33BEE" w:rsidRDefault="00D33BEE" w:rsidP="00301B37">
            <w:pPr>
              <w:snapToGrid w:val="0"/>
              <w:contextualSpacing/>
              <w:rPr>
                <w:rFonts w:ascii="Times New Roman" w:eastAsia="Times New Roman" w:hAnsi="Times New Roman" w:cs="Times New Roman"/>
                <w:b/>
                <w:bCs/>
                <w:iCs/>
                <w:sz w:val="24"/>
                <w:szCs w:val="24"/>
              </w:rPr>
            </w:pPr>
            <w:r w:rsidRPr="00D33BEE">
              <w:rPr>
                <w:rFonts w:ascii="Times New Roman" w:eastAsia="Times New Roman" w:hAnsi="Times New Roman" w:cs="Times New Roman"/>
                <w:b/>
                <w:bCs/>
                <w:iCs/>
                <w:sz w:val="24"/>
                <w:szCs w:val="24"/>
                <w:lang w:val="en-US"/>
              </w:rPr>
              <w:t>I</w:t>
            </w:r>
            <w:r w:rsidRPr="00D33BEE">
              <w:rPr>
                <w:rFonts w:ascii="Times New Roman" w:eastAsia="Times New Roman" w:hAnsi="Times New Roman" w:cs="Times New Roman"/>
                <w:b/>
                <w:bCs/>
                <w:iCs/>
                <w:sz w:val="24"/>
                <w:szCs w:val="24"/>
              </w:rPr>
              <w:t xml:space="preserve"> Специализированная мебель и системы хранения</w:t>
            </w:r>
          </w:p>
        </w:tc>
      </w:tr>
      <w:tr w:rsidR="00D33BEE" w:rsidRPr="00D33BEE" w14:paraId="0D4E398B" w14:textId="77777777" w:rsidTr="00301B37">
        <w:trPr>
          <w:trHeight w:val="277"/>
        </w:trPr>
        <w:tc>
          <w:tcPr>
            <w:tcW w:w="5000" w:type="pct"/>
            <w:gridSpan w:val="3"/>
            <w:shd w:val="clear" w:color="auto" w:fill="auto"/>
          </w:tcPr>
          <w:p w14:paraId="099DFF0D" w14:textId="77777777" w:rsidR="00D33BEE" w:rsidRPr="00D33BEE" w:rsidRDefault="00D33BEE" w:rsidP="00301B37">
            <w:pPr>
              <w:snapToGrid w:val="0"/>
              <w:contextualSpacing/>
              <w:rPr>
                <w:rFonts w:ascii="Times New Roman" w:eastAsia="Times New Roman" w:hAnsi="Times New Roman" w:cs="Times New Roman"/>
                <w:b/>
                <w:bCs/>
                <w:iCs/>
                <w:sz w:val="24"/>
                <w:szCs w:val="24"/>
              </w:rPr>
            </w:pPr>
            <w:r w:rsidRPr="00D33BEE">
              <w:rPr>
                <w:rFonts w:ascii="Times New Roman" w:eastAsia="Times New Roman" w:hAnsi="Times New Roman" w:cs="Times New Roman"/>
                <w:b/>
                <w:bCs/>
                <w:iCs/>
                <w:sz w:val="24"/>
                <w:szCs w:val="24"/>
              </w:rPr>
              <w:t>Основное оборудование</w:t>
            </w:r>
          </w:p>
        </w:tc>
      </w:tr>
      <w:tr w:rsidR="00D33BEE" w:rsidRPr="00D33BEE" w14:paraId="1B41C238" w14:textId="77777777" w:rsidTr="00301B37">
        <w:tc>
          <w:tcPr>
            <w:tcW w:w="273" w:type="pct"/>
            <w:shd w:val="clear" w:color="auto" w:fill="auto"/>
          </w:tcPr>
          <w:p w14:paraId="0D02363B"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28E739C5"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sz w:val="24"/>
                <w:szCs w:val="24"/>
              </w:rPr>
              <w:t>Стол ученический</w:t>
            </w:r>
          </w:p>
        </w:tc>
        <w:tc>
          <w:tcPr>
            <w:tcW w:w="1527" w:type="pct"/>
            <w:shd w:val="clear" w:color="auto" w:fill="auto"/>
          </w:tcPr>
          <w:p w14:paraId="49A00738"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15ED39C1" w14:textId="77777777" w:rsidTr="00301B37">
        <w:tc>
          <w:tcPr>
            <w:tcW w:w="273" w:type="pct"/>
            <w:shd w:val="clear" w:color="auto" w:fill="auto"/>
          </w:tcPr>
          <w:p w14:paraId="44C48DC6"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437FBDF2"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sz w:val="24"/>
                <w:szCs w:val="24"/>
              </w:rPr>
              <w:t>Стул ученический</w:t>
            </w:r>
          </w:p>
        </w:tc>
        <w:tc>
          <w:tcPr>
            <w:tcW w:w="1527" w:type="pct"/>
            <w:shd w:val="clear" w:color="auto" w:fill="auto"/>
          </w:tcPr>
          <w:p w14:paraId="16A6BEAA"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5CC177C9" w14:textId="77777777" w:rsidTr="00301B37">
        <w:tc>
          <w:tcPr>
            <w:tcW w:w="273" w:type="pct"/>
            <w:shd w:val="clear" w:color="auto" w:fill="auto"/>
          </w:tcPr>
          <w:p w14:paraId="48CD6B38"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0B970F79"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sz w:val="24"/>
                <w:szCs w:val="24"/>
              </w:rPr>
              <w:t>Рабочее место преподавателя</w:t>
            </w:r>
          </w:p>
        </w:tc>
        <w:tc>
          <w:tcPr>
            <w:tcW w:w="1527" w:type="pct"/>
            <w:shd w:val="clear" w:color="auto" w:fill="auto"/>
          </w:tcPr>
          <w:p w14:paraId="3D395D6A"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36E0B592" w14:textId="77777777" w:rsidTr="00301B37">
        <w:tc>
          <w:tcPr>
            <w:tcW w:w="273" w:type="pct"/>
            <w:shd w:val="clear" w:color="auto" w:fill="auto"/>
          </w:tcPr>
          <w:p w14:paraId="051D306A"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4BD7168B"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sz w:val="24"/>
                <w:szCs w:val="24"/>
              </w:rPr>
              <w:t>Шкаф для хранения наглядных пособий</w:t>
            </w:r>
          </w:p>
        </w:tc>
        <w:tc>
          <w:tcPr>
            <w:tcW w:w="1527" w:type="pct"/>
            <w:shd w:val="clear" w:color="auto" w:fill="auto"/>
          </w:tcPr>
          <w:p w14:paraId="1588A9A4"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75853FFD" w14:textId="77777777" w:rsidTr="00301B37">
        <w:tc>
          <w:tcPr>
            <w:tcW w:w="273" w:type="pct"/>
            <w:shd w:val="clear" w:color="auto" w:fill="auto"/>
          </w:tcPr>
          <w:p w14:paraId="65A27655"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24A281FB"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sz w:val="24"/>
                <w:szCs w:val="24"/>
              </w:rPr>
              <w:t>Доска</w:t>
            </w:r>
          </w:p>
        </w:tc>
        <w:tc>
          <w:tcPr>
            <w:tcW w:w="1527" w:type="pct"/>
            <w:shd w:val="clear" w:color="auto" w:fill="auto"/>
          </w:tcPr>
          <w:p w14:paraId="096151A1"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2E20894E"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F4B716"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rPr>
              <w:t>Дополнительное оборудование</w:t>
            </w:r>
          </w:p>
        </w:tc>
      </w:tr>
      <w:tr w:rsidR="00D33BEE" w:rsidRPr="00D33BEE" w14:paraId="458525BA" w14:textId="77777777" w:rsidTr="00301B37">
        <w:tc>
          <w:tcPr>
            <w:tcW w:w="273" w:type="pct"/>
            <w:tcBorders>
              <w:top w:val="single" w:sz="4" w:space="0" w:color="auto"/>
              <w:left w:val="single" w:sz="4" w:space="0" w:color="auto"/>
              <w:bottom w:val="single" w:sz="4" w:space="0" w:color="auto"/>
              <w:right w:val="single" w:sz="4" w:space="0" w:color="auto"/>
            </w:tcBorders>
            <w:shd w:val="clear" w:color="auto" w:fill="auto"/>
          </w:tcPr>
          <w:p w14:paraId="314045A9"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9BD3373" w14:textId="77777777" w:rsidR="00D33BEE" w:rsidRPr="00D33BEE" w:rsidRDefault="00D33BEE" w:rsidP="00301B3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A6B6818" w14:textId="77777777" w:rsidR="00D33BEE" w:rsidRPr="00D33BEE" w:rsidRDefault="00D33BEE" w:rsidP="00301B37">
            <w:pPr>
              <w:snapToGrid w:val="0"/>
              <w:contextualSpacing/>
              <w:rPr>
                <w:rFonts w:ascii="Times New Roman" w:eastAsia="Times New Roman" w:hAnsi="Times New Roman" w:cs="Times New Roman"/>
                <w:i/>
                <w:sz w:val="24"/>
                <w:szCs w:val="24"/>
              </w:rPr>
            </w:pPr>
          </w:p>
        </w:tc>
      </w:tr>
      <w:tr w:rsidR="00D33BEE" w:rsidRPr="00D33BEE" w14:paraId="02E51C8D"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053593"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lang w:val="en-US"/>
              </w:rPr>
              <w:t xml:space="preserve">II </w:t>
            </w:r>
            <w:r w:rsidRPr="00D33BEE">
              <w:rPr>
                <w:rFonts w:ascii="Times New Roman" w:eastAsia="Times New Roman" w:hAnsi="Times New Roman" w:cs="Times New Roman"/>
                <w:b/>
                <w:bCs/>
                <w:iCs/>
                <w:sz w:val="24"/>
                <w:szCs w:val="24"/>
              </w:rPr>
              <w:t>Технические средства</w:t>
            </w:r>
          </w:p>
        </w:tc>
      </w:tr>
      <w:tr w:rsidR="00D33BEE" w:rsidRPr="00D33BEE" w14:paraId="4B5EC5DD"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A850007"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rPr>
              <w:t>Основное оборудование</w:t>
            </w:r>
          </w:p>
        </w:tc>
      </w:tr>
      <w:tr w:rsidR="00D33BEE" w:rsidRPr="00D33BEE" w14:paraId="3C96E2E3" w14:textId="77777777" w:rsidTr="00301B37">
        <w:tc>
          <w:tcPr>
            <w:tcW w:w="273" w:type="pct"/>
            <w:shd w:val="clear" w:color="auto" w:fill="auto"/>
          </w:tcPr>
          <w:p w14:paraId="0DD99E68"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709EBD91"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cs="Times New Roman"/>
                <w:sz w:val="24"/>
                <w:szCs w:val="24"/>
              </w:rPr>
              <w:t>Сетевой фильтр</w:t>
            </w:r>
          </w:p>
        </w:tc>
        <w:tc>
          <w:tcPr>
            <w:tcW w:w="1527" w:type="pct"/>
            <w:shd w:val="clear" w:color="auto" w:fill="auto"/>
          </w:tcPr>
          <w:p w14:paraId="14DB4FF3"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1A1DFA90" w14:textId="77777777" w:rsidTr="00301B37">
        <w:tc>
          <w:tcPr>
            <w:tcW w:w="273" w:type="pct"/>
            <w:shd w:val="clear" w:color="auto" w:fill="auto"/>
          </w:tcPr>
          <w:p w14:paraId="038AEE7E"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03EC0AF4"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cs="Times New Roman"/>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116CE871"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42F120E1" w14:textId="77777777" w:rsidTr="00301B37">
        <w:tc>
          <w:tcPr>
            <w:tcW w:w="273" w:type="pct"/>
            <w:shd w:val="clear" w:color="auto" w:fill="auto"/>
          </w:tcPr>
          <w:p w14:paraId="0B22330B"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3A0CE079"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cs="Times New Roman"/>
                <w:sz w:val="24"/>
                <w:szCs w:val="24"/>
              </w:rPr>
              <w:t>Компьютер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1B0C53A2"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56C8407B" w14:textId="77777777" w:rsidTr="00301B37">
        <w:tc>
          <w:tcPr>
            <w:tcW w:w="5000" w:type="pct"/>
            <w:gridSpan w:val="3"/>
            <w:shd w:val="clear" w:color="auto" w:fill="auto"/>
          </w:tcPr>
          <w:p w14:paraId="378725F7"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iCs/>
                <w:sz w:val="24"/>
                <w:szCs w:val="24"/>
              </w:rPr>
              <w:t>Дополнительное оборудование</w:t>
            </w:r>
          </w:p>
        </w:tc>
      </w:tr>
      <w:tr w:rsidR="00D33BEE" w:rsidRPr="00D33BEE" w14:paraId="7E9B0885" w14:textId="77777777" w:rsidTr="00301B37">
        <w:tc>
          <w:tcPr>
            <w:tcW w:w="273" w:type="pct"/>
            <w:shd w:val="clear" w:color="auto" w:fill="auto"/>
          </w:tcPr>
          <w:p w14:paraId="5B5EA106"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58544410" w14:textId="77777777" w:rsidR="00D33BEE" w:rsidRPr="00D33BEE" w:rsidRDefault="00D33BEE" w:rsidP="00301B37">
            <w:pPr>
              <w:snapToGrid w:val="0"/>
              <w:contextualSpacing/>
              <w:rPr>
                <w:rFonts w:ascii="Times New Roman" w:eastAsia="Times New Roman" w:hAnsi="Times New Roman" w:cs="Times New Roman"/>
                <w:i/>
                <w:sz w:val="24"/>
                <w:szCs w:val="24"/>
              </w:rPr>
            </w:pPr>
          </w:p>
        </w:tc>
        <w:tc>
          <w:tcPr>
            <w:tcW w:w="1527" w:type="pct"/>
            <w:shd w:val="clear" w:color="auto" w:fill="auto"/>
          </w:tcPr>
          <w:p w14:paraId="33C3EE55"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2BD6379E" w14:textId="77777777" w:rsidTr="00301B37">
        <w:tc>
          <w:tcPr>
            <w:tcW w:w="5000" w:type="pct"/>
            <w:gridSpan w:val="3"/>
            <w:shd w:val="clear" w:color="auto" w:fill="auto"/>
          </w:tcPr>
          <w:p w14:paraId="1CA2C7C3"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lang w:val="en-US"/>
              </w:rPr>
              <w:t>III</w:t>
            </w:r>
            <w:r w:rsidRPr="00D33BEE">
              <w:rPr>
                <w:rFonts w:ascii="Times New Roman" w:eastAsia="Times New Roman" w:hAnsi="Times New Roman" w:cs="Times New Roman"/>
                <w:b/>
                <w:bCs/>
                <w:iCs/>
                <w:sz w:val="24"/>
                <w:szCs w:val="24"/>
              </w:rPr>
              <w:t xml:space="preserve"> Демонстрационные учебно-наглядные пособия</w:t>
            </w:r>
          </w:p>
        </w:tc>
      </w:tr>
      <w:tr w:rsidR="00D33BEE" w:rsidRPr="00D33BEE" w14:paraId="7B657008" w14:textId="77777777" w:rsidTr="00301B37">
        <w:tc>
          <w:tcPr>
            <w:tcW w:w="5000" w:type="pct"/>
            <w:gridSpan w:val="3"/>
            <w:shd w:val="clear" w:color="auto" w:fill="auto"/>
          </w:tcPr>
          <w:p w14:paraId="54206F94"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rPr>
              <w:t>Основное оборудование</w:t>
            </w:r>
          </w:p>
        </w:tc>
      </w:tr>
      <w:tr w:rsidR="00D33BEE" w:rsidRPr="00D33BEE" w14:paraId="361B1FA5" w14:textId="77777777" w:rsidTr="00301B37">
        <w:tc>
          <w:tcPr>
            <w:tcW w:w="273" w:type="pct"/>
            <w:shd w:val="clear" w:color="auto" w:fill="auto"/>
          </w:tcPr>
          <w:p w14:paraId="7D87D8FD"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5F9C6C4D"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cs="Times New Roman"/>
                <w:sz w:val="24"/>
                <w:szCs w:val="24"/>
              </w:rPr>
              <w:t>Наглядные пособия (комплекты учебных таблиц, плакатов, портретов выдающихся ученых, поэтов, писателей и др.)</w:t>
            </w:r>
          </w:p>
        </w:tc>
        <w:tc>
          <w:tcPr>
            <w:tcW w:w="1527" w:type="pct"/>
            <w:shd w:val="clear" w:color="auto" w:fill="auto"/>
          </w:tcPr>
          <w:p w14:paraId="0EF3B2B2"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524D84FD" w14:textId="77777777" w:rsidTr="00301B37">
        <w:tc>
          <w:tcPr>
            <w:tcW w:w="273" w:type="pct"/>
            <w:shd w:val="clear" w:color="auto" w:fill="auto"/>
          </w:tcPr>
          <w:p w14:paraId="4999D3A2"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2D58CDC3"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cs="Times New Roman"/>
                <w:sz w:val="24"/>
                <w:szCs w:val="24"/>
              </w:rPr>
              <w:t>Исторические карты</w:t>
            </w:r>
          </w:p>
        </w:tc>
        <w:tc>
          <w:tcPr>
            <w:tcW w:w="1527" w:type="pct"/>
            <w:shd w:val="clear" w:color="auto" w:fill="auto"/>
          </w:tcPr>
          <w:p w14:paraId="42DA787F"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5DABB217" w14:textId="77777777" w:rsidTr="00301B37">
        <w:tc>
          <w:tcPr>
            <w:tcW w:w="5000" w:type="pct"/>
            <w:gridSpan w:val="3"/>
            <w:shd w:val="clear" w:color="auto" w:fill="auto"/>
          </w:tcPr>
          <w:p w14:paraId="02F3CA7C"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rPr>
              <w:t>Дополнительное оборудование</w:t>
            </w:r>
          </w:p>
        </w:tc>
      </w:tr>
      <w:tr w:rsidR="00D33BEE" w:rsidRPr="00D33BEE" w14:paraId="2ABC64CD" w14:textId="77777777" w:rsidTr="00301B37">
        <w:tc>
          <w:tcPr>
            <w:tcW w:w="273" w:type="pct"/>
            <w:shd w:val="clear" w:color="auto" w:fill="auto"/>
          </w:tcPr>
          <w:p w14:paraId="1EDBFB4B"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78443C0B" w14:textId="77777777" w:rsidR="00D33BEE" w:rsidRPr="00D33BEE" w:rsidRDefault="00D33BEE" w:rsidP="00301B37">
            <w:pPr>
              <w:snapToGrid w:val="0"/>
              <w:contextualSpacing/>
              <w:rPr>
                <w:rFonts w:ascii="Times New Roman" w:eastAsia="Times New Roman" w:hAnsi="Times New Roman" w:cs="Times New Roman"/>
                <w:i/>
                <w:sz w:val="24"/>
                <w:szCs w:val="24"/>
              </w:rPr>
            </w:pPr>
          </w:p>
        </w:tc>
        <w:tc>
          <w:tcPr>
            <w:tcW w:w="1527" w:type="pct"/>
            <w:shd w:val="clear" w:color="auto" w:fill="auto"/>
          </w:tcPr>
          <w:p w14:paraId="6CC05CFE"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bl>
    <w:p w14:paraId="1873CEF0" w14:textId="77777777" w:rsidR="00D33BEE" w:rsidRPr="00D33BEE" w:rsidRDefault="00D33BEE" w:rsidP="00D33BEE">
      <w:pPr>
        <w:suppressAutoHyphens/>
        <w:jc w:val="both"/>
        <w:rPr>
          <w:rFonts w:ascii="Times New Roman" w:hAnsi="Times New Roman" w:cs="Times New Roman"/>
          <w:bCs/>
          <w:sz w:val="24"/>
          <w:szCs w:val="24"/>
        </w:rPr>
      </w:pPr>
    </w:p>
    <w:p w14:paraId="3B50AA48" w14:textId="7C06160B" w:rsidR="00D33BEE" w:rsidRPr="00D33BEE" w:rsidRDefault="00D33BEE" w:rsidP="00D33BEE">
      <w:pPr>
        <w:suppressAutoHyphens/>
        <w:ind w:firstLine="709"/>
        <w:contextualSpacing/>
        <w:jc w:val="both"/>
        <w:rPr>
          <w:rFonts w:ascii="Times New Roman" w:eastAsia="Calibri" w:hAnsi="Times New Roman" w:cs="Times New Roman"/>
          <w:bCs/>
          <w:iCs/>
          <w:sz w:val="24"/>
          <w:szCs w:val="24"/>
        </w:rPr>
      </w:pPr>
      <w:r w:rsidRPr="00D33BEE">
        <w:rPr>
          <w:rFonts w:ascii="Times New Roman" w:eastAsia="Calibri" w:hAnsi="Times New Roman" w:cs="Times New Roman"/>
          <w:bCs/>
          <w:iCs/>
          <w:sz w:val="24"/>
          <w:szCs w:val="24"/>
        </w:rPr>
        <w:t>Кабинет «</w:t>
      </w:r>
      <w:r w:rsidRPr="00D33BEE">
        <w:rPr>
          <w:rFonts w:ascii="Times New Roman" w:hAnsi="Times New Roman" w:cs="Times New Roman"/>
          <w:bCs/>
          <w:sz w:val="24"/>
          <w:szCs w:val="24"/>
        </w:rPr>
        <w:t>Использования лесов</w:t>
      </w:r>
      <w:r w:rsidRPr="00D33BEE">
        <w:rPr>
          <w:rFonts w:ascii="Times New Roman" w:eastAsia="Calibri" w:hAnsi="Times New Roman" w:cs="Times New Roman"/>
          <w:bCs/>
          <w:iCs/>
          <w:sz w:val="24"/>
          <w:szCs w:val="24"/>
        </w:rPr>
        <w:t>»</w:t>
      </w:r>
      <w:r w:rsidRPr="00D33BEE">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D33BEE" w:rsidRPr="00D33BEE" w14:paraId="51B94DE5" w14:textId="77777777" w:rsidTr="00301B37">
        <w:tc>
          <w:tcPr>
            <w:tcW w:w="273" w:type="pct"/>
            <w:shd w:val="clear" w:color="auto" w:fill="auto"/>
            <w:vAlign w:val="center"/>
          </w:tcPr>
          <w:p w14:paraId="20A158CF" w14:textId="77777777" w:rsidR="00D33BEE" w:rsidRPr="00D33BEE" w:rsidRDefault="00D33BEE" w:rsidP="00301B37">
            <w:pPr>
              <w:snapToGrid w:val="0"/>
              <w:contextualSpacing/>
              <w:jc w:val="center"/>
              <w:rPr>
                <w:rFonts w:ascii="Times New Roman" w:eastAsia="Times New Roman" w:hAnsi="Times New Roman" w:cs="Times New Roman"/>
                <w:iCs/>
                <w:sz w:val="24"/>
                <w:szCs w:val="24"/>
              </w:rPr>
            </w:pPr>
            <w:r w:rsidRPr="00D33BEE">
              <w:rPr>
                <w:rFonts w:ascii="Times New Roman" w:eastAsia="Times New Roman" w:hAnsi="Times New Roman" w:cs="Times New Roman"/>
                <w:iCs/>
                <w:sz w:val="24"/>
                <w:szCs w:val="24"/>
              </w:rPr>
              <w:t>№</w:t>
            </w:r>
          </w:p>
        </w:tc>
        <w:tc>
          <w:tcPr>
            <w:tcW w:w="3200" w:type="pct"/>
            <w:shd w:val="clear" w:color="auto" w:fill="auto"/>
            <w:vAlign w:val="center"/>
          </w:tcPr>
          <w:p w14:paraId="68D8D011" w14:textId="77777777" w:rsidR="00D33BEE" w:rsidRPr="00D33BEE" w:rsidRDefault="00D33BEE" w:rsidP="00301B37">
            <w:pPr>
              <w:snapToGrid w:val="0"/>
              <w:contextualSpacing/>
              <w:jc w:val="center"/>
              <w:rPr>
                <w:rFonts w:ascii="Times New Roman" w:eastAsia="Times New Roman" w:hAnsi="Times New Roman" w:cs="Times New Roman"/>
                <w:iCs/>
                <w:sz w:val="24"/>
                <w:szCs w:val="24"/>
              </w:rPr>
            </w:pPr>
            <w:r w:rsidRPr="00D33BEE">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60B31855" w14:textId="77777777" w:rsidR="00D33BEE" w:rsidRPr="00D33BEE" w:rsidRDefault="00D33BEE" w:rsidP="00301B37">
            <w:pPr>
              <w:snapToGrid w:val="0"/>
              <w:contextualSpacing/>
              <w:jc w:val="center"/>
              <w:rPr>
                <w:rFonts w:ascii="Times New Roman" w:eastAsia="Times New Roman" w:hAnsi="Times New Roman" w:cs="Times New Roman"/>
                <w:iCs/>
                <w:sz w:val="24"/>
                <w:szCs w:val="24"/>
              </w:rPr>
            </w:pPr>
            <w:r w:rsidRPr="00D33BEE">
              <w:rPr>
                <w:rFonts w:ascii="Times New Roman" w:eastAsia="Times New Roman" w:hAnsi="Times New Roman" w:cs="Times New Roman"/>
                <w:iCs/>
                <w:sz w:val="24"/>
                <w:szCs w:val="24"/>
              </w:rPr>
              <w:t>Техническое описание</w:t>
            </w:r>
          </w:p>
        </w:tc>
      </w:tr>
      <w:tr w:rsidR="00D33BEE" w:rsidRPr="00D33BEE" w14:paraId="65B2A68B" w14:textId="77777777" w:rsidTr="00301B37">
        <w:trPr>
          <w:trHeight w:val="278"/>
        </w:trPr>
        <w:tc>
          <w:tcPr>
            <w:tcW w:w="5000" w:type="pct"/>
            <w:gridSpan w:val="3"/>
            <w:shd w:val="clear" w:color="auto" w:fill="auto"/>
          </w:tcPr>
          <w:p w14:paraId="4CEE1BF0" w14:textId="77777777" w:rsidR="00D33BEE" w:rsidRPr="00D33BEE" w:rsidRDefault="00D33BEE" w:rsidP="00301B37">
            <w:pPr>
              <w:snapToGrid w:val="0"/>
              <w:contextualSpacing/>
              <w:rPr>
                <w:rFonts w:ascii="Times New Roman" w:eastAsia="Times New Roman" w:hAnsi="Times New Roman" w:cs="Times New Roman"/>
                <w:b/>
                <w:bCs/>
                <w:iCs/>
                <w:sz w:val="24"/>
                <w:szCs w:val="24"/>
              </w:rPr>
            </w:pPr>
            <w:r w:rsidRPr="00D33BEE">
              <w:rPr>
                <w:rFonts w:ascii="Times New Roman" w:eastAsia="Times New Roman" w:hAnsi="Times New Roman" w:cs="Times New Roman"/>
                <w:b/>
                <w:bCs/>
                <w:iCs/>
                <w:sz w:val="24"/>
                <w:szCs w:val="24"/>
                <w:lang w:val="en-US"/>
              </w:rPr>
              <w:t>I</w:t>
            </w:r>
            <w:r w:rsidRPr="00D33BEE">
              <w:rPr>
                <w:rFonts w:ascii="Times New Roman" w:eastAsia="Times New Roman" w:hAnsi="Times New Roman" w:cs="Times New Roman"/>
                <w:b/>
                <w:bCs/>
                <w:iCs/>
                <w:sz w:val="24"/>
                <w:szCs w:val="24"/>
              </w:rPr>
              <w:t xml:space="preserve"> Специализированная мебель и системы хранения</w:t>
            </w:r>
          </w:p>
        </w:tc>
      </w:tr>
      <w:tr w:rsidR="00D33BEE" w:rsidRPr="00D33BEE" w14:paraId="116059DC" w14:textId="77777777" w:rsidTr="00301B37">
        <w:trPr>
          <w:trHeight w:val="277"/>
        </w:trPr>
        <w:tc>
          <w:tcPr>
            <w:tcW w:w="5000" w:type="pct"/>
            <w:gridSpan w:val="3"/>
            <w:shd w:val="clear" w:color="auto" w:fill="auto"/>
          </w:tcPr>
          <w:p w14:paraId="11AC12F7" w14:textId="77777777" w:rsidR="00D33BEE" w:rsidRPr="00D33BEE" w:rsidRDefault="00D33BEE" w:rsidP="00301B37">
            <w:pPr>
              <w:snapToGrid w:val="0"/>
              <w:contextualSpacing/>
              <w:rPr>
                <w:rFonts w:ascii="Times New Roman" w:eastAsia="Times New Roman" w:hAnsi="Times New Roman" w:cs="Times New Roman"/>
                <w:b/>
                <w:bCs/>
                <w:iCs/>
                <w:sz w:val="24"/>
                <w:szCs w:val="24"/>
              </w:rPr>
            </w:pPr>
            <w:r w:rsidRPr="00D33BEE">
              <w:rPr>
                <w:rFonts w:ascii="Times New Roman" w:eastAsia="Times New Roman" w:hAnsi="Times New Roman" w:cs="Times New Roman"/>
                <w:b/>
                <w:bCs/>
                <w:iCs/>
                <w:sz w:val="24"/>
                <w:szCs w:val="24"/>
              </w:rPr>
              <w:t>Основное оборудование</w:t>
            </w:r>
          </w:p>
        </w:tc>
      </w:tr>
      <w:tr w:rsidR="00D33BEE" w:rsidRPr="00D33BEE" w14:paraId="47FAA671" w14:textId="77777777" w:rsidTr="00301B37">
        <w:tc>
          <w:tcPr>
            <w:tcW w:w="273" w:type="pct"/>
            <w:shd w:val="clear" w:color="auto" w:fill="auto"/>
          </w:tcPr>
          <w:p w14:paraId="38641561"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7294F683"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sz w:val="24"/>
                <w:szCs w:val="24"/>
              </w:rPr>
              <w:t>Стол ученический</w:t>
            </w:r>
          </w:p>
        </w:tc>
        <w:tc>
          <w:tcPr>
            <w:tcW w:w="1527" w:type="pct"/>
            <w:shd w:val="clear" w:color="auto" w:fill="auto"/>
          </w:tcPr>
          <w:p w14:paraId="57C1FC58"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7F0C897A" w14:textId="77777777" w:rsidTr="00301B37">
        <w:tc>
          <w:tcPr>
            <w:tcW w:w="273" w:type="pct"/>
            <w:shd w:val="clear" w:color="auto" w:fill="auto"/>
          </w:tcPr>
          <w:p w14:paraId="75D01B28"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4BAED321"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sz w:val="24"/>
                <w:szCs w:val="24"/>
              </w:rPr>
              <w:t>Стул ученический</w:t>
            </w:r>
          </w:p>
        </w:tc>
        <w:tc>
          <w:tcPr>
            <w:tcW w:w="1527" w:type="pct"/>
            <w:shd w:val="clear" w:color="auto" w:fill="auto"/>
          </w:tcPr>
          <w:p w14:paraId="0CE66DBC"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1E3C9786" w14:textId="77777777" w:rsidTr="00301B37">
        <w:tc>
          <w:tcPr>
            <w:tcW w:w="273" w:type="pct"/>
            <w:shd w:val="clear" w:color="auto" w:fill="auto"/>
          </w:tcPr>
          <w:p w14:paraId="1F0318C4"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54D9CC07"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sz w:val="24"/>
                <w:szCs w:val="24"/>
              </w:rPr>
              <w:t>Рабочее место преподавателя</w:t>
            </w:r>
          </w:p>
        </w:tc>
        <w:tc>
          <w:tcPr>
            <w:tcW w:w="1527" w:type="pct"/>
            <w:shd w:val="clear" w:color="auto" w:fill="auto"/>
          </w:tcPr>
          <w:p w14:paraId="4275048E"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05A0B606" w14:textId="77777777" w:rsidTr="00301B37">
        <w:tc>
          <w:tcPr>
            <w:tcW w:w="273" w:type="pct"/>
            <w:shd w:val="clear" w:color="auto" w:fill="auto"/>
          </w:tcPr>
          <w:p w14:paraId="158DC4A7"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7ABDED64"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sz w:val="24"/>
                <w:szCs w:val="24"/>
              </w:rPr>
              <w:t>Шкаф для хранения наглядных пособий</w:t>
            </w:r>
          </w:p>
        </w:tc>
        <w:tc>
          <w:tcPr>
            <w:tcW w:w="1527" w:type="pct"/>
            <w:shd w:val="clear" w:color="auto" w:fill="auto"/>
          </w:tcPr>
          <w:p w14:paraId="63491468"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6046E3C7" w14:textId="77777777" w:rsidTr="00301B37">
        <w:tc>
          <w:tcPr>
            <w:tcW w:w="273" w:type="pct"/>
            <w:shd w:val="clear" w:color="auto" w:fill="auto"/>
          </w:tcPr>
          <w:p w14:paraId="0173A84D"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4D0C3437"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sz w:val="24"/>
                <w:szCs w:val="24"/>
              </w:rPr>
              <w:t>Доска</w:t>
            </w:r>
          </w:p>
        </w:tc>
        <w:tc>
          <w:tcPr>
            <w:tcW w:w="1527" w:type="pct"/>
            <w:shd w:val="clear" w:color="auto" w:fill="auto"/>
          </w:tcPr>
          <w:p w14:paraId="683BFC31"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1ABE10FD"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A9D2C6D"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rPr>
              <w:t>Дополнительное оборудование</w:t>
            </w:r>
          </w:p>
        </w:tc>
      </w:tr>
      <w:tr w:rsidR="00D33BEE" w:rsidRPr="00D33BEE" w14:paraId="7B46DBE0" w14:textId="77777777" w:rsidTr="00301B37">
        <w:tc>
          <w:tcPr>
            <w:tcW w:w="273" w:type="pct"/>
            <w:tcBorders>
              <w:top w:val="single" w:sz="4" w:space="0" w:color="auto"/>
              <w:left w:val="single" w:sz="4" w:space="0" w:color="auto"/>
              <w:bottom w:val="single" w:sz="4" w:space="0" w:color="auto"/>
              <w:right w:val="single" w:sz="4" w:space="0" w:color="auto"/>
            </w:tcBorders>
            <w:shd w:val="clear" w:color="auto" w:fill="auto"/>
          </w:tcPr>
          <w:p w14:paraId="089E8704"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AE5468" w14:textId="77777777" w:rsidR="00D33BEE" w:rsidRPr="00D33BEE" w:rsidRDefault="00D33BEE" w:rsidP="00301B3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E8FD35" w14:textId="77777777" w:rsidR="00D33BEE" w:rsidRPr="00D33BEE" w:rsidRDefault="00D33BEE" w:rsidP="00301B37">
            <w:pPr>
              <w:snapToGrid w:val="0"/>
              <w:contextualSpacing/>
              <w:rPr>
                <w:rFonts w:ascii="Times New Roman" w:eastAsia="Times New Roman" w:hAnsi="Times New Roman" w:cs="Times New Roman"/>
                <w:i/>
                <w:sz w:val="24"/>
                <w:szCs w:val="24"/>
              </w:rPr>
            </w:pPr>
          </w:p>
        </w:tc>
      </w:tr>
      <w:tr w:rsidR="00D33BEE" w:rsidRPr="00D33BEE" w14:paraId="65490F79"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6E29DE"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lang w:val="en-US"/>
              </w:rPr>
              <w:t xml:space="preserve">II </w:t>
            </w:r>
            <w:r w:rsidRPr="00D33BEE">
              <w:rPr>
                <w:rFonts w:ascii="Times New Roman" w:eastAsia="Times New Roman" w:hAnsi="Times New Roman" w:cs="Times New Roman"/>
                <w:b/>
                <w:bCs/>
                <w:iCs/>
                <w:sz w:val="24"/>
                <w:szCs w:val="24"/>
              </w:rPr>
              <w:t>Технические средства</w:t>
            </w:r>
          </w:p>
        </w:tc>
      </w:tr>
      <w:tr w:rsidR="00D33BEE" w:rsidRPr="00D33BEE" w14:paraId="3B00C186"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E38F64"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rPr>
              <w:t>Основное оборудование</w:t>
            </w:r>
          </w:p>
        </w:tc>
      </w:tr>
      <w:tr w:rsidR="00D33BEE" w:rsidRPr="00D33BEE" w14:paraId="3BB3082B" w14:textId="77777777" w:rsidTr="00301B37">
        <w:tc>
          <w:tcPr>
            <w:tcW w:w="273" w:type="pct"/>
            <w:shd w:val="clear" w:color="auto" w:fill="auto"/>
          </w:tcPr>
          <w:p w14:paraId="270D157C"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3BFE0DCA"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cs="Times New Roman"/>
                <w:sz w:val="24"/>
                <w:szCs w:val="24"/>
              </w:rPr>
              <w:t>Сетевой фильтр</w:t>
            </w:r>
          </w:p>
        </w:tc>
        <w:tc>
          <w:tcPr>
            <w:tcW w:w="1527" w:type="pct"/>
            <w:shd w:val="clear" w:color="auto" w:fill="auto"/>
          </w:tcPr>
          <w:p w14:paraId="1C63CCC3"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23350117" w14:textId="77777777" w:rsidTr="00301B37">
        <w:tc>
          <w:tcPr>
            <w:tcW w:w="273" w:type="pct"/>
            <w:shd w:val="clear" w:color="auto" w:fill="auto"/>
          </w:tcPr>
          <w:p w14:paraId="5E4D1D5B"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4F6C0DB1"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cs="Times New Roman"/>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7F560CC6"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0E62DBFA" w14:textId="77777777" w:rsidTr="00301B37">
        <w:tc>
          <w:tcPr>
            <w:tcW w:w="273" w:type="pct"/>
            <w:shd w:val="clear" w:color="auto" w:fill="auto"/>
          </w:tcPr>
          <w:p w14:paraId="43779E41"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5EFF07B7"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cs="Times New Roman"/>
                <w:sz w:val="24"/>
                <w:szCs w:val="24"/>
              </w:rPr>
              <w:t>Компьютер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78D7EB17"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1B13E7B3" w14:textId="77777777" w:rsidTr="00301B37">
        <w:tc>
          <w:tcPr>
            <w:tcW w:w="5000" w:type="pct"/>
            <w:gridSpan w:val="3"/>
            <w:shd w:val="clear" w:color="auto" w:fill="auto"/>
          </w:tcPr>
          <w:p w14:paraId="019DBACC"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iCs/>
                <w:sz w:val="24"/>
                <w:szCs w:val="24"/>
              </w:rPr>
              <w:t>Дополнительное оборудование</w:t>
            </w:r>
          </w:p>
        </w:tc>
      </w:tr>
      <w:tr w:rsidR="00D33BEE" w:rsidRPr="00D33BEE" w14:paraId="355098C6" w14:textId="77777777" w:rsidTr="00301B37">
        <w:tc>
          <w:tcPr>
            <w:tcW w:w="273" w:type="pct"/>
            <w:shd w:val="clear" w:color="auto" w:fill="auto"/>
          </w:tcPr>
          <w:p w14:paraId="65AC6B5C"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229F89A5" w14:textId="77777777" w:rsidR="00D33BEE" w:rsidRPr="00D33BEE" w:rsidRDefault="00D33BEE" w:rsidP="00301B37">
            <w:pPr>
              <w:snapToGrid w:val="0"/>
              <w:contextualSpacing/>
              <w:rPr>
                <w:rFonts w:ascii="Times New Roman" w:eastAsia="Times New Roman" w:hAnsi="Times New Roman" w:cs="Times New Roman"/>
                <w:i/>
                <w:sz w:val="24"/>
                <w:szCs w:val="24"/>
              </w:rPr>
            </w:pPr>
          </w:p>
        </w:tc>
        <w:tc>
          <w:tcPr>
            <w:tcW w:w="1527" w:type="pct"/>
            <w:shd w:val="clear" w:color="auto" w:fill="auto"/>
          </w:tcPr>
          <w:p w14:paraId="5D70393C"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0F135225" w14:textId="77777777" w:rsidTr="00301B37">
        <w:tc>
          <w:tcPr>
            <w:tcW w:w="5000" w:type="pct"/>
            <w:gridSpan w:val="3"/>
            <w:shd w:val="clear" w:color="auto" w:fill="auto"/>
          </w:tcPr>
          <w:p w14:paraId="7001C5EF"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lang w:val="en-US"/>
              </w:rPr>
              <w:t>III</w:t>
            </w:r>
            <w:r w:rsidRPr="00D33BEE">
              <w:rPr>
                <w:rFonts w:ascii="Times New Roman" w:eastAsia="Times New Roman" w:hAnsi="Times New Roman" w:cs="Times New Roman"/>
                <w:b/>
                <w:bCs/>
                <w:iCs/>
                <w:sz w:val="24"/>
                <w:szCs w:val="24"/>
              </w:rPr>
              <w:t xml:space="preserve"> Демонстрационные учебно-наглядные пособия</w:t>
            </w:r>
          </w:p>
        </w:tc>
      </w:tr>
      <w:tr w:rsidR="00D33BEE" w:rsidRPr="00D33BEE" w14:paraId="6F57DE6B" w14:textId="77777777" w:rsidTr="00301B37">
        <w:tc>
          <w:tcPr>
            <w:tcW w:w="5000" w:type="pct"/>
            <w:gridSpan w:val="3"/>
            <w:shd w:val="clear" w:color="auto" w:fill="auto"/>
          </w:tcPr>
          <w:p w14:paraId="734313B4"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rPr>
              <w:t>Основное оборудование</w:t>
            </w:r>
          </w:p>
        </w:tc>
      </w:tr>
      <w:tr w:rsidR="00D33BEE" w:rsidRPr="00D33BEE" w14:paraId="36167763" w14:textId="77777777" w:rsidTr="00301B37">
        <w:tc>
          <w:tcPr>
            <w:tcW w:w="273" w:type="pct"/>
            <w:shd w:val="clear" w:color="auto" w:fill="auto"/>
          </w:tcPr>
          <w:p w14:paraId="18FC9CCB"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2E17DD35"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cs="Times New Roman"/>
                <w:sz w:val="24"/>
                <w:szCs w:val="24"/>
              </w:rPr>
              <w:t>Наглядные пособия (комплекты учебных таблиц, плакатов, портретов выдающихся ученых, поэтов, писателей и др.)</w:t>
            </w:r>
          </w:p>
        </w:tc>
        <w:tc>
          <w:tcPr>
            <w:tcW w:w="1527" w:type="pct"/>
            <w:shd w:val="clear" w:color="auto" w:fill="auto"/>
          </w:tcPr>
          <w:p w14:paraId="648DFC57"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655555E1" w14:textId="77777777" w:rsidTr="00301B37">
        <w:tc>
          <w:tcPr>
            <w:tcW w:w="273" w:type="pct"/>
            <w:shd w:val="clear" w:color="auto" w:fill="auto"/>
          </w:tcPr>
          <w:p w14:paraId="16EEEC61"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66EF0FCA"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cs="Times New Roman"/>
                <w:sz w:val="24"/>
                <w:szCs w:val="24"/>
              </w:rPr>
              <w:t>Исторические карты</w:t>
            </w:r>
          </w:p>
        </w:tc>
        <w:tc>
          <w:tcPr>
            <w:tcW w:w="1527" w:type="pct"/>
            <w:shd w:val="clear" w:color="auto" w:fill="auto"/>
          </w:tcPr>
          <w:p w14:paraId="7C3DAE51"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6364FA9F" w14:textId="77777777" w:rsidTr="00301B37">
        <w:tc>
          <w:tcPr>
            <w:tcW w:w="5000" w:type="pct"/>
            <w:gridSpan w:val="3"/>
            <w:shd w:val="clear" w:color="auto" w:fill="auto"/>
          </w:tcPr>
          <w:p w14:paraId="15CC8DB4"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rPr>
              <w:t>Дополнительное оборудование</w:t>
            </w:r>
          </w:p>
        </w:tc>
      </w:tr>
      <w:tr w:rsidR="00D33BEE" w:rsidRPr="00D33BEE" w14:paraId="04F95428" w14:textId="77777777" w:rsidTr="00301B37">
        <w:tc>
          <w:tcPr>
            <w:tcW w:w="273" w:type="pct"/>
            <w:shd w:val="clear" w:color="auto" w:fill="auto"/>
          </w:tcPr>
          <w:p w14:paraId="33EF8380"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069481E5" w14:textId="77777777" w:rsidR="00D33BEE" w:rsidRPr="00D33BEE" w:rsidRDefault="00D33BEE" w:rsidP="00301B37">
            <w:pPr>
              <w:snapToGrid w:val="0"/>
              <w:contextualSpacing/>
              <w:rPr>
                <w:rFonts w:ascii="Times New Roman" w:eastAsia="Times New Roman" w:hAnsi="Times New Roman" w:cs="Times New Roman"/>
                <w:i/>
                <w:sz w:val="24"/>
                <w:szCs w:val="24"/>
              </w:rPr>
            </w:pPr>
          </w:p>
        </w:tc>
        <w:tc>
          <w:tcPr>
            <w:tcW w:w="1527" w:type="pct"/>
            <w:shd w:val="clear" w:color="auto" w:fill="auto"/>
          </w:tcPr>
          <w:p w14:paraId="0A47F11B"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bl>
    <w:p w14:paraId="6C1E309C" w14:textId="77777777" w:rsidR="00D33BEE" w:rsidRPr="00D33BEE" w:rsidRDefault="00D33BEE" w:rsidP="00D33BEE">
      <w:pPr>
        <w:suppressAutoHyphens/>
        <w:jc w:val="both"/>
        <w:rPr>
          <w:rFonts w:ascii="Times New Roman" w:hAnsi="Times New Roman" w:cs="Times New Roman"/>
          <w:bCs/>
          <w:sz w:val="24"/>
          <w:szCs w:val="24"/>
        </w:rPr>
      </w:pPr>
    </w:p>
    <w:p w14:paraId="06301BB2" w14:textId="00143970" w:rsidR="00D33BEE" w:rsidRPr="00D33BEE" w:rsidRDefault="00D33BEE" w:rsidP="00D33BEE">
      <w:pPr>
        <w:suppressAutoHyphens/>
        <w:ind w:firstLine="709"/>
        <w:contextualSpacing/>
        <w:jc w:val="both"/>
        <w:rPr>
          <w:rFonts w:ascii="Times New Roman" w:eastAsia="Calibri" w:hAnsi="Times New Roman" w:cs="Times New Roman"/>
          <w:bCs/>
          <w:iCs/>
          <w:sz w:val="24"/>
          <w:szCs w:val="24"/>
        </w:rPr>
      </w:pPr>
      <w:r w:rsidRPr="00D33BEE">
        <w:rPr>
          <w:rFonts w:ascii="Times New Roman" w:eastAsia="Calibri" w:hAnsi="Times New Roman" w:cs="Times New Roman"/>
          <w:bCs/>
          <w:iCs/>
          <w:sz w:val="24"/>
          <w:szCs w:val="24"/>
        </w:rPr>
        <w:t>Кабинет «</w:t>
      </w:r>
      <w:r w:rsidRPr="00D33BEE">
        <w:rPr>
          <w:rFonts w:ascii="Times New Roman" w:hAnsi="Times New Roman" w:cs="Times New Roman"/>
          <w:bCs/>
          <w:sz w:val="24"/>
          <w:szCs w:val="24"/>
        </w:rPr>
        <w:t>Лесной таксации и лесоустройства</w:t>
      </w:r>
      <w:r w:rsidRPr="00D33BEE">
        <w:rPr>
          <w:rFonts w:ascii="Times New Roman" w:eastAsia="Calibri" w:hAnsi="Times New Roman" w:cs="Times New Roman"/>
          <w:bCs/>
          <w:iCs/>
          <w:sz w:val="24"/>
          <w:szCs w:val="24"/>
        </w:rPr>
        <w:t>»</w:t>
      </w:r>
      <w:r w:rsidRPr="00D33BEE">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D33BEE" w:rsidRPr="00D33BEE" w14:paraId="35BCAC5B" w14:textId="77777777" w:rsidTr="00301B37">
        <w:tc>
          <w:tcPr>
            <w:tcW w:w="273" w:type="pct"/>
            <w:shd w:val="clear" w:color="auto" w:fill="auto"/>
            <w:vAlign w:val="center"/>
          </w:tcPr>
          <w:p w14:paraId="7EA33CEC" w14:textId="77777777" w:rsidR="00D33BEE" w:rsidRPr="00D33BEE" w:rsidRDefault="00D33BEE" w:rsidP="00301B37">
            <w:pPr>
              <w:snapToGrid w:val="0"/>
              <w:contextualSpacing/>
              <w:jc w:val="center"/>
              <w:rPr>
                <w:rFonts w:ascii="Times New Roman" w:eastAsia="Times New Roman" w:hAnsi="Times New Roman" w:cs="Times New Roman"/>
                <w:iCs/>
                <w:sz w:val="24"/>
                <w:szCs w:val="24"/>
              </w:rPr>
            </w:pPr>
            <w:r w:rsidRPr="00D33BEE">
              <w:rPr>
                <w:rFonts w:ascii="Times New Roman" w:eastAsia="Times New Roman" w:hAnsi="Times New Roman" w:cs="Times New Roman"/>
                <w:iCs/>
                <w:sz w:val="24"/>
                <w:szCs w:val="24"/>
              </w:rPr>
              <w:t>№</w:t>
            </w:r>
          </w:p>
        </w:tc>
        <w:tc>
          <w:tcPr>
            <w:tcW w:w="3200" w:type="pct"/>
            <w:shd w:val="clear" w:color="auto" w:fill="auto"/>
            <w:vAlign w:val="center"/>
          </w:tcPr>
          <w:p w14:paraId="576531F4" w14:textId="77777777" w:rsidR="00D33BEE" w:rsidRPr="00D33BEE" w:rsidRDefault="00D33BEE" w:rsidP="00301B37">
            <w:pPr>
              <w:snapToGrid w:val="0"/>
              <w:contextualSpacing/>
              <w:jc w:val="center"/>
              <w:rPr>
                <w:rFonts w:ascii="Times New Roman" w:eastAsia="Times New Roman" w:hAnsi="Times New Roman" w:cs="Times New Roman"/>
                <w:iCs/>
                <w:sz w:val="24"/>
                <w:szCs w:val="24"/>
              </w:rPr>
            </w:pPr>
            <w:r w:rsidRPr="00D33BEE">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603A402B" w14:textId="77777777" w:rsidR="00D33BEE" w:rsidRPr="00D33BEE" w:rsidRDefault="00D33BEE" w:rsidP="00301B37">
            <w:pPr>
              <w:snapToGrid w:val="0"/>
              <w:contextualSpacing/>
              <w:jc w:val="center"/>
              <w:rPr>
                <w:rFonts w:ascii="Times New Roman" w:eastAsia="Times New Roman" w:hAnsi="Times New Roman" w:cs="Times New Roman"/>
                <w:iCs/>
                <w:sz w:val="24"/>
                <w:szCs w:val="24"/>
              </w:rPr>
            </w:pPr>
            <w:r w:rsidRPr="00D33BEE">
              <w:rPr>
                <w:rFonts w:ascii="Times New Roman" w:eastAsia="Times New Roman" w:hAnsi="Times New Roman" w:cs="Times New Roman"/>
                <w:iCs/>
                <w:sz w:val="24"/>
                <w:szCs w:val="24"/>
              </w:rPr>
              <w:t>Техническое описание</w:t>
            </w:r>
          </w:p>
        </w:tc>
      </w:tr>
      <w:tr w:rsidR="00D33BEE" w:rsidRPr="00D33BEE" w14:paraId="2F9DC086" w14:textId="77777777" w:rsidTr="00301B37">
        <w:trPr>
          <w:trHeight w:val="278"/>
        </w:trPr>
        <w:tc>
          <w:tcPr>
            <w:tcW w:w="5000" w:type="pct"/>
            <w:gridSpan w:val="3"/>
            <w:shd w:val="clear" w:color="auto" w:fill="auto"/>
          </w:tcPr>
          <w:p w14:paraId="222CE6C4" w14:textId="77777777" w:rsidR="00D33BEE" w:rsidRPr="00D33BEE" w:rsidRDefault="00D33BEE" w:rsidP="00301B37">
            <w:pPr>
              <w:snapToGrid w:val="0"/>
              <w:contextualSpacing/>
              <w:rPr>
                <w:rFonts w:ascii="Times New Roman" w:eastAsia="Times New Roman" w:hAnsi="Times New Roman" w:cs="Times New Roman"/>
                <w:b/>
                <w:bCs/>
                <w:iCs/>
                <w:sz w:val="24"/>
                <w:szCs w:val="24"/>
              </w:rPr>
            </w:pPr>
            <w:r w:rsidRPr="00D33BEE">
              <w:rPr>
                <w:rFonts w:ascii="Times New Roman" w:eastAsia="Times New Roman" w:hAnsi="Times New Roman" w:cs="Times New Roman"/>
                <w:b/>
                <w:bCs/>
                <w:iCs/>
                <w:sz w:val="24"/>
                <w:szCs w:val="24"/>
                <w:lang w:val="en-US"/>
              </w:rPr>
              <w:t>I</w:t>
            </w:r>
            <w:r w:rsidRPr="00D33BEE">
              <w:rPr>
                <w:rFonts w:ascii="Times New Roman" w:eastAsia="Times New Roman" w:hAnsi="Times New Roman" w:cs="Times New Roman"/>
                <w:b/>
                <w:bCs/>
                <w:iCs/>
                <w:sz w:val="24"/>
                <w:szCs w:val="24"/>
              </w:rPr>
              <w:t xml:space="preserve"> Специализированная мебель и системы хранения</w:t>
            </w:r>
          </w:p>
        </w:tc>
      </w:tr>
      <w:tr w:rsidR="00D33BEE" w:rsidRPr="00D33BEE" w14:paraId="72EFF705" w14:textId="77777777" w:rsidTr="00301B37">
        <w:trPr>
          <w:trHeight w:val="277"/>
        </w:trPr>
        <w:tc>
          <w:tcPr>
            <w:tcW w:w="5000" w:type="pct"/>
            <w:gridSpan w:val="3"/>
            <w:shd w:val="clear" w:color="auto" w:fill="auto"/>
          </w:tcPr>
          <w:p w14:paraId="51EFADEB" w14:textId="77777777" w:rsidR="00D33BEE" w:rsidRPr="00D33BEE" w:rsidRDefault="00D33BEE" w:rsidP="00301B37">
            <w:pPr>
              <w:snapToGrid w:val="0"/>
              <w:contextualSpacing/>
              <w:rPr>
                <w:rFonts w:ascii="Times New Roman" w:eastAsia="Times New Roman" w:hAnsi="Times New Roman" w:cs="Times New Roman"/>
                <w:b/>
                <w:bCs/>
                <w:iCs/>
                <w:sz w:val="24"/>
                <w:szCs w:val="24"/>
              </w:rPr>
            </w:pPr>
            <w:r w:rsidRPr="00D33BEE">
              <w:rPr>
                <w:rFonts w:ascii="Times New Roman" w:eastAsia="Times New Roman" w:hAnsi="Times New Roman" w:cs="Times New Roman"/>
                <w:b/>
                <w:bCs/>
                <w:iCs/>
                <w:sz w:val="24"/>
                <w:szCs w:val="24"/>
              </w:rPr>
              <w:t>Основное оборудование</w:t>
            </w:r>
          </w:p>
        </w:tc>
      </w:tr>
      <w:tr w:rsidR="00D33BEE" w:rsidRPr="00D33BEE" w14:paraId="4AE764A5" w14:textId="77777777" w:rsidTr="00301B37">
        <w:tc>
          <w:tcPr>
            <w:tcW w:w="273" w:type="pct"/>
            <w:shd w:val="clear" w:color="auto" w:fill="auto"/>
          </w:tcPr>
          <w:p w14:paraId="7AE4752C"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29700AA7"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sz w:val="24"/>
                <w:szCs w:val="24"/>
              </w:rPr>
              <w:t>Стол ученический</w:t>
            </w:r>
          </w:p>
        </w:tc>
        <w:tc>
          <w:tcPr>
            <w:tcW w:w="1527" w:type="pct"/>
            <w:shd w:val="clear" w:color="auto" w:fill="auto"/>
          </w:tcPr>
          <w:p w14:paraId="4A557146"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24D922E0" w14:textId="77777777" w:rsidTr="00301B37">
        <w:tc>
          <w:tcPr>
            <w:tcW w:w="273" w:type="pct"/>
            <w:shd w:val="clear" w:color="auto" w:fill="auto"/>
          </w:tcPr>
          <w:p w14:paraId="2A0CDC18"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4A644981"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sz w:val="24"/>
                <w:szCs w:val="24"/>
              </w:rPr>
              <w:t>Стул ученический</w:t>
            </w:r>
          </w:p>
        </w:tc>
        <w:tc>
          <w:tcPr>
            <w:tcW w:w="1527" w:type="pct"/>
            <w:shd w:val="clear" w:color="auto" w:fill="auto"/>
          </w:tcPr>
          <w:p w14:paraId="0464A9F7"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76F888E1" w14:textId="77777777" w:rsidTr="00301B37">
        <w:tc>
          <w:tcPr>
            <w:tcW w:w="273" w:type="pct"/>
            <w:shd w:val="clear" w:color="auto" w:fill="auto"/>
          </w:tcPr>
          <w:p w14:paraId="391BC36B"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7924A3C1"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sz w:val="24"/>
                <w:szCs w:val="24"/>
              </w:rPr>
              <w:t>Рабочее место преподавателя</w:t>
            </w:r>
          </w:p>
        </w:tc>
        <w:tc>
          <w:tcPr>
            <w:tcW w:w="1527" w:type="pct"/>
            <w:shd w:val="clear" w:color="auto" w:fill="auto"/>
          </w:tcPr>
          <w:p w14:paraId="0DAB12AF"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02BBF523" w14:textId="77777777" w:rsidTr="00301B37">
        <w:tc>
          <w:tcPr>
            <w:tcW w:w="273" w:type="pct"/>
            <w:shd w:val="clear" w:color="auto" w:fill="auto"/>
          </w:tcPr>
          <w:p w14:paraId="37A8209E"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47F8110F"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sz w:val="24"/>
                <w:szCs w:val="24"/>
              </w:rPr>
              <w:t>Шкаф для хранения наглядных пособий</w:t>
            </w:r>
          </w:p>
        </w:tc>
        <w:tc>
          <w:tcPr>
            <w:tcW w:w="1527" w:type="pct"/>
            <w:shd w:val="clear" w:color="auto" w:fill="auto"/>
          </w:tcPr>
          <w:p w14:paraId="12B3471E"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0515B7C9" w14:textId="77777777" w:rsidTr="00301B37">
        <w:tc>
          <w:tcPr>
            <w:tcW w:w="273" w:type="pct"/>
            <w:shd w:val="clear" w:color="auto" w:fill="auto"/>
          </w:tcPr>
          <w:p w14:paraId="7FB7EBC5"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4DDCDD47"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sz w:val="24"/>
                <w:szCs w:val="24"/>
              </w:rPr>
              <w:t>Доска</w:t>
            </w:r>
          </w:p>
        </w:tc>
        <w:tc>
          <w:tcPr>
            <w:tcW w:w="1527" w:type="pct"/>
            <w:shd w:val="clear" w:color="auto" w:fill="auto"/>
          </w:tcPr>
          <w:p w14:paraId="2D21CF2D"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628663E1"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38439B"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rPr>
              <w:t>Дополнительное оборудование</w:t>
            </w:r>
          </w:p>
        </w:tc>
      </w:tr>
      <w:tr w:rsidR="00D33BEE" w:rsidRPr="00D33BEE" w14:paraId="29FC77EE" w14:textId="77777777" w:rsidTr="00301B37">
        <w:tc>
          <w:tcPr>
            <w:tcW w:w="273" w:type="pct"/>
            <w:tcBorders>
              <w:top w:val="single" w:sz="4" w:space="0" w:color="auto"/>
              <w:left w:val="single" w:sz="4" w:space="0" w:color="auto"/>
              <w:bottom w:val="single" w:sz="4" w:space="0" w:color="auto"/>
              <w:right w:val="single" w:sz="4" w:space="0" w:color="auto"/>
            </w:tcBorders>
            <w:shd w:val="clear" w:color="auto" w:fill="auto"/>
          </w:tcPr>
          <w:p w14:paraId="58B28F05"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259C51" w14:textId="77777777" w:rsidR="00D33BEE" w:rsidRPr="00D33BEE" w:rsidRDefault="00D33BEE" w:rsidP="00301B3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EA9FAD" w14:textId="77777777" w:rsidR="00D33BEE" w:rsidRPr="00D33BEE" w:rsidRDefault="00D33BEE" w:rsidP="00301B37">
            <w:pPr>
              <w:snapToGrid w:val="0"/>
              <w:contextualSpacing/>
              <w:rPr>
                <w:rFonts w:ascii="Times New Roman" w:eastAsia="Times New Roman" w:hAnsi="Times New Roman" w:cs="Times New Roman"/>
                <w:i/>
                <w:sz w:val="24"/>
                <w:szCs w:val="24"/>
              </w:rPr>
            </w:pPr>
          </w:p>
        </w:tc>
      </w:tr>
      <w:tr w:rsidR="00D33BEE" w:rsidRPr="00D33BEE" w14:paraId="51E38FF9"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591B542"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lang w:val="en-US"/>
              </w:rPr>
              <w:t xml:space="preserve">II </w:t>
            </w:r>
            <w:r w:rsidRPr="00D33BEE">
              <w:rPr>
                <w:rFonts w:ascii="Times New Roman" w:eastAsia="Times New Roman" w:hAnsi="Times New Roman" w:cs="Times New Roman"/>
                <w:b/>
                <w:bCs/>
                <w:iCs/>
                <w:sz w:val="24"/>
                <w:szCs w:val="24"/>
              </w:rPr>
              <w:t>Технические средства</w:t>
            </w:r>
          </w:p>
        </w:tc>
      </w:tr>
      <w:tr w:rsidR="00D33BEE" w:rsidRPr="00D33BEE" w14:paraId="6DFF24EE"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2172BFC"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rPr>
              <w:t>Основное оборудование</w:t>
            </w:r>
          </w:p>
        </w:tc>
      </w:tr>
      <w:tr w:rsidR="00D33BEE" w:rsidRPr="00D33BEE" w14:paraId="788267C9" w14:textId="77777777" w:rsidTr="00301B37">
        <w:tc>
          <w:tcPr>
            <w:tcW w:w="273" w:type="pct"/>
            <w:shd w:val="clear" w:color="auto" w:fill="auto"/>
          </w:tcPr>
          <w:p w14:paraId="7038BC1D"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4B9595E7"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cs="Times New Roman"/>
                <w:sz w:val="24"/>
                <w:szCs w:val="24"/>
              </w:rPr>
              <w:t>Сетевой фильтр</w:t>
            </w:r>
          </w:p>
        </w:tc>
        <w:tc>
          <w:tcPr>
            <w:tcW w:w="1527" w:type="pct"/>
            <w:shd w:val="clear" w:color="auto" w:fill="auto"/>
          </w:tcPr>
          <w:p w14:paraId="44A49203"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5A1ABCEA" w14:textId="77777777" w:rsidTr="00301B37">
        <w:tc>
          <w:tcPr>
            <w:tcW w:w="273" w:type="pct"/>
            <w:shd w:val="clear" w:color="auto" w:fill="auto"/>
          </w:tcPr>
          <w:p w14:paraId="3DD47D09"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1BCD9538"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cs="Times New Roman"/>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38E23BBE"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20D4F8C6" w14:textId="77777777" w:rsidTr="00301B37">
        <w:tc>
          <w:tcPr>
            <w:tcW w:w="273" w:type="pct"/>
            <w:shd w:val="clear" w:color="auto" w:fill="auto"/>
          </w:tcPr>
          <w:p w14:paraId="4ECE557E"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5CB29F9C"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cs="Times New Roman"/>
                <w:sz w:val="24"/>
                <w:szCs w:val="24"/>
              </w:rPr>
              <w:t xml:space="preserve">Компьютер с периферией/ноутбук (лицензионное программное обеспечение (ПО), образовательный контент и система защиты от вредоносной информации, </w:t>
            </w:r>
            <w:r w:rsidRPr="00D33BEE">
              <w:rPr>
                <w:rFonts w:ascii="Times New Roman" w:hAnsi="Times New Roman" w:cs="Times New Roman"/>
                <w:sz w:val="24"/>
                <w:szCs w:val="24"/>
              </w:rPr>
              <w:lastRenderedPageBreak/>
              <w:t>ПО для цифровой лаборатории, с возможностью онлайн опроса)</w:t>
            </w:r>
          </w:p>
        </w:tc>
        <w:tc>
          <w:tcPr>
            <w:tcW w:w="1527" w:type="pct"/>
            <w:shd w:val="clear" w:color="auto" w:fill="auto"/>
          </w:tcPr>
          <w:p w14:paraId="4BA1FF89"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4E6AFCA2" w14:textId="77777777" w:rsidTr="00301B37">
        <w:tc>
          <w:tcPr>
            <w:tcW w:w="5000" w:type="pct"/>
            <w:gridSpan w:val="3"/>
            <w:shd w:val="clear" w:color="auto" w:fill="auto"/>
          </w:tcPr>
          <w:p w14:paraId="25587AC7"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iCs/>
                <w:sz w:val="24"/>
                <w:szCs w:val="24"/>
              </w:rPr>
              <w:t>Дополнительное оборудование</w:t>
            </w:r>
          </w:p>
        </w:tc>
      </w:tr>
      <w:tr w:rsidR="00D33BEE" w:rsidRPr="00D33BEE" w14:paraId="329F82F3" w14:textId="77777777" w:rsidTr="00301B37">
        <w:tc>
          <w:tcPr>
            <w:tcW w:w="273" w:type="pct"/>
            <w:shd w:val="clear" w:color="auto" w:fill="auto"/>
          </w:tcPr>
          <w:p w14:paraId="796AB29B"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0D52E9C2" w14:textId="77777777" w:rsidR="00D33BEE" w:rsidRPr="00D33BEE" w:rsidRDefault="00D33BEE" w:rsidP="00301B37">
            <w:pPr>
              <w:snapToGrid w:val="0"/>
              <w:contextualSpacing/>
              <w:rPr>
                <w:rFonts w:ascii="Times New Roman" w:eastAsia="Times New Roman" w:hAnsi="Times New Roman" w:cs="Times New Roman"/>
                <w:i/>
                <w:sz w:val="24"/>
                <w:szCs w:val="24"/>
              </w:rPr>
            </w:pPr>
          </w:p>
        </w:tc>
        <w:tc>
          <w:tcPr>
            <w:tcW w:w="1527" w:type="pct"/>
            <w:shd w:val="clear" w:color="auto" w:fill="auto"/>
          </w:tcPr>
          <w:p w14:paraId="40DE7E49"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4818C6AE" w14:textId="77777777" w:rsidTr="00301B37">
        <w:tc>
          <w:tcPr>
            <w:tcW w:w="5000" w:type="pct"/>
            <w:gridSpan w:val="3"/>
            <w:shd w:val="clear" w:color="auto" w:fill="auto"/>
          </w:tcPr>
          <w:p w14:paraId="2C6F623F"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lang w:val="en-US"/>
              </w:rPr>
              <w:t>III</w:t>
            </w:r>
            <w:r w:rsidRPr="00D33BEE">
              <w:rPr>
                <w:rFonts w:ascii="Times New Roman" w:eastAsia="Times New Roman" w:hAnsi="Times New Roman" w:cs="Times New Roman"/>
                <w:b/>
                <w:bCs/>
                <w:iCs/>
                <w:sz w:val="24"/>
                <w:szCs w:val="24"/>
              </w:rPr>
              <w:t xml:space="preserve"> Демонстрационные учебно-наглядные пособия</w:t>
            </w:r>
          </w:p>
        </w:tc>
      </w:tr>
      <w:tr w:rsidR="00D33BEE" w:rsidRPr="00D33BEE" w14:paraId="5EB796C1" w14:textId="77777777" w:rsidTr="00301B37">
        <w:tc>
          <w:tcPr>
            <w:tcW w:w="5000" w:type="pct"/>
            <w:gridSpan w:val="3"/>
            <w:shd w:val="clear" w:color="auto" w:fill="auto"/>
          </w:tcPr>
          <w:p w14:paraId="798AD919"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rPr>
              <w:t>Основное оборудование</w:t>
            </w:r>
          </w:p>
        </w:tc>
      </w:tr>
      <w:tr w:rsidR="00D33BEE" w:rsidRPr="00D33BEE" w14:paraId="3139807A" w14:textId="77777777" w:rsidTr="00301B37">
        <w:tc>
          <w:tcPr>
            <w:tcW w:w="273" w:type="pct"/>
            <w:shd w:val="clear" w:color="auto" w:fill="auto"/>
          </w:tcPr>
          <w:p w14:paraId="441F61EC"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02FC8596"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cs="Times New Roman"/>
                <w:sz w:val="24"/>
                <w:szCs w:val="24"/>
              </w:rPr>
              <w:t>Наглядные пособия (комплекты учебных таблиц, плакатов, портретов выдающихся ученых, поэтов, писателей и др.)</w:t>
            </w:r>
          </w:p>
        </w:tc>
        <w:tc>
          <w:tcPr>
            <w:tcW w:w="1527" w:type="pct"/>
            <w:shd w:val="clear" w:color="auto" w:fill="auto"/>
          </w:tcPr>
          <w:p w14:paraId="2C9D7FB8"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617B6BE9" w14:textId="77777777" w:rsidTr="00301B37">
        <w:tc>
          <w:tcPr>
            <w:tcW w:w="273" w:type="pct"/>
            <w:shd w:val="clear" w:color="auto" w:fill="auto"/>
          </w:tcPr>
          <w:p w14:paraId="06028F82"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2B4810C5"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hAnsi="Times New Roman" w:cs="Times New Roman"/>
                <w:sz w:val="24"/>
                <w:szCs w:val="24"/>
              </w:rPr>
              <w:t>Исторические карты</w:t>
            </w:r>
          </w:p>
        </w:tc>
        <w:tc>
          <w:tcPr>
            <w:tcW w:w="1527" w:type="pct"/>
            <w:shd w:val="clear" w:color="auto" w:fill="auto"/>
          </w:tcPr>
          <w:p w14:paraId="06B8254B"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r w:rsidR="00D33BEE" w:rsidRPr="00D33BEE" w14:paraId="12491D43" w14:textId="77777777" w:rsidTr="00301B37">
        <w:tc>
          <w:tcPr>
            <w:tcW w:w="5000" w:type="pct"/>
            <w:gridSpan w:val="3"/>
            <w:shd w:val="clear" w:color="auto" w:fill="auto"/>
          </w:tcPr>
          <w:p w14:paraId="56E7B64A" w14:textId="77777777" w:rsidR="00D33BEE" w:rsidRPr="00D33BEE" w:rsidRDefault="00D33BEE" w:rsidP="00301B37">
            <w:pPr>
              <w:snapToGrid w:val="0"/>
              <w:contextualSpacing/>
              <w:rPr>
                <w:rFonts w:ascii="Times New Roman" w:eastAsia="Times New Roman" w:hAnsi="Times New Roman" w:cs="Times New Roman"/>
                <w:iCs/>
                <w:sz w:val="24"/>
                <w:szCs w:val="24"/>
              </w:rPr>
            </w:pPr>
            <w:r w:rsidRPr="00D33BEE">
              <w:rPr>
                <w:rFonts w:ascii="Times New Roman" w:eastAsia="Times New Roman" w:hAnsi="Times New Roman" w:cs="Times New Roman"/>
                <w:b/>
                <w:bCs/>
                <w:iCs/>
                <w:sz w:val="24"/>
                <w:szCs w:val="24"/>
              </w:rPr>
              <w:t>Дополнительное оборудование</w:t>
            </w:r>
          </w:p>
        </w:tc>
      </w:tr>
      <w:tr w:rsidR="00D33BEE" w:rsidRPr="00D33BEE" w14:paraId="0468F852" w14:textId="77777777" w:rsidTr="00301B37">
        <w:tc>
          <w:tcPr>
            <w:tcW w:w="273" w:type="pct"/>
            <w:shd w:val="clear" w:color="auto" w:fill="auto"/>
          </w:tcPr>
          <w:p w14:paraId="19F447CB" w14:textId="77777777" w:rsidR="00D33BEE" w:rsidRPr="00D33BEE" w:rsidRDefault="00D33BEE"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4B72EFEA" w14:textId="77777777" w:rsidR="00D33BEE" w:rsidRPr="00D33BEE" w:rsidRDefault="00D33BEE" w:rsidP="00301B37">
            <w:pPr>
              <w:snapToGrid w:val="0"/>
              <w:contextualSpacing/>
              <w:rPr>
                <w:rFonts w:ascii="Times New Roman" w:eastAsia="Times New Roman" w:hAnsi="Times New Roman" w:cs="Times New Roman"/>
                <w:i/>
                <w:sz w:val="24"/>
                <w:szCs w:val="24"/>
              </w:rPr>
            </w:pPr>
          </w:p>
        </w:tc>
        <w:tc>
          <w:tcPr>
            <w:tcW w:w="1527" w:type="pct"/>
            <w:shd w:val="clear" w:color="auto" w:fill="auto"/>
          </w:tcPr>
          <w:p w14:paraId="136AD48E" w14:textId="77777777" w:rsidR="00D33BEE" w:rsidRPr="00D33BEE" w:rsidRDefault="00D33BEE" w:rsidP="00301B37">
            <w:pPr>
              <w:snapToGrid w:val="0"/>
              <w:contextualSpacing/>
              <w:rPr>
                <w:rFonts w:ascii="Times New Roman" w:eastAsia="Times New Roman" w:hAnsi="Times New Roman" w:cs="Times New Roman"/>
                <w:iCs/>
                <w:sz w:val="24"/>
                <w:szCs w:val="24"/>
              </w:rPr>
            </w:pPr>
          </w:p>
        </w:tc>
      </w:tr>
    </w:tbl>
    <w:p w14:paraId="4A0B2620" w14:textId="77777777" w:rsidR="00D33BEE" w:rsidRPr="00D33BEE" w:rsidRDefault="00D33BEE" w:rsidP="00D33BEE">
      <w:pPr>
        <w:suppressAutoHyphens/>
        <w:jc w:val="both"/>
        <w:rPr>
          <w:rFonts w:ascii="Times New Roman" w:hAnsi="Times New Roman" w:cs="Times New Roman"/>
          <w:bCs/>
          <w:sz w:val="24"/>
          <w:szCs w:val="24"/>
        </w:rPr>
      </w:pPr>
    </w:p>
    <w:p w14:paraId="652068A3" w14:textId="77777777" w:rsidR="00D33BEE" w:rsidRPr="00985111" w:rsidRDefault="00D33BEE" w:rsidP="00D33BEE">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985111">
        <w:rPr>
          <w:rFonts w:ascii="Times New Roman" w:hAnsi="Times New Roman" w:cs="Times New Roman"/>
          <w:bCs/>
          <w:sz w:val="24"/>
          <w:szCs w:val="24"/>
        </w:rPr>
        <w:br/>
        <w:t>и воспитательной работы.</w:t>
      </w:r>
    </w:p>
    <w:p w14:paraId="275B2768" w14:textId="17CA1AB1" w:rsidR="00D33BEE" w:rsidRPr="00985111" w:rsidRDefault="00D33BEE" w:rsidP="00D33BEE">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w:t>
      </w:r>
      <w:r w:rsidRPr="00D33BEE">
        <w:rPr>
          <w:rFonts w:ascii="Times New Roman" w:eastAsia="Calibri" w:hAnsi="Times New Roman" w:cs="Times New Roman"/>
          <w:bCs/>
          <w:sz w:val="24"/>
          <w:szCs w:val="24"/>
        </w:rPr>
        <w:t>Читальный зал</w:t>
      </w:r>
      <w:r w:rsidRPr="00985111">
        <w:rPr>
          <w:rFonts w:ascii="Times New Roman" w:eastAsia="Calibri" w:hAnsi="Times New Roman" w:cs="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D33BEE" w:rsidRPr="00985111" w14:paraId="07B165DF" w14:textId="77777777" w:rsidTr="00301B37">
        <w:tc>
          <w:tcPr>
            <w:tcW w:w="273" w:type="pct"/>
            <w:shd w:val="clear" w:color="auto" w:fill="auto"/>
            <w:vAlign w:val="center"/>
          </w:tcPr>
          <w:p w14:paraId="6F0393B9" w14:textId="77777777" w:rsidR="00D33BEE" w:rsidRPr="00314663" w:rsidRDefault="00D33BEE" w:rsidP="00301B3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77472354" w14:textId="77777777" w:rsidR="00D33BEE" w:rsidRPr="00314663" w:rsidRDefault="00D33BEE" w:rsidP="00301B3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7F2348EB" w14:textId="77777777" w:rsidR="00D33BEE" w:rsidRPr="005F59C7" w:rsidRDefault="00D33BEE" w:rsidP="00301B37">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D33BEE" w:rsidRPr="00985111" w14:paraId="3072BCFB" w14:textId="77777777" w:rsidTr="00301B37">
        <w:trPr>
          <w:trHeight w:val="278"/>
        </w:trPr>
        <w:tc>
          <w:tcPr>
            <w:tcW w:w="5000" w:type="pct"/>
            <w:gridSpan w:val="3"/>
            <w:shd w:val="clear" w:color="auto" w:fill="auto"/>
          </w:tcPr>
          <w:p w14:paraId="3B9DD149" w14:textId="77777777" w:rsidR="00D33BEE" w:rsidRPr="00985111" w:rsidRDefault="00D33BEE" w:rsidP="00301B3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Основное оборудование</w:t>
            </w:r>
          </w:p>
        </w:tc>
      </w:tr>
      <w:tr w:rsidR="00F72FCD" w:rsidRPr="00985111" w14:paraId="00611D90" w14:textId="77777777" w:rsidTr="00EE5E99">
        <w:tc>
          <w:tcPr>
            <w:tcW w:w="273" w:type="pct"/>
            <w:shd w:val="clear" w:color="auto" w:fill="auto"/>
          </w:tcPr>
          <w:p w14:paraId="3CC8AC65" w14:textId="77777777" w:rsidR="00F72FCD" w:rsidRPr="00985111" w:rsidRDefault="00F72FCD" w:rsidP="00F72FCD">
            <w:pPr>
              <w:snapToGrid w:val="0"/>
              <w:contextualSpacing/>
              <w:rPr>
                <w:rFonts w:ascii="Times New Roman" w:eastAsia="Times New Roman" w:hAnsi="Times New Roman" w:cs="Times New Roman"/>
                <w:iCs/>
                <w:sz w:val="24"/>
                <w:szCs w:val="24"/>
              </w:rPr>
            </w:pPr>
          </w:p>
        </w:tc>
        <w:tc>
          <w:tcPr>
            <w:tcW w:w="3200" w:type="pct"/>
          </w:tcPr>
          <w:p w14:paraId="798A75E8" w14:textId="542AFF66" w:rsidR="00F72FCD" w:rsidRPr="00F72FCD" w:rsidRDefault="00F72FCD" w:rsidP="00F72FCD">
            <w:pPr>
              <w:snapToGrid w:val="0"/>
              <w:contextualSpacing/>
              <w:rPr>
                <w:rFonts w:ascii="Times New Roman" w:eastAsia="Times New Roman" w:hAnsi="Times New Roman" w:cs="Times New Roman"/>
                <w:iCs/>
                <w:sz w:val="24"/>
                <w:szCs w:val="24"/>
              </w:rPr>
            </w:pPr>
            <w:r w:rsidRPr="00F72FCD">
              <w:rPr>
                <w:rFonts w:ascii="Times New Roman" w:eastAsia="Calibri" w:hAnsi="Times New Roman"/>
                <w:sz w:val="24"/>
                <w:szCs w:val="24"/>
              </w:rPr>
              <w:t xml:space="preserve">Стеллаж офисный односторонний </w:t>
            </w:r>
          </w:p>
        </w:tc>
        <w:tc>
          <w:tcPr>
            <w:tcW w:w="1527" w:type="pct"/>
            <w:shd w:val="clear" w:color="auto" w:fill="auto"/>
          </w:tcPr>
          <w:p w14:paraId="4FDA2F9B" w14:textId="77777777" w:rsidR="00F72FCD" w:rsidRPr="00314663" w:rsidRDefault="00F72FCD" w:rsidP="00F72FCD">
            <w:pPr>
              <w:snapToGrid w:val="0"/>
              <w:contextualSpacing/>
              <w:rPr>
                <w:rFonts w:ascii="Times New Roman" w:eastAsia="Times New Roman" w:hAnsi="Times New Roman" w:cs="Times New Roman"/>
                <w:iCs/>
                <w:sz w:val="24"/>
                <w:szCs w:val="24"/>
              </w:rPr>
            </w:pPr>
          </w:p>
        </w:tc>
      </w:tr>
      <w:tr w:rsidR="00F72FCD" w:rsidRPr="00985111" w14:paraId="3FE1C6A9" w14:textId="77777777" w:rsidTr="00EE5E99">
        <w:tc>
          <w:tcPr>
            <w:tcW w:w="273" w:type="pct"/>
            <w:shd w:val="clear" w:color="auto" w:fill="auto"/>
          </w:tcPr>
          <w:p w14:paraId="28B7BF08" w14:textId="77777777" w:rsidR="00F72FCD" w:rsidRPr="00985111" w:rsidRDefault="00F72FCD" w:rsidP="00F72FCD">
            <w:pPr>
              <w:snapToGrid w:val="0"/>
              <w:contextualSpacing/>
              <w:rPr>
                <w:rFonts w:ascii="Times New Roman" w:eastAsia="Times New Roman" w:hAnsi="Times New Roman" w:cs="Times New Roman"/>
                <w:iCs/>
                <w:sz w:val="24"/>
                <w:szCs w:val="24"/>
              </w:rPr>
            </w:pPr>
          </w:p>
        </w:tc>
        <w:tc>
          <w:tcPr>
            <w:tcW w:w="3200" w:type="pct"/>
          </w:tcPr>
          <w:p w14:paraId="2C2865B5" w14:textId="1094C72C" w:rsidR="00F72FCD" w:rsidRPr="00F72FCD" w:rsidRDefault="00F72FCD" w:rsidP="00F72FCD">
            <w:pPr>
              <w:snapToGrid w:val="0"/>
              <w:contextualSpacing/>
              <w:rPr>
                <w:rFonts w:ascii="Times New Roman" w:eastAsia="Times New Roman" w:hAnsi="Times New Roman" w:cs="Times New Roman"/>
                <w:iCs/>
                <w:sz w:val="24"/>
                <w:szCs w:val="24"/>
              </w:rPr>
            </w:pPr>
            <w:r w:rsidRPr="00F72FCD">
              <w:rPr>
                <w:rFonts w:ascii="Times New Roman" w:eastAsia="Calibri" w:hAnsi="Times New Roman"/>
                <w:sz w:val="24"/>
                <w:szCs w:val="24"/>
              </w:rPr>
              <w:t xml:space="preserve">Стол письменный </w:t>
            </w:r>
          </w:p>
        </w:tc>
        <w:tc>
          <w:tcPr>
            <w:tcW w:w="1527" w:type="pct"/>
            <w:shd w:val="clear" w:color="auto" w:fill="auto"/>
          </w:tcPr>
          <w:p w14:paraId="24D2A3C7" w14:textId="77777777" w:rsidR="00F72FCD" w:rsidRPr="00314663" w:rsidRDefault="00F72FCD" w:rsidP="00F72FCD">
            <w:pPr>
              <w:snapToGrid w:val="0"/>
              <w:contextualSpacing/>
              <w:rPr>
                <w:rFonts w:ascii="Times New Roman" w:eastAsia="Times New Roman" w:hAnsi="Times New Roman" w:cs="Times New Roman"/>
                <w:iCs/>
                <w:sz w:val="24"/>
                <w:szCs w:val="24"/>
              </w:rPr>
            </w:pPr>
          </w:p>
        </w:tc>
      </w:tr>
      <w:tr w:rsidR="00F72FCD" w:rsidRPr="00985111" w14:paraId="78A1BB3C" w14:textId="77777777" w:rsidTr="00EE5E99">
        <w:tc>
          <w:tcPr>
            <w:tcW w:w="273" w:type="pct"/>
            <w:shd w:val="clear" w:color="auto" w:fill="auto"/>
          </w:tcPr>
          <w:p w14:paraId="538F122B" w14:textId="77777777" w:rsidR="00F72FCD" w:rsidRPr="00985111" w:rsidRDefault="00F72FCD" w:rsidP="00F72FCD">
            <w:pPr>
              <w:snapToGrid w:val="0"/>
              <w:contextualSpacing/>
              <w:rPr>
                <w:rFonts w:ascii="Times New Roman" w:eastAsia="Times New Roman" w:hAnsi="Times New Roman" w:cs="Times New Roman"/>
                <w:iCs/>
                <w:sz w:val="24"/>
                <w:szCs w:val="24"/>
              </w:rPr>
            </w:pPr>
          </w:p>
        </w:tc>
        <w:tc>
          <w:tcPr>
            <w:tcW w:w="3200" w:type="pct"/>
          </w:tcPr>
          <w:p w14:paraId="32B8CE1E" w14:textId="36A991AA" w:rsidR="00F72FCD" w:rsidRPr="00F72FCD" w:rsidRDefault="00F72FCD" w:rsidP="00F72FCD">
            <w:pPr>
              <w:snapToGrid w:val="0"/>
              <w:contextualSpacing/>
              <w:rPr>
                <w:rFonts w:ascii="Times New Roman" w:eastAsia="Times New Roman" w:hAnsi="Times New Roman" w:cs="Times New Roman"/>
                <w:iCs/>
                <w:sz w:val="24"/>
                <w:szCs w:val="24"/>
              </w:rPr>
            </w:pPr>
            <w:r w:rsidRPr="00F72FCD">
              <w:rPr>
                <w:rFonts w:ascii="Times New Roman" w:eastAsia="Calibri" w:hAnsi="Times New Roman"/>
                <w:sz w:val="24"/>
                <w:szCs w:val="24"/>
              </w:rPr>
              <w:t xml:space="preserve">Стол письменный </w:t>
            </w:r>
          </w:p>
        </w:tc>
        <w:tc>
          <w:tcPr>
            <w:tcW w:w="1527" w:type="pct"/>
            <w:shd w:val="clear" w:color="auto" w:fill="auto"/>
          </w:tcPr>
          <w:p w14:paraId="76C82E36" w14:textId="77777777" w:rsidR="00F72FCD" w:rsidRPr="00314663" w:rsidRDefault="00F72FCD" w:rsidP="00F72FCD">
            <w:pPr>
              <w:snapToGrid w:val="0"/>
              <w:contextualSpacing/>
              <w:rPr>
                <w:rFonts w:ascii="Times New Roman" w:eastAsia="Times New Roman" w:hAnsi="Times New Roman" w:cs="Times New Roman"/>
                <w:iCs/>
                <w:sz w:val="24"/>
                <w:szCs w:val="24"/>
              </w:rPr>
            </w:pPr>
          </w:p>
        </w:tc>
      </w:tr>
      <w:tr w:rsidR="00F72FCD" w:rsidRPr="00985111" w14:paraId="15A6BD9B" w14:textId="77777777" w:rsidTr="00EE5E99">
        <w:tc>
          <w:tcPr>
            <w:tcW w:w="273" w:type="pct"/>
            <w:shd w:val="clear" w:color="auto" w:fill="auto"/>
          </w:tcPr>
          <w:p w14:paraId="12A9A781" w14:textId="77777777" w:rsidR="00F72FCD" w:rsidRPr="00985111" w:rsidRDefault="00F72FCD" w:rsidP="00F72FCD">
            <w:pPr>
              <w:snapToGrid w:val="0"/>
              <w:contextualSpacing/>
              <w:rPr>
                <w:rFonts w:ascii="Times New Roman" w:eastAsia="Times New Roman" w:hAnsi="Times New Roman" w:cs="Times New Roman"/>
                <w:iCs/>
                <w:sz w:val="24"/>
                <w:szCs w:val="24"/>
              </w:rPr>
            </w:pPr>
          </w:p>
        </w:tc>
        <w:tc>
          <w:tcPr>
            <w:tcW w:w="3200" w:type="pct"/>
          </w:tcPr>
          <w:p w14:paraId="118BAD93" w14:textId="224606D1" w:rsidR="00F72FCD" w:rsidRPr="00F72FCD" w:rsidRDefault="00F72FCD" w:rsidP="00F72FCD">
            <w:pPr>
              <w:snapToGrid w:val="0"/>
              <w:contextualSpacing/>
              <w:rPr>
                <w:rFonts w:ascii="Times New Roman" w:eastAsia="Times New Roman" w:hAnsi="Times New Roman" w:cs="Times New Roman"/>
                <w:iCs/>
                <w:sz w:val="24"/>
                <w:szCs w:val="24"/>
              </w:rPr>
            </w:pPr>
            <w:r w:rsidRPr="00F72FCD">
              <w:rPr>
                <w:rFonts w:ascii="Times New Roman" w:eastAsia="Calibri" w:hAnsi="Times New Roman"/>
                <w:sz w:val="24"/>
                <w:szCs w:val="24"/>
              </w:rPr>
              <w:t xml:space="preserve">Стул РС </w:t>
            </w:r>
          </w:p>
        </w:tc>
        <w:tc>
          <w:tcPr>
            <w:tcW w:w="1527" w:type="pct"/>
            <w:shd w:val="clear" w:color="auto" w:fill="auto"/>
          </w:tcPr>
          <w:p w14:paraId="368E8C3C" w14:textId="77777777" w:rsidR="00F72FCD" w:rsidRPr="00314663" w:rsidRDefault="00F72FCD" w:rsidP="00F72FCD">
            <w:pPr>
              <w:snapToGrid w:val="0"/>
              <w:contextualSpacing/>
              <w:rPr>
                <w:rFonts w:ascii="Times New Roman" w:eastAsia="Times New Roman" w:hAnsi="Times New Roman" w:cs="Times New Roman"/>
                <w:iCs/>
                <w:sz w:val="24"/>
                <w:szCs w:val="24"/>
              </w:rPr>
            </w:pPr>
          </w:p>
        </w:tc>
      </w:tr>
      <w:tr w:rsidR="00F72FCD" w:rsidRPr="00985111" w14:paraId="5F236FD9" w14:textId="77777777" w:rsidTr="00EE5E99">
        <w:tc>
          <w:tcPr>
            <w:tcW w:w="273" w:type="pct"/>
            <w:shd w:val="clear" w:color="auto" w:fill="auto"/>
          </w:tcPr>
          <w:p w14:paraId="38C494B0" w14:textId="77777777" w:rsidR="00F72FCD" w:rsidRPr="00985111" w:rsidRDefault="00F72FCD" w:rsidP="00F72FCD">
            <w:pPr>
              <w:snapToGrid w:val="0"/>
              <w:contextualSpacing/>
              <w:rPr>
                <w:rFonts w:ascii="Times New Roman" w:eastAsia="Times New Roman" w:hAnsi="Times New Roman" w:cs="Times New Roman"/>
                <w:iCs/>
                <w:sz w:val="24"/>
                <w:szCs w:val="24"/>
              </w:rPr>
            </w:pPr>
          </w:p>
        </w:tc>
        <w:tc>
          <w:tcPr>
            <w:tcW w:w="3200" w:type="pct"/>
          </w:tcPr>
          <w:p w14:paraId="6888F24F" w14:textId="73805484" w:rsidR="00F72FCD" w:rsidRPr="00F72FCD" w:rsidRDefault="00F72FCD" w:rsidP="00F72FCD">
            <w:pPr>
              <w:snapToGrid w:val="0"/>
              <w:contextualSpacing/>
              <w:rPr>
                <w:rFonts w:ascii="Times New Roman" w:eastAsia="Times New Roman" w:hAnsi="Times New Roman" w:cs="Times New Roman"/>
                <w:iCs/>
                <w:sz w:val="24"/>
                <w:szCs w:val="24"/>
              </w:rPr>
            </w:pPr>
            <w:r w:rsidRPr="00F72FCD">
              <w:rPr>
                <w:rFonts w:ascii="Times New Roman" w:eastAsia="Calibri" w:hAnsi="Times New Roman"/>
                <w:sz w:val="24"/>
                <w:szCs w:val="24"/>
              </w:rPr>
              <w:t xml:space="preserve">Стулья на металлическом каркасе </w:t>
            </w:r>
          </w:p>
        </w:tc>
        <w:tc>
          <w:tcPr>
            <w:tcW w:w="1527" w:type="pct"/>
            <w:shd w:val="clear" w:color="auto" w:fill="auto"/>
          </w:tcPr>
          <w:p w14:paraId="68C4C0C0" w14:textId="77777777" w:rsidR="00F72FCD" w:rsidRPr="00314663" w:rsidRDefault="00F72FCD" w:rsidP="00F72FCD">
            <w:pPr>
              <w:snapToGrid w:val="0"/>
              <w:contextualSpacing/>
              <w:rPr>
                <w:rFonts w:ascii="Times New Roman" w:eastAsia="Times New Roman" w:hAnsi="Times New Roman" w:cs="Times New Roman"/>
                <w:iCs/>
                <w:sz w:val="24"/>
                <w:szCs w:val="24"/>
              </w:rPr>
            </w:pPr>
          </w:p>
        </w:tc>
      </w:tr>
      <w:tr w:rsidR="00F72FCD" w:rsidRPr="00985111" w14:paraId="0C6768CB" w14:textId="77777777" w:rsidTr="00EE5E99">
        <w:tc>
          <w:tcPr>
            <w:tcW w:w="273" w:type="pct"/>
            <w:shd w:val="clear" w:color="auto" w:fill="auto"/>
          </w:tcPr>
          <w:p w14:paraId="6D86B976" w14:textId="77777777" w:rsidR="00F72FCD" w:rsidRPr="00985111" w:rsidRDefault="00F72FCD" w:rsidP="00F72FCD">
            <w:pPr>
              <w:snapToGrid w:val="0"/>
              <w:contextualSpacing/>
              <w:rPr>
                <w:rFonts w:ascii="Times New Roman" w:eastAsia="Times New Roman" w:hAnsi="Times New Roman" w:cs="Times New Roman"/>
                <w:iCs/>
                <w:sz w:val="24"/>
                <w:szCs w:val="24"/>
              </w:rPr>
            </w:pPr>
          </w:p>
        </w:tc>
        <w:tc>
          <w:tcPr>
            <w:tcW w:w="3200" w:type="pct"/>
          </w:tcPr>
          <w:p w14:paraId="6485D7B4" w14:textId="1D374EEE" w:rsidR="00F72FCD" w:rsidRPr="00F72FCD" w:rsidRDefault="00F72FCD" w:rsidP="00F72FCD">
            <w:pPr>
              <w:snapToGrid w:val="0"/>
              <w:contextualSpacing/>
              <w:rPr>
                <w:rFonts w:ascii="Times New Roman" w:eastAsia="Times New Roman" w:hAnsi="Times New Roman" w:cs="Times New Roman"/>
                <w:iCs/>
                <w:sz w:val="24"/>
                <w:szCs w:val="24"/>
              </w:rPr>
            </w:pPr>
            <w:r w:rsidRPr="00F72FCD">
              <w:rPr>
                <w:rFonts w:ascii="Times New Roman" w:eastAsia="Calibri" w:hAnsi="Times New Roman"/>
                <w:sz w:val="24"/>
                <w:szCs w:val="24"/>
              </w:rPr>
              <w:t xml:space="preserve">Шкаф каталожный </w:t>
            </w:r>
          </w:p>
        </w:tc>
        <w:tc>
          <w:tcPr>
            <w:tcW w:w="1527" w:type="pct"/>
            <w:shd w:val="clear" w:color="auto" w:fill="auto"/>
          </w:tcPr>
          <w:p w14:paraId="7DB10DB2" w14:textId="77777777" w:rsidR="00F72FCD" w:rsidRPr="00314663" w:rsidRDefault="00F72FCD" w:rsidP="00F72FCD">
            <w:pPr>
              <w:snapToGrid w:val="0"/>
              <w:contextualSpacing/>
              <w:rPr>
                <w:rFonts w:ascii="Times New Roman" w:eastAsia="Times New Roman" w:hAnsi="Times New Roman" w:cs="Times New Roman"/>
                <w:iCs/>
                <w:sz w:val="24"/>
                <w:szCs w:val="24"/>
              </w:rPr>
            </w:pPr>
          </w:p>
        </w:tc>
      </w:tr>
      <w:tr w:rsidR="00F72FCD" w:rsidRPr="00985111" w14:paraId="574D7BD1"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98E31B" w14:textId="01DB30A3" w:rsidR="00F72FCD" w:rsidRPr="00985111" w:rsidRDefault="00F72FCD" w:rsidP="00F72FCD">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F72FCD" w:rsidRPr="00985111" w14:paraId="0F41CB99"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293E840" w14:textId="77777777" w:rsidR="00F72FCD" w:rsidRPr="00985111" w:rsidRDefault="00F72FCD" w:rsidP="00F72FCD">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F72FCD" w:rsidRPr="00985111" w14:paraId="4204779E" w14:textId="77777777" w:rsidTr="00FB65E5">
        <w:tc>
          <w:tcPr>
            <w:tcW w:w="273" w:type="pct"/>
            <w:shd w:val="clear" w:color="auto" w:fill="auto"/>
          </w:tcPr>
          <w:p w14:paraId="6A2C7915" w14:textId="77777777" w:rsidR="00F72FCD" w:rsidRPr="00985111" w:rsidRDefault="00F72FCD" w:rsidP="00F72FCD">
            <w:pPr>
              <w:snapToGrid w:val="0"/>
              <w:contextualSpacing/>
              <w:rPr>
                <w:rFonts w:ascii="Times New Roman" w:eastAsia="Times New Roman" w:hAnsi="Times New Roman" w:cs="Times New Roman"/>
                <w:iCs/>
                <w:sz w:val="24"/>
                <w:szCs w:val="24"/>
              </w:rPr>
            </w:pPr>
          </w:p>
        </w:tc>
        <w:tc>
          <w:tcPr>
            <w:tcW w:w="3200" w:type="pct"/>
          </w:tcPr>
          <w:p w14:paraId="472E05ED" w14:textId="5EED1977" w:rsidR="00F72FCD" w:rsidRPr="00F72FCD" w:rsidRDefault="00F72FCD" w:rsidP="00F72FCD">
            <w:pPr>
              <w:snapToGrid w:val="0"/>
              <w:contextualSpacing/>
              <w:rPr>
                <w:rFonts w:ascii="Times New Roman" w:eastAsia="Times New Roman" w:hAnsi="Times New Roman" w:cs="Times New Roman"/>
                <w:iCs/>
                <w:sz w:val="24"/>
                <w:szCs w:val="24"/>
              </w:rPr>
            </w:pPr>
            <w:r w:rsidRPr="00F72FCD">
              <w:rPr>
                <w:rFonts w:ascii="Times New Roman" w:eastAsia="Calibri" w:hAnsi="Times New Roman"/>
                <w:sz w:val="24"/>
                <w:szCs w:val="24"/>
              </w:rPr>
              <w:t xml:space="preserve">Доска магнитно-маркерная </w:t>
            </w:r>
          </w:p>
        </w:tc>
        <w:tc>
          <w:tcPr>
            <w:tcW w:w="1527" w:type="pct"/>
            <w:shd w:val="clear" w:color="auto" w:fill="auto"/>
          </w:tcPr>
          <w:p w14:paraId="4BA63322" w14:textId="77777777" w:rsidR="00F72FCD" w:rsidRPr="00314663" w:rsidRDefault="00F72FCD" w:rsidP="00F72FCD">
            <w:pPr>
              <w:snapToGrid w:val="0"/>
              <w:contextualSpacing/>
              <w:rPr>
                <w:rFonts w:ascii="Times New Roman" w:eastAsia="Times New Roman" w:hAnsi="Times New Roman" w:cs="Times New Roman"/>
                <w:iCs/>
                <w:sz w:val="24"/>
                <w:szCs w:val="24"/>
              </w:rPr>
            </w:pPr>
          </w:p>
        </w:tc>
      </w:tr>
      <w:tr w:rsidR="00F72FCD" w:rsidRPr="00985111" w14:paraId="1E2C4BF5" w14:textId="77777777" w:rsidTr="00FB65E5">
        <w:tc>
          <w:tcPr>
            <w:tcW w:w="273" w:type="pct"/>
            <w:shd w:val="clear" w:color="auto" w:fill="auto"/>
          </w:tcPr>
          <w:p w14:paraId="406DC130" w14:textId="77777777" w:rsidR="00F72FCD" w:rsidRPr="00985111" w:rsidRDefault="00F72FCD" w:rsidP="00F72FCD">
            <w:pPr>
              <w:snapToGrid w:val="0"/>
              <w:contextualSpacing/>
              <w:rPr>
                <w:rFonts w:ascii="Times New Roman" w:eastAsia="Times New Roman" w:hAnsi="Times New Roman" w:cs="Times New Roman"/>
                <w:iCs/>
                <w:sz w:val="24"/>
                <w:szCs w:val="24"/>
              </w:rPr>
            </w:pPr>
          </w:p>
        </w:tc>
        <w:tc>
          <w:tcPr>
            <w:tcW w:w="3200" w:type="pct"/>
          </w:tcPr>
          <w:p w14:paraId="4D9931A4" w14:textId="48F6D47B" w:rsidR="00F72FCD" w:rsidRPr="00F72FCD" w:rsidRDefault="00F72FCD" w:rsidP="00F72FCD">
            <w:pPr>
              <w:snapToGrid w:val="0"/>
              <w:contextualSpacing/>
              <w:rPr>
                <w:rFonts w:ascii="Times New Roman" w:eastAsia="Times New Roman" w:hAnsi="Times New Roman" w:cs="Times New Roman"/>
                <w:iCs/>
                <w:sz w:val="24"/>
                <w:szCs w:val="24"/>
              </w:rPr>
            </w:pPr>
            <w:r w:rsidRPr="00F72FCD">
              <w:rPr>
                <w:rFonts w:ascii="Times New Roman" w:eastAsia="Calibri" w:hAnsi="Times New Roman"/>
                <w:sz w:val="24"/>
                <w:szCs w:val="24"/>
              </w:rPr>
              <w:t xml:space="preserve">Телевизор </w:t>
            </w:r>
          </w:p>
        </w:tc>
        <w:tc>
          <w:tcPr>
            <w:tcW w:w="1527" w:type="pct"/>
            <w:shd w:val="clear" w:color="auto" w:fill="auto"/>
          </w:tcPr>
          <w:p w14:paraId="09124D4E" w14:textId="77777777" w:rsidR="00F72FCD" w:rsidRPr="00314663" w:rsidRDefault="00F72FCD" w:rsidP="00F72FCD">
            <w:pPr>
              <w:snapToGrid w:val="0"/>
              <w:contextualSpacing/>
              <w:rPr>
                <w:rFonts w:ascii="Times New Roman" w:eastAsia="Times New Roman" w:hAnsi="Times New Roman" w:cs="Times New Roman"/>
                <w:iCs/>
                <w:sz w:val="24"/>
                <w:szCs w:val="24"/>
              </w:rPr>
            </w:pPr>
          </w:p>
        </w:tc>
      </w:tr>
      <w:tr w:rsidR="00F72FCD" w:rsidRPr="00985111" w14:paraId="7469F58B" w14:textId="77777777" w:rsidTr="00301B37">
        <w:tc>
          <w:tcPr>
            <w:tcW w:w="5000" w:type="pct"/>
            <w:gridSpan w:val="3"/>
            <w:shd w:val="clear" w:color="auto" w:fill="auto"/>
          </w:tcPr>
          <w:p w14:paraId="2415D3C5" w14:textId="77777777" w:rsidR="00F72FCD" w:rsidRPr="00985111" w:rsidRDefault="00F72FCD" w:rsidP="00F72FCD">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F72FCD" w:rsidRPr="00985111" w14:paraId="2F608179" w14:textId="77777777" w:rsidTr="00301B37">
        <w:tc>
          <w:tcPr>
            <w:tcW w:w="273" w:type="pct"/>
            <w:shd w:val="clear" w:color="auto" w:fill="auto"/>
          </w:tcPr>
          <w:p w14:paraId="1FFDD28E" w14:textId="77777777" w:rsidR="00F72FCD" w:rsidRPr="00985111" w:rsidRDefault="00F72FCD" w:rsidP="00F72FCD">
            <w:pPr>
              <w:snapToGrid w:val="0"/>
              <w:contextualSpacing/>
              <w:rPr>
                <w:rFonts w:ascii="Times New Roman" w:eastAsia="Times New Roman" w:hAnsi="Times New Roman" w:cs="Times New Roman"/>
                <w:iCs/>
                <w:sz w:val="24"/>
                <w:szCs w:val="24"/>
              </w:rPr>
            </w:pPr>
          </w:p>
        </w:tc>
        <w:tc>
          <w:tcPr>
            <w:tcW w:w="3200" w:type="pct"/>
            <w:shd w:val="clear" w:color="auto" w:fill="auto"/>
          </w:tcPr>
          <w:p w14:paraId="67834B34" w14:textId="77777777" w:rsidR="00F72FCD" w:rsidRPr="00314663" w:rsidRDefault="00F72FCD" w:rsidP="00F72FCD">
            <w:pPr>
              <w:snapToGrid w:val="0"/>
              <w:contextualSpacing/>
              <w:rPr>
                <w:rFonts w:ascii="Times New Roman" w:eastAsia="Times New Roman" w:hAnsi="Times New Roman" w:cs="Times New Roman"/>
                <w:i/>
                <w:sz w:val="24"/>
                <w:szCs w:val="24"/>
              </w:rPr>
            </w:pPr>
          </w:p>
        </w:tc>
        <w:tc>
          <w:tcPr>
            <w:tcW w:w="1527" w:type="pct"/>
            <w:shd w:val="clear" w:color="auto" w:fill="auto"/>
          </w:tcPr>
          <w:p w14:paraId="32E8FDE1" w14:textId="77777777" w:rsidR="00F72FCD" w:rsidRPr="00314663" w:rsidRDefault="00F72FCD" w:rsidP="00F72FCD">
            <w:pPr>
              <w:snapToGrid w:val="0"/>
              <w:contextualSpacing/>
              <w:rPr>
                <w:rFonts w:ascii="Times New Roman" w:eastAsia="Times New Roman" w:hAnsi="Times New Roman" w:cs="Times New Roman"/>
                <w:iCs/>
                <w:sz w:val="24"/>
                <w:szCs w:val="24"/>
              </w:rPr>
            </w:pPr>
          </w:p>
        </w:tc>
      </w:tr>
      <w:tr w:rsidR="00F72FCD" w:rsidRPr="00985111" w14:paraId="1A77C8CA" w14:textId="77777777" w:rsidTr="00301B37">
        <w:tc>
          <w:tcPr>
            <w:tcW w:w="5000" w:type="pct"/>
            <w:gridSpan w:val="3"/>
            <w:shd w:val="clear" w:color="auto" w:fill="auto"/>
          </w:tcPr>
          <w:p w14:paraId="183A9521" w14:textId="77777777" w:rsidR="00F72FCD" w:rsidRPr="00985111" w:rsidRDefault="00F72FCD" w:rsidP="00F72FCD">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Дополнительное оборудование</w:t>
            </w:r>
          </w:p>
        </w:tc>
      </w:tr>
      <w:tr w:rsidR="00F72FCD" w:rsidRPr="00985111" w14:paraId="4BB50DEB" w14:textId="77777777" w:rsidTr="00301B37">
        <w:tc>
          <w:tcPr>
            <w:tcW w:w="5000" w:type="pct"/>
            <w:gridSpan w:val="3"/>
            <w:shd w:val="clear" w:color="auto" w:fill="auto"/>
          </w:tcPr>
          <w:p w14:paraId="005EB0E6" w14:textId="77777777" w:rsidR="00F72FCD" w:rsidRPr="00985111" w:rsidRDefault="00F72FCD" w:rsidP="00F72FCD">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F72FCD" w:rsidRPr="00985111" w14:paraId="1EF1897B" w14:textId="77777777" w:rsidTr="00301B37">
        <w:tc>
          <w:tcPr>
            <w:tcW w:w="273" w:type="pct"/>
            <w:shd w:val="clear" w:color="auto" w:fill="auto"/>
          </w:tcPr>
          <w:p w14:paraId="7BE3CA35" w14:textId="77777777" w:rsidR="00F72FCD" w:rsidRPr="00985111" w:rsidRDefault="00F72FCD" w:rsidP="00F72FCD">
            <w:pPr>
              <w:snapToGrid w:val="0"/>
              <w:contextualSpacing/>
              <w:rPr>
                <w:rFonts w:ascii="Times New Roman" w:eastAsia="Times New Roman" w:hAnsi="Times New Roman" w:cs="Times New Roman"/>
                <w:iCs/>
                <w:sz w:val="24"/>
                <w:szCs w:val="24"/>
              </w:rPr>
            </w:pPr>
          </w:p>
        </w:tc>
        <w:tc>
          <w:tcPr>
            <w:tcW w:w="3200" w:type="pct"/>
            <w:shd w:val="clear" w:color="auto" w:fill="auto"/>
          </w:tcPr>
          <w:p w14:paraId="6CD159AC" w14:textId="77777777" w:rsidR="00F72FCD" w:rsidRPr="00314663" w:rsidRDefault="00F72FCD" w:rsidP="00F72FCD">
            <w:pPr>
              <w:snapToGrid w:val="0"/>
              <w:contextualSpacing/>
              <w:rPr>
                <w:rFonts w:ascii="Times New Roman" w:eastAsia="Times New Roman" w:hAnsi="Times New Roman" w:cs="Times New Roman"/>
                <w:iCs/>
                <w:sz w:val="24"/>
                <w:szCs w:val="24"/>
              </w:rPr>
            </w:pPr>
          </w:p>
        </w:tc>
        <w:tc>
          <w:tcPr>
            <w:tcW w:w="1527" w:type="pct"/>
            <w:shd w:val="clear" w:color="auto" w:fill="auto"/>
          </w:tcPr>
          <w:p w14:paraId="366A1698" w14:textId="77777777" w:rsidR="00F72FCD" w:rsidRPr="00314663" w:rsidRDefault="00F72FCD" w:rsidP="00F72FCD">
            <w:pPr>
              <w:snapToGrid w:val="0"/>
              <w:contextualSpacing/>
              <w:rPr>
                <w:rFonts w:ascii="Times New Roman" w:eastAsia="Times New Roman" w:hAnsi="Times New Roman" w:cs="Times New Roman"/>
                <w:iCs/>
                <w:sz w:val="24"/>
                <w:szCs w:val="24"/>
              </w:rPr>
            </w:pPr>
          </w:p>
        </w:tc>
      </w:tr>
      <w:tr w:rsidR="00F72FCD" w:rsidRPr="00985111" w14:paraId="7703E8AC" w14:textId="77777777" w:rsidTr="00301B37">
        <w:tc>
          <w:tcPr>
            <w:tcW w:w="273" w:type="pct"/>
            <w:shd w:val="clear" w:color="auto" w:fill="auto"/>
          </w:tcPr>
          <w:p w14:paraId="3333F95E" w14:textId="77777777" w:rsidR="00F72FCD" w:rsidRPr="00985111" w:rsidRDefault="00F72FCD" w:rsidP="00F72FCD">
            <w:pPr>
              <w:snapToGrid w:val="0"/>
              <w:contextualSpacing/>
              <w:rPr>
                <w:rFonts w:ascii="Times New Roman" w:eastAsia="Times New Roman" w:hAnsi="Times New Roman" w:cs="Times New Roman"/>
                <w:iCs/>
                <w:sz w:val="24"/>
                <w:szCs w:val="24"/>
              </w:rPr>
            </w:pPr>
          </w:p>
        </w:tc>
        <w:tc>
          <w:tcPr>
            <w:tcW w:w="3200" w:type="pct"/>
            <w:shd w:val="clear" w:color="auto" w:fill="auto"/>
          </w:tcPr>
          <w:p w14:paraId="6BF26223" w14:textId="77777777" w:rsidR="00F72FCD" w:rsidRPr="00314663" w:rsidRDefault="00F72FCD" w:rsidP="00F72FCD">
            <w:pPr>
              <w:snapToGrid w:val="0"/>
              <w:contextualSpacing/>
              <w:rPr>
                <w:rFonts w:ascii="Times New Roman" w:eastAsia="Times New Roman" w:hAnsi="Times New Roman" w:cs="Times New Roman"/>
                <w:iCs/>
                <w:sz w:val="24"/>
                <w:szCs w:val="24"/>
              </w:rPr>
            </w:pPr>
          </w:p>
        </w:tc>
        <w:tc>
          <w:tcPr>
            <w:tcW w:w="1527" w:type="pct"/>
            <w:shd w:val="clear" w:color="auto" w:fill="auto"/>
          </w:tcPr>
          <w:p w14:paraId="4CABD47F" w14:textId="77777777" w:rsidR="00F72FCD" w:rsidRPr="00314663" w:rsidRDefault="00F72FCD" w:rsidP="00F72FCD">
            <w:pPr>
              <w:snapToGrid w:val="0"/>
              <w:contextualSpacing/>
              <w:rPr>
                <w:rFonts w:ascii="Times New Roman" w:eastAsia="Times New Roman" w:hAnsi="Times New Roman" w:cs="Times New Roman"/>
                <w:iCs/>
                <w:sz w:val="24"/>
                <w:szCs w:val="24"/>
              </w:rPr>
            </w:pPr>
          </w:p>
        </w:tc>
      </w:tr>
      <w:tr w:rsidR="00F72FCD" w:rsidRPr="00985111" w14:paraId="5378A2BC" w14:textId="77777777" w:rsidTr="00301B37">
        <w:tc>
          <w:tcPr>
            <w:tcW w:w="273" w:type="pct"/>
            <w:shd w:val="clear" w:color="auto" w:fill="auto"/>
          </w:tcPr>
          <w:p w14:paraId="6C01F4D6" w14:textId="77777777" w:rsidR="00F72FCD" w:rsidRPr="00985111" w:rsidRDefault="00F72FCD" w:rsidP="00F72FCD">
            <w:pPr>
              <w:snapToGrid w:val="0"/>
              <w:contextualSpacing/>
              <w:rPr>
                <w:rFonts w:ascii="Times New Roman" w:eastAsia="Times New Roman" w:hAnsi="Times New Roman" w:cs="Times New Roman"/>
                <w:iCs/>
                <w:sz w:val="24"/>
                <w:szCs w:val="24"/>
              </w:rPr>
            </w:pPr>
          </w:p>
        </w:tc>
        <w:tc>
          <w:tcPr>
            <w:tcW w:w="3200" w:type="pct"/>
            <w:shd w:val="clear" w:color="auto" w:fill="auto"/>
          </w:tcPr>
          <w:p w14:paraId="221A9461" w14:textId="77777777" w:rsidR="00F72FCD" w:rsidRPr="00314663" w:rsidRDefault="00F72FCD" w:rsidP="00F72FCD">
            <w:pPr>
              <w:snapToGrid w:val="0"/>
              <w:contextualSpacing/>
              <w:rPr>
                <w:rFonts w:ascii="Times New Roman" w:eastAsia="Times New Roman" w:hAnsi="Times New Roman" w:cs="Times New Roman"/>
                <w:iCs/>
                <w:sz w:val="24"/>
                <w:szCs w:val="24"/>
              </w:rPr>
            </w:pPr>
          </w:p>
        </w:tc>
        <w:tc>
          <w:tcPr>
            <w:tcW w:w="1527" w:type="pct"/>
            <w:shd w:val="clear" w:color="auto" w:fill="auto"/>
          </w:tcPr>
          <w:p w14:paraId="70BB1099" w14:textId="77777777" w:rsidR="00F72FCD" w:rsidRPr="00314663" w:rsidRDefault="00F72FCD" w:rsidP="00F72FCD">
            <w:pPr>
              <w:snapToGrid w:val="0"/>
              <w:contextualSpacing/>
              <w:rPr>
                <w:rFonts w:ascii="Times New Roman" w:eastAsia="Times New Roman" w:hAnsi="Times New Roman" w:cs="Times New Roman"/>
                <w:iCs/>
                <w:sz w:val="24"/>
                <w:szCs w:val="24"/>
              </w:rPr>
            </w:pPr>
          </w:p>
        </w:tc>
      </w:tr>
      <w:tr w:rsidR="00F72FCD" w:rsidRPr="00985111" w14:paraId="087061E8" w14:textId="77777777" w:rsidTr="00301B37">
        <w:tc>
          <w:tcPr>
            <w:tcW w:w="5000" w:type="pct"/>
            <w:gridSpan w:val="3"/>
            <w:shd w:val="clear" w:color="auto" w:fill="auto"/>
          </w:tcPr>
          <w:p w14:paraId="5607E887" w14:textId="77777777" w:rsidR="00F72FCD" w:rsidRPr="00985111" w:rsidRDefault="00F72FCD" w:rsidP="00F72FCD">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F72FCD" w:rsidRPr="00985111" w14:paraId="32C76F01" w14:textId="77777777" w:rsidTr="00301B37">
        <w:tc>
          <w:tcPr>
            <w:tcW w:w="273" w:type="pct"/>
            <w:shd w:val="clear" w:color="auto" w:fill="auto"/>
          </w:tcPr>
          <w:p w14:paraId="5A68B31B" w14:textId="77777777" w:rsidR="00F72FCD" w:rsidRPr="00985111" w:rsidRDefault="00F72FCD" w:rsidP="00F72FCD">
            <w:pPr>
              <w:snapToGrid w:val="0"/>
              <w:contextualSpacing/>
              <w:rPr>
                <w:rFonts w:ascii="Times New Roman" w:eastAsia="Times New Roman" w:hAnsi="Times New Roman" w:cs="Times New Roman"/>
                <w:iCs/>
                <w:sz w:val="24"/>
                <w:szCs w:val="24"/>
              </w:rPr>
            </w:pPr>
          </w:p>
        </w:tc>
        <w:tc>
          <w:tcPr>
            <w:tcW w:w="3200" w:type="pct"/>
            <w:shd w:val="clear" w:color="auto" w:fill="auto"/>
          </w:tcPr>
          <w:p w14:paraId="7DAC0AFD" w14:textId="77777777" w:rsidR="00F72FCD" w:rsidRPr="00314663" w:rsidRDefault="00F72FCD" w:rsidP="00F72FCD">
            <w:pPr>
              <w:snapToGrid w:val="0"/>
              <w:contextualSpacing/>
              <w:rPr>
                <w:rFonts w:ascii="Times New Roman" w:eastAsia="Times New Roman" w:hAnsi="Times New Roman" w:cs="Times New Roman"/>
                <w:i/>
                <w:sz w:val="24"/>
                <w:szCs w:val="24"/>
              </w:rPr>
            </w:pPr>
          </w:p>
        </w:tc>
        <w:tc>
          <w:tcPr>
            <w:tcW w:w="1527" w:type="pct"/>
            <w:shd w:val="clear" w:color="auto" w:fill="auto"/>
          </w:tcPr>
          <w:p w14:paraId="4C2E9999" w14:textId="77777777" w:rsidR="00F72FCD" w:rsidRPr="00314663" w:rsidRDefault="00F72FCD" w:rsidP="00F72FCD">
            <w:pPr>
              <w:snapToGrid w:val="0"/>
              <w:contextualSpacing/>
              <w:rPr>
                <w:rFonts w:ascii="Times New Roman" w:eastAsia="Times New Roman" w:hAnsi="Times New Roman" w:cs="Times New Roman"/>
                <w:iCs/>
                <w:sz w:val="24"/>
                <w:szCs w:val="24"/>
              </w:rPr>
            </w:pPr>
          </w:p>
        </w:tc>
      </w:tr>
    </w:tbl>
    <w:p w14:paraId="103B786F" w14:textId="77777777" w:rsidR="00F72FCD" w:rsidRDefault="00F72FCD" w:rsidP="00F72FCD">
      <w:pPr>
        <w:suppressAutoHyphens/>
        <w:ind w:firstLine="709"/>
        <w:contextualSpacing/>
        <w:jc w:val="both"/>
        <w:rPr>
          <w:rFonts w:ascii="Times New Roman" w:eastAsia="Calibri" w:hAnsi="Times New Roman" w:cs="Times New Roman"/>
          <w:bCs/>
          <w:sz w:val="24"/>
          <w:szCs w:val="24"/>
        </w:rPr>
      </w:pPr>
    </w:p>
    <w:p w14:paraId="1CD9B9E5" w14:textId="52FCFDD9" w:rsidR="00F72FCD" w:rsidRPr="003C502F" w:rsidRDefault="00F72FCD" w:rsidP="00F72FCD">
      <w:pPr>
        <w:suppressAutoHyphens/>
        <w:ind w:firstLine="709"/>
        <w:contextualSpacing/>
        <w:jc w:val="both"/>
        <w:rPr>
          <w:rFonts w:ascii="Times New Roman" w:eastAsia="Calibri" w:hAnsi="Times New Roman" w:cs="Times New Roman"/>
          <w:bCs/>
          <w:sz w:val="24"/>
          <w:szCs w:val="24"/>
        </w:rPr>
      </w:pPr>
      <w:r w:rsidRPr="003C502F">
        <w:rPr>
          <w:rFonts w:ascii="Times New Roman" w:eastAsia="Calibri" w:hAnsi="Times New Roman" w:cs="Times New Roman"/>
          <w:bCs/>
          <w:sz w:val="24"/>
          <w:szCs w:val="24"/>
        </w:rPr>
        <w:t xml:space="preserve">«Библиотека»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F72FCD" w:rsidRPr="003C502F" w14:paraId="0CDA4026" w14:textId="77777777" w:rsidTr="00301B37">
        <w:tc>
          <w:tcPr>
            <w:tcW w:w="273" w:type="pct"/>
            <w:shd w:val="clear" w:color="auto" w:fill="auto"/>
            <w:vAlign w:val="center"/>
          </w:tcPr>
          <w:p w14:paraId="67BD4A00" w14:textId="77777777" w:rsidR="00F72FCD" w:rsidRPr="003C502F" w:rsidRDefault="00F72FCD" w:rsidP="00301B37">
            <w:pPr>
              <w:snapToGrid w:val="0"/>
              <w:contextualSpacing/>
              <w:jc w:val="center"/>
              <w:rPr>
                <w:rFonts w:ascii="Times New Roman" w:eastAsia="Times New Roman" w:hAnsi="Times New Roman" w:cs="Times New Roman"/>
                <w:iCs/>
                <w:sz w:val="24"/>
                <w:szCs w:val="24"/>
              </w:rPr>
            </w:pPr>
            <w:r w:rsidRPr="003C502F">
              <w:rPr>
                <w:rFonts w:ascii="Times New Roman" w:eastAsia="Times New Roman" w:hAnsi="Times New Roman" w:cs="Times New Roman"/>
                <w:iCs/>
                <w:sz w:val="24"/>
                <w:szCs w:val="24"/>
              </w:rPr>
              <w:t>№</w:t>
            </w:r>
          </w:p>
        </w:tc>
        <w:tc>
          <w:tcPr>
            <w:tcW w:w="3200" w:type="pct"/>
            <w:shd w:val="clear" w:color="auto" w:fill="auto"/>
            <w:vAlign w:val="center"/>
          </w:tcPr>
          <w:p w14:paraId="63CCCA99" w14:textId="77777777" w:rsidR="00F72FCD" w:rsidRPr="003C502F" w:rsidRDefault="00F72FCD" w:rsidP="00301B37">
            <w:pPr>
              <w:snapToGrid w:val="0"/>
              <w:contextualSpacing/>
              <w:jc w:val="center"/>
              <w:rPr>
                <w:rFonts w:ascii="Times New Roman" w:eastAsia="Times New Roman" w:hAnsi="Times New Roman" w:cs="Times New Roman"/>
                <w:iCs/>
                <w:sz w:val="24"/>
                <w:szCs w:val="24"/>
              </w:rPr>
            </w:pPr>
            <w:r w:rsidRPr="003C502F">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42853F4D" w14:textId="77777777" w:rsidR="00F72FCD" w:rsidRPr="003C502F" w:rsidRDefault="00F72FCD" w:rsidP="00301B37">
            <w:pPr>
              <w:snapToGrid w:val="0"/>
              <w:contextualSpacing/>
              <w:jc w:val="center"/>
              <w:rPr>
                <w:rFonts w:ascii="Times New Roman" w:eastAsia="Times New Roman" w:hAnsi="Times New Roman" w:cs="Times New Roman"/>
                <w:iCs/>
                <w:sz w:val="24"/>
                <w:szCs w:val="24"/>
              </w:rPr>
            </w:pPr>
            <w:r w:rsidRPr="003C502F">
              <w:rPr>
                <w:rFonts w:ascii="Times New Roman" w:eastAsia="Times New Roman" w:hAnsi="Times New Roman" w:cs="Times New Roman"/>
                <w:iCs/>
                <w:sz w:val="24"/>
                <w:szCs w:val="24"/>
              </w:rPr>
              <w:t>Техническое описание</w:t>
            </w:r>
          </w:p>
        </w:tc>
      </w:tr>
      <w:tr w:rsidR="00F72FCD" w:rsidRPr="003C502F" w14:paraId="2232E5EB" w14:textId="77777777" w:rsidTr="00301B37">
        <w:trPr>
          <w:trHeight w:val="278"/>
        </w:trPr>
        <w:tc>
          <w:tcPr>
            <w:tcW w:w="5000" w:type="pct"/>
            <w:gridSpan w:val="3"/>
            <w:shd w:val="clear" w:color="auto" w:fill="auto"/>
          </w:tcPr>
          <w:p w14:paraId="2BDB96BF" w14:textId="77777777" w:rsidR="00F72FCD" w:rsidRPr="003C502F" w:rsidRDefault="00F72FCD" w:rsidP="00301B37">
            <w:pPr>
              <w:snapToGrid w:val="0"/>
              <w:contextualSpacing/>
              <w:rPr>
                <w:rFonts w:ascii="Times New Roman" w:eastAsia="Times New Roman" w:hAnsi="Times New Roman" w:cs="Times New Roman"/>
                <w:b/>
                <w:bCs/>
                <w:iCs/>
                <w:sz w:val="24"/>
                <w:szCs w:val="24"/>
              </w:rPr>
            </w:pPr>
            <w:r w:rsidRPr="003C502F">
              <w:rPr>
                <w:rFonts w:ascii="Times New Roman" w:eastAsia="Times New Roman" w:hAnsi="Times New Roman" w:cs="Times New Roman"/>
                <w:b/>
                <w:bCs/>
                <w:iCs/>
                <w:sz w:val="24"/>
                <w:szCs w:val="24"/>
                <w:lang w:val="en-US"/>
              </w:rPr>
              <w:t>I</w:t>
            </w:r>
            <w:r w:rsidRPr="003C502F">
              <w:rPr>
                <w:rFonts w:ascii="Times New Roman" w:eastAsia="Times New Roman" w:hAnsi="Times New Roman" w:cs="Times New Roman"/>
                <w:b/>
                <w:bCs/>
                <w:iCs/>
                <w:sz w:val="24"/>
                <w:szCs w:val="24"/>
              </w:rPr>
              <w:t xml:space="preserve"> Основное оборудование</w:t>
            </w:r>
          </w:p>
        </w:tc>
      </w:tr>
      <w:tr w:rsidR="00F72FCD" w:rsidRPr="003C502F" w14:paraId="068624D1" w14:textId="77777777" w:rsidTr="00301B37">
        <w:tc>
          <w:tcPr>
            <w:tcW w:w="273" w:type="pct"/>
            <w:shd w:val="clear" w:color="auto" w:fill="auto"/>
          </w:tcPr>
          <w:p w14:paraId="15AB3B9F" w14:textId="77777777" w:rsidR="00F72FCD" w:rsidRPr="003C502F" w:rsidRDefault="00F72FCD" w:rsidP="00F72FCD">
            <w:pPr>
              <w:snapToGrid w:val="0"/>
              <w:contextualSpacing/>
              <w:rPr>
                <w:rFonts w:ascii="Times New Roman" w:eastAsia="Times New Roman" w:hAnsi="Times New Roman" w:cs="Times New Roman"/>
                <w:iCs/>
                <w:sz w:val="24"/>
                <w:szCs w:val="24"/>
              </w:rPr>
            </w:pPr>
          </w:p>
        </w:tc>
        <w:tc>
          <w:tcPr>
            <w:tcW w:w="3200" w:type="pct"/>
          </w:tcPr>
          <w:p w14:paraId="651AEEAB" w14:textId="32130F79" w:rsidR="00F72FCD" w:rsidRPr="003C502F" w:rsidRDefault="00F72FCD" w:rsidP="00F72FCD">
            <w:pPr>
              <w:snapToGrid w:val="0"/>
              <w:contextualSpacing/>
              <w:rPr>
                <w:rFonts w:ascii="Times New Roman" w:eastAsia="Times New Roman" w:hAnsi="Times New Roman" w:cs="Times New Roman"/>
                <w:iCs/>
                <w:sz w:val="24"/>
                <w:szCs w:val="24"/>
              </w:rPr>
            </w:pPr>
            <w:r w:rsidRPr="003C502F">
              <w:rPr>
                <w:rFonts w:ascii="Times New Roman" w:eastAsia="Calibri" w:hAnsi="Times New Roman"/>
                <w:sz w:val="24"/>
                <w:szCs w:val="24"/>
              </w:rPr>
              <w:t xml:space="preserve">Стеллаж библиотечный </w:t>
            </w:r>
          </w:p>
        </w:tc>
        <w:tc>
          <w:tcPr>
            <w:tcW w:w="1527" w:type="pct"/>
            <w:shd w:val="clear" w:color="auto" w:fill="auto"/>
          </w:tcPr>
          <w:p w14:paraId="554300E5" w14:textId="77777777" w:rsidR="00F72FCD" w:rsidRPr="003C502F" w:rsidRDefault="00F72FCD" w:rsidP="00F72FCD">
            <w:pPr>
              <w:snapToGrid w:val="0"/>
              <w:contextualSpacing/>
              <w:rPr>
                <w:rFonts w:ascii="Times New Roman" w:eastAsia="Times New Roman" w:hAnsi="Times New Roman" w:cs="Times New Roman"/>
                <w:iCs/>
                <w:sz w:val="24"/>
                <w:szCs w:val="24"/>
              </w:rPr>
            </w:pPr>
          </w:p>
        </w:tc>
      </w:tr>
      <w:tr w:rsidR="00F72FCD" w:rsidRPr="003C502F" w14:paraId="61C12074" w14:textId="77777777" w:rsidTr="00301B37">
        <w:tc>
          <w:tcPr>
            <w:tcW w:w="273" w:type="pct"/>
            <w:shd w:val="clear" w:color="auto" w:fill="auto"/>
          </w:tcPr>
          <w:p w14:paraId="2D111E68" w14:textId="77777777" w:rsidR="00F72FCD" w:rsidRPr="003C502F" w:rsidRDefault="00F72FCD" w:rsidP="00F72FCD">
            <w:pPr>
              <w:snapToGrid w:val="0"/>
              <w:contextualSpacing/>
              <w:rPr>
                <w:rFonts w:ascii="Times New Roman" w:eastAsia="Times New Roman" w:hAnsi="Times New Roman" w:cs="Times New Roman"/>
                <w:iCs/>
                <w:sz w:val="24"/>
                <w:szCs w:val="24"/>
              </w:rPr>
            </w:pPr>
          </w:p>
        </w:tc>
        <w:tc>
          <w:tcPr>
            <w:tcW w:w="3200" w:type="pct"/>
          </w:tcPr>
          <w:p w14:paraId="04C8460A" w14:textId="2045686E" w:rsidR="00F72FCD" w:rsidRPr="003C502F" w:rsidRDefault="00F72FCD" w:rsidP="00F72FCD">
            <w:pPr>
              <w:snapToGrid w:val="0"/>
              <w:contextualSpacing/>
              <w:rPr>
                <w:rFonts w:ascii="Times New Roman" w:eastAsia="Calibri" w:hAnsi="Times New Roman"/>
                <w:sz w:val="24"/>
                <w:szCs w:val="24"/>
              </w:rPr>
            </w:pPr>
            <w:r w:rsidRPr="003C502F">
              <w:rPr>
                <w:rFonts w:ascii="Times New Roman" w:eastAsia="Calibri" w:hAnsi="Times New Roman"/>
                <w:sz w:val="24"/>
                <w:szCs w:val="24"/>
              </w:rPr>
              <w:t xml:space="preserve">Стеллаж библиотечный 2-х сторонний             </w:t>
            </w:r>
          </w:p>
        </w:tc>
        <w:tc>
          <w:tcPr>
            <w:tcW w:w="1527" w:type="pct"/>
            <w:shd w:val="clear" w:color="auto" w:fill="auto"/>
          </w:tcPr>
          <w:p w14:paraId="1233A156" w14:textId="77777777" w:rsidR="00F72FCD" w:rsidRPr="003C502F" w:rsidRDefault="00F72FCD" w:rsidP="00F72FCD">
            <w:pPr>
              <w:snapToGrid w:val="0"/>
              <w:contextualSpacing/>
              <w:rPr>
                <w:rFonts w:ascii="Times New Roman" w:eastAsia="Times New Roman" w:hAnsi="Times New Roman" w:cs="Times New Roman"/>
                <w:iCs/>
                <w:sz w:val="24"/>
                <w:szCs w:val="24"/>
              </w:rPr>
            </w:pPr>
          </w:p>
        </w:tc>
      </w:tr>
      <w:tr w:rsidR="00F72FCD" w:rsidRPr="003C502F" w14:paraId="6E07D49A" w14:textId="77777777" w:rsidTr="00301B37">
        <w:tc>
          <w:tcPr>
            <w:tcW w:w="273" w:type="pct"/>
            <w:shd w:val="clear" w:color="auto" w:fill="auto"/>
          </w:tcPr>
          <w:p w14:paraId="633F0E4F" w14:textId="77777777" w:rsidR="00F72FCD" w:rsidRPr="003C502F" w:rsidRDefault="00F72FCD" w:rsidP="00F72FCD">
            <w:pPr>
              <w:snapToGrid w:val="0"/>
              <w:contextualSpacing/>
              <w:rPr>
                <w:rFonts w:ascii="Times New Roman" w:eastAsia="Times New Roman" w:hAnsi="Times New Roman" w:cs="Times New Roman"/>
                <w:iCs/>
                <w:sz w:val="24"/>
                <w:szCs w:val="24"/>
              </w:rPr>
            </w:pPr>
          </w:p>
        </w:tc>
        <w:tc>
          <w:tcPr>
            <w:tcW w:w="3200" w:type="pct"/>
          </w:tcPr>
          <w:p w14:paraId="0514E93C" w14:textId="77F7FE56" w:rsidR="00F72FCD" w:rsidRPr="003C502F" w:rsidRDefault="00F72FCD" w:rsidP="00F72FCD">
            <w:pPr>
              <w:snapToGrid w:val="0"/>
              <w:contextualSpacing/>
              <w:rPr>
                <w:rFonts w:ascii="Times New Roman" w:eastAsia="Times New Roman" w:hAnsi="Times New Roman" w:cs="Times New Roman"/>
                <w:iCs/>
                <w:sz w:val="24"/>
                <w:szCs w:val="24"/>
              </w:rPr>
            </w:pPr>
            <w:r w:rsidRPr="003C502F">
              <w:rPr>
                <w:rFonts w:ascii="Times New Roman" w:eastAsia="Calibri" w:hAnsi="Times New Roman"/>
                <w:sz w:val="24"/>
                <w:szCs w:val="24"/>
              </w:rPr>
              <w:t xml:space="preserve">Стеллаж для печатной продукции </w:t>
            </w:r>
          </w:p>
        </w:tc>
        <w:tc>
          <w:tcPr>
            <w:tcW w:w="1527" w:type="pct"/>
            <w:shd w:val="clear" w:color="auto" w:fill="auto"/>
          </w:tcPr>
          <w:p w14:paraId="0E4451EE" w14:textId="77777777" w:rsidR="00F72FCD" w:rsidRPr="003C502F" w:rsidRDefault="00F72FCD" w:rsidP="00F72FCD">
            <w:pPr>
              <w:snapToGrid w:val="0"/>
              <w:contextualSpacing/>
              <w:rPr>
                <w:rFonts w:ascii="Times New Roman" w:eastAsia="Times New Roman" w:hAnsi="Times New Roman" w:cs="Times New Roman"/>
                <w:iCs/>
                <w:sz w:val="24"/>
                <w:szCs w:val="24"/>
              </w:rPr>
            </w:pPr>
          </w:p>
        </w:tc>
      </w:tr>
      <w:tr w:rsidR="00F72FCD" w:rsidRPr="003C502F" w14:paraId="32AA7D21" w14:textId="77777777" w:rsidTr="00301B37">
        <w:tc>
          <w:tcPr>
            <w:tcW w:w="273" w:type="pct"/>
            <w:shd w:val="clear" w:color="auto" w:fill="auto"/>
          </w:tcPr>
          <w:p w14:paraId="3D73FA2D" w14:textId="77777777" w:rsidR="00F72FCD" w:rsidRPr="003C502F" w:rsidRDefault="00F72FCD" w:rsidP="00F72FCD">
            <w:pPr>
              <w:snapToGrid w:val="0"/>
              <w:contextualSpacing/>
              <w:rPr>
                <w:rFonts w:ascii="Times New Roman" w:eastAsia="Times New Roman" w:hAnsi="Times New Roman" w:cs="Times New Roman"/>
                <w:iCs/>
                <w:sz w:val="24"/>
                <w:szCs w:val="24"/>
              </w:rPr>
            </w:pPr>
          </w:p>
        </w:tc>
        <w:tc>
          <w:tcPr>
            <w:tcW w:w="3200" w:type="pct"/>
          </w:tcPr>
          <w:p w14:paraId="25516F49" w14:textId="14B054F5" w:rsidR="00F72FCD" w:rsidRPr="003C502F" w:rsidRDefault="00F72FCD" w:rsidP="00F72FCD">
            <w:pPr>
              <w:snapToGrid w:val="0"/>
              <w:contextualSpacing/>
              <w:rPr>
                <w:rFonts w:ascii="Times New Roman" w:eastAsia="Times New Roman" w:hAnsi="Times New Roman" w:cs="Times New Roman"/>
                <w:iCs/>
                <w:sz w:val="24"/>
                <w:szCs w:val="24"/>
              </w:rPr>
            </w:pPr>
            <w:r w:rsidRPr="003C502F">
              <w:rPr>
                <w:rFonts w:ascii="Times New Roman" w:eastAsia="Calibri" w:hAnsi="Times New Roman"/>
                <w:sz w:val="24"/>
                <w:szCs w:val="24"/>
              </w:rPr>
              <w:t xml:space="preserve">Стеллаж офисный 2-х сторонний </w:t>
            </w:r>
          </w:p>
        </w:tc>
        <w:tc>
          <w:tcPr>
            <w:tcW w:w="1527" w:type="pct"/>
            <w:shd w:val="clear" w:color="auto" w:fill="auto"/>
          </w:tcPr>
          <w:p w14:paraId="4026FC51" w14:textId="77777777" w:rsidR="00F72FCD" w:rsidRPr="003C502F" w:rsidRDefault="00F72FCD" w:rsidP="00F72FCD">
            <w:pPr>
              <w:snapToGrid w:val="0"/>
              <w:contextualSpacing/>
              <w:rPr>
                <w:rFonts w:ascii="Times New Roman" w:eastAsia="Times New Roman" w:hAnsi="Times New Roman" w:cs="Times New Roman"/>
                <w:iCs/>
                <w:sz w:val="24"/>
                <w:szCs w:val="24"/>
              </w:rPr>
            </w:pPr>
          </w:p>
        </w:tc>
      </w:tr>
      <w:tr w:rsidR="00F72FCD" w:rsidRPr="003C502F" w14:paraId="13807197" w14:textId="77777777" w:rsidTr="00301B37">
        <w:tc>
          <w:tcPr>
            <w:tcW w:w="273" w:type="pct"/>
            <w:shd w:val="clear" w:color="auto" w:fill="auto"/>
          </w:tcPr>
          <w:p w14:paraId="518F1C53" w14:textId="77777777" w:rsidR="00F72FCD" w:rsidRPr="003C502F" w:rsidRDefault="00F72FCD" w:rsidP="00F72FCD">
            <w:pPr>
              <w:snapToGrid w:val="0"/>
              <w:contextualSpacing/>
              <w:rPr>
                <w:rFonts w:ascii="Times New Roman" w:eastAsia="Times New Roman" w:hAnsi="Times New Roman" w:cs="Times New Roman"/>
                <w:iCs/>
                <w:sz w:val="24"/>
                <w:szCs w:val="24"/>
              </w:rPr>
            </w:pPr>
          </w:p>
        </w:tc>
        <w:tc>
          <w:tcPr>
            <w:tcW w:w="3200" w:type="pct"/>
          </w:tcPr>
          <w:p w14:paraId="7A3E84F9" w14:textId="2F71956D" w:rsidR="00F72FCD" w:rsidRPr="003C502F" w:rsidRDefault="00F72FCD" w:rsidP="00F72FCD">
            <w:pPr>
              <w:snapToGrid w:val="0"/>
              <w:contextualSpacing/>
              <w:rPr>
                <w:rFonts w:ascii="Times New Roman" w:eastAsia="Times New Roman" w:hAnsi="Times New Roman" w:cs="Times New Roman"/>
                <w:iCs/>
                <w:sz w:val="24"/>
                <w:szCs w:val="24"/>
              </w:rPr>
            </w:pPr>
            <w:r w:rsidRPr="003C502F">
              <w:rPr>
                <w:rFonts w:ascii="Times New Roman" w:eastAsia="Calibri" w:hAnsi="Times New Roman"/>
                <w:sz w:val="24"/>
                <w:szCs w:val="24"/>
              </w:rPr>
              <w:t xml:space="preserve">Стеллаж библиотечный демонстрационный </w:t>
            </w:r>
          </w:p>
        </w:tc>
        <w:tc>
          <w:tcPr>
            <w:tcW w:w="1527" w:type="pct"/>
            <w:shd w:val="clear" w:color="auto" w:fill="auto"/>
          </w:tcPr>
          <w:p w14:paraId="4B804914" w14:textId="77777777" w:rsidR="00F72FCD" w:rsidRPr="003C502F" w:rsidRDefault="00F72FCD" w:rsidP="00F72FCD">
            <w:pPr>
              <w:snapToGrid w:val="0"/>
              <w:contextualSpacing/>
              <w:rPr>
                <w:rFonts w:ascii="Times New Roman" w:eastAsia="Times New Roman" w:hAnsi="Times New Roman" w:cs="Times New Roman"/>
                <w:iCs/>
                <w:sz w:val="24"/>
                <w:szCs w:val="24"/>
              </w:rPr>
            </w:pPr>
          </w:p>
        </w:tc>
      </w:tr>
      <w:tr w:rsidR="00F72FCD" w:rsidRPr="003C502F" w14:paraId="4638BBAE" w14:textId="77777777" w:rsidTr="00301B37">
        <w:tc>
          <w:tcPr>
            <w:tcW w:w="273" w:type="pct"/>
            <w:shd w:val="clear" w:color="auto" w:fill="auto"/>
          </w:tcPr>
          <w:p w14:paraId="419261DB" w14:textId="77777777" w:rsidR="00F72FCD" w:rsidRPr="003C502F" w:rsidRDefault="00F72FCD" w:rsidP="00F72FCD">
            <w:pPr>
              <w:snapToGrid w:val="0"/>
              <w:contextualSpacing/>
              <w:rPr>
                <w:rFonts w:ascii="Times New Roman" w:eastAsia="Times New Roman" w:hAnsi="Times New Roman" w:cs="Times New Roman"/>
                <w:iCs/>
                <w:sz w:val="24"/>
                <w:szCs w:val="24"/>
              </w:rPr>
            </w:pPr>
          </w:p>
        </w:tc>
        <w:tc>
          <w:tcPr>
            <w:tcW w:w="3200" w:type="pct"/>
          </w:tcPr>
          <w:p w14:paraId="27C0EAA6" w14:textId="7B326D8D" w:rsidR="00F72FCD" w:rsidRPr="003C502F" w:rsidRDefault="00F72FCD" w:rsidP="00F72FCD">
            <w:pPr>
              <w:snapToGrid w:val="0"/>
              <w:contextualSpacing/>
              <w:rPr>
                <w:rFonts w:ascii="Times New Roman" w:eastAsia="Times New Roman" w:hAnsi="Times New Roman" w:cs="Times New Roman"/>
                <w:iCs/>
                <w:sz w:val="24"/>
                <w:szCs w:val="24"/>
              </w:rPr>
            </w:pPr>
            <w:r w:rsidRPr="003C502F">
              <w:rPr>
                <w:rFonts w:ascii="Times New Roman" w:eastAsia="Calibri" w:hAnsi="Times New Roman"/>
                <w:sz w:val="24"/>
                <w:szCs w:val="24"/>
              </w:rPr>
              <w:t>Стол правый</w:t>
            </w:r>
          </w:p>
        </w:tc>
        <w:tc>
          <w:tcPr>
            <w:tcW w:w="1527" w:type="pct"/>
            <w:shd w:val="clear" w:color="auto" w:fill="auto"/>
          </w:tcPr>
          <w:p w14:paraId="2EF69ED9" w14:textId="77777777" w:rsidR="00F72FCD" w:rsidRPr="003C502F" w:rsidRDefault="00F72FCD" w:rsidP="00F72FCD">
            <w:pPr>
              <w:snapToGrid w:val="0"/>
              <w:contextualSpacing/>
              <w:rPr>
                <w:rFonts w:ascii="Times New Roman" w:eastAsia="Times New Roman" w:hAnsi="Times New Roman" w:cs="Times New Roman"/>
                <w:iCs/>
                <w:sz w:val="24"/>
                <w:szCs w:val="24"/>
              </w:rPr>
            </w:pPr>
          </w:p>
        </w:tc>
      </w:tr>
      <w:tr w:rsidR="00F72FCD" w:rsidRPr="003C502F" w14:paraId="3BE91ED7" w14:textId="77777777" w:rsidTr="00301B37">
        <w:tc>
          <w:tcPr>
            <w:tcW w:w="273" w:type="pct"/>
            <w:shd w:val="clear" w:color="auto" w:fill="auto"/>
          </w:tcPr>
          <w:p w14:paraId="0984DBAE" w14:textId="77777777" w:rsidR="00F72FCD" w:rsidRPr="003C502F" w:rsidRDefault="00F72FCD" w:rsidP="00F72FCD">
            <w:pPr>
              <w:snapToGrid w:val="0"/>
              <w:contextualSpacing/>
              <w:rPr>
                <w:rFonts w:ascii="Times New Roman" w:eastAsia="Times New Roman" w:hAnsi="Times New Roman" w:cs="Times New Roman"/>
                <w:iCs/>
                <w:sz w:val="24"/>
                <w:szCs w:val="24"/>
              </w:rPr>
            </w:pPr>
          </w:p>
        </w:tc>
        <w:tc>
          <w:tcPr>
            <w:tcW w:w="3200" w:type="pct"/>
          </w:tcPr>
          <w:p w14:paraId="48EC510A" w14:textId="4C1E3FF0" w:rsidR="00F72FCD" w:rsidRPr="003C502F" w:rsidRDefault="00F72FCD" w:rsidP="00F72FCD">
            <w:pPr>
              <w:snapToGrid w:val="0"/>
              <w:contextualSpacing/>
              <w:rPr>
                <w:rFonts w:ascii="Times New Roman" w:eastAsia="Times New Roman" w:hAnsi="Times New Roman" w:cs="Times New Roman"/>
                <w:iCs/>
                <w:sz w:val="24"/>
                <w:szCs w:val="24"/>
              </w:rPr>
            </w:pPr>
            <w:r w:rsidRPr="003C502F">
              <w:rPr>
                <w:rFonts w:ascii="Times New Roman" w:eastAsia="Calibri" w:hAnsi="Times New Roman"/>
                <w:sz w:val="24"/>
                <w:szCs w:val="24"/>
              </w:rPr>
              <w:t xml:space="preserve">Тумба АТ 03 </w:t>
            </w:r>
          </w:p>
        </w:tc>
        <w:tc>
          <w:tcPr>
            <w:tcW w:w="1527" w:type="pct"/>
            <w:shd w:val="clear" w:color="auto" w:fill="auto"/>
          </w:tcPr>
          <w:p w14:paraId="2CEDDAA1" w14:textId="77777777" w:rsidR="00F72FCD" w:rsidRPr="003C502F" w:rsidRDefault="00F72FCD" w:rsidP="00F72FCD">
            <w:pPr>
              <w:snapToGrid w:val="0"/>
              <w:contextualSpacing/>
              <w:rPr>
                <w:rFonts w:ascii="Times New Roman" w:eastAsia="Times New Roman" w:hAnsi="Times New Roman" w:cs="Times New Roman"/>
                <w:iCs/>
                <w:sz w:val="24"/>
                <w:szCs w:val="24"/>
              </w:rPr>
            </w:pPr>
          </w:p>
        </w:tc>
      </w:tr>
      <w:tr w:rsidR="00F72FCD" w:rsidRPr="003C502F" w14:paraId="000D2DAC" w14:textId="77777777" w:rsidTr="00301B37">
        <w:tc>
          <w:tcPr>
            <w:tcW w:w="273" w:type="pct"/>
            <w:shd w:val="clear" w:color="auto" w:fill="auto"/>
          </w:tcPr>
          <w:p w14:paraId="376D4991" w14:textId="77777777" w:rsidR="00F72FCD" w:rsidRPr="003C502F" w:rsidRDefault="00F72FCD" w:rsidP="00F72FCD">
            <w:pPr>
              <w:snapToGrid w:val="0"/>
              <w:contextualSpacing/>
              <w:rPr>
                <w:rFonts w:ascii="Times New Roman" w:eastAsia="Times New Roman" w:hAnsi="Times New Roman" w:cs="Times New Roman"/>
                <w:iCs/>
                <w:sz w:val="24"/>
                <w:szCs w:val="24"/>
              </w:rPr>
            </w:pPr>
          </w:p>
        </w:tc>
        <w:tc>
          <w:tcPr>
            <w:tcW w:w="3200" w:type="pct"/>
          </w:tcPr>
          <w:p w14:paraId="76AC1817" w14:textId="3F87B826" w:rsidR="00F72FCD" w:rsidRPr="003C502F" w:rsidRDefault="00F72FCD" w:rsidP="00F72FCD">
            <w:pPr>
              <w:snapToGrid w:val="0"/>
              <w:contextualSpacing/>
              <w:rPr>
                <w:rFonts w:ascii="Times New Roman" w:eastAsia="Calibri" w:hAnsi="Times New Roman"/>
                <w:sz w:val="24"/>
                <w:szCs w:val="24"/>
              </w:rPr>
            </w:pPr>
            <w:r w:rsidRPr="003C502F">
              <w:rPr>
                <w:rFonts w:ascii="Times New Roman" w:eastAsia="Calibri" w:hAnsi="Times New Roman"/>
                <w:sz w:val="24"/>
                <w:szCs w:val="24"/>
              </w:rPr>
              <w:t xml:space="preserve">Тумба под ксерокс </w:t>
            </w:r>
          </w:p>
        </w:tc>
        <w:tc>
          <w:tcPr>
            <w:tcW w:w="1527" w:type="pct"/>
            <w:shd w:val="clear" w:color="auto" w:fill="auto"/>
          </w:tcPr>
          <w:p w14:paraId="43251115" w14:textId="77777777" w:rsidR="00F72FCD" w:rsidRPr="003C502F" w:rsidRDefault="00F72FCD" w:rsidP="00F72FCD">
            <w:pPr>
              <w:snapToGrid w:val="0"/>
              <w:contextualSpacing/>
              <w:rPr>
                <w:rFonts w:ascii="Times New Roman" w:eastAsia="Times New Roman" w:hAnsi="Times New Roman" w:cs="Times New Roman"/>
                <w:iCs/>
                <w:sz w:val="24"/>
                <w:szCs w:val="24"/>
              </w:rPr>
            </w:pPr>
          </w:p>
        </w:tc>
      </w:tr>
      <w:tr w:rsidR="00F72FCD" w:rsidRPr="003C502F" w14:paraId="6F133B00" w14:textId="77777777" w:rsidTr="00301B37">
        <w:tc>
          <w:tcPr>
            <w:tcW w:w="273" w:type="pct"/>
            <w:shd w:val="clear" w:color="auto" w:fill="auto"/>
          </w:tcPr>
          <w:p w14:paraId="149DC733" w14:textId="77777777" w:rsidR="00F72FCD" w:rsidRPr="003C502F" w:rsidRDefault="00F72FCD" w:rsidP="00F72FCD">
            <w:pPr>
              <w:snapToGrid w:val="0"/>
              <w:contextualSpacing/>
              <w:rPr>
                <w:rFonts w:ascii="Times New Roman" w:eastAsia="Times New Roman" w:hAnsi="Times New Roman" w:cs="Times New Roman"/>
                <w:iCs/>
                <w:sz w:val="24"/>
                <w:szCs w:val="24"/>
              </w:rPr>
            </w:pPr>
          </w:p>
        </w:tc>
        <w:tc>
          <w:tcPr>
            <w:tcW w:w="3200" w:type="pct"/>
          </w:tcPr>
          <w:p w14:paraId="03EFAD59" w14:textId="54B05B1A" w:rsidR="00F72FCD" w:rsidRPr="003C502F" w:rsidRDefault="00F72FCD" w:rsidP="00F72FCD">
            <w:pPr>
              <w:snapToGrid w:val="0"/>
              <w:contextualSpacing/>
              <w:rPr>
                <w:rFonts w:ascii="Times New Roman" w:eastAsia="Calibri" w:hAnsi="Times New Roman"/>
                <w:sz w:val="24"/>
                <w:szCs w:val="24"/>
              </w:rPr>
            </w:pPr>
            <w:r w:rsidRPr="003C502F">
              <w:rPr>
                <w:rFonts w:ascii="Times New Roman" w:eastAsia="Calibri" w:hAnsi="Times New Roman"/>
                <w:sz w:val="24"/>
                <w:szCs w:val="24"/>
              </w:rPr>
              <w:t xml:space="preserve">Тумба под принтер </w:t>
            </w:r>
          </w:p>
        </w:tc>
        <w:tc>
          <w:tcPr>
            <w:tcW w:w="1527" w:type="pct"/>
            <w:shd w:val="clear" w:color="auto" w:fill="auto"/>
          </w:tcPr>
          <w:p w14:paraId="1CD9EAD9" w14:textId="77777777" w:rsidR="00F72FCD" w:rsidRPr="003C502F" w:rsidRDefault="00F72FCD" w:rsidP="00F72FCD">
            <w:pPr>
              <w:snapToGrid w:val="0"/>
              <w:contextualSpacing/>
              <w:rPr>
                <w:rFonts w:ascii="Times New Roman" w:eastAsia="Times New Roman" w:hAnsi="Times New Roman" w:cs="Times New Roman"/>
                <w:iCs/>
                <w:sz w:val="24"/>
                <w:szCs w:val="24"/>
              </w:rPr>
            </w:pPr>
          </w:p>
        </w:tc>
      </w:tr>
      <w:tr w:rsidR="00F72FCD" w:rsidRPr="003C502F" w14:paraId="1DE63A17" w14:textId="77777777" w:rsidTr="00301B37">
        <w:tc>
          <w:tcPr>
            <w:tcW w:w="273" w:type="pct"/>
            <w:shd w:val="clear" w:color="auto" w:fill="auto"/>
          </w:tcPr>
          <w:p w14:paraId="4FCB5128" w14:textId="77777777" w:rsidR="00F72FCD" w:rsidRPr="003C502F" w:rsidRDefault="00F72FCD" w:rsidP="00F72FCD">
            <w:pPr>
              <w:snapToGrid w:val="0"/>
              <w:contextualSpacing/>
              <w:rPr>
                <w:rFonts w:ascii="Times New Roman" w:eastAsia="Times New Roman" w:hAnsi="Times New Roman" w:cs="Times New Roman"/>
                <w:iCs/>
                <w:sz w:val="24"/>
                <w:szCs w:val="24"/>
              </w:rPr>
            </w:pPr>
          </w:p>
        </w:tc>
        <w:tc>
          <w:tcPr>
            <w:tcW w:w="3200" w:type="pct"/>
          </w:tcPr>
          <w:p w14:paraId="45F54392" w14:textId="0CA3D15C" w:rsidR="00F72FCD" w:rsidRPr="003C502F" w:rsidRDefault="00F72FCD" w:rsidP="00F72FCD">
            <w:pPr>
              <w:snapToGrid w:val="0"/>
              <w:contextualSpacing/>
              <w:rPr>
                <w:rFonts w:ascii="Times New Roman" w:eastAsia="Calibri" w:hAnsi="Times New Roman"/>
                <w:sz w:val="24"/>
                <w:szCs w:val="24"/>
              </w:rPr>
            </w:pPr>
            <w:r w:rsidRPr="003C502F">
              <w:rPr>
                <w:rFonts w:ascii="Times New Roman" w:eastAsia="Calibri" w:hAnsi="Times New Roman"/>
                <w:sz w:val="24"/>
                <w:szCs w:val="24"/>
              </w:rPr>
              <w:t xml:space="preserve">Шкаф картотечный </w:t>
            </w:r>
          </w:p>
        </w:tc>
        <w:tc>
          <w:tcPr>
            <w:tcW w:w="1527" w:type="pct"/>
            <w:shd w:val="clear" w:color="auto" w:fill="auto"/>
          </w:tcPr>
          <w:p w14:paraId="6D2E2249" w14:textId="77777777" w:rsidR="00F72FCD" w:rsidRPr="003C502F" w:rsidRDefault="00F72FCD" w:rsidP="00F72FCD">
            <w:pPr>
              <w:snapToGrid w:val="0"/>
              <w:contextualSpacing/>
              <w:rPr>
                <w:rFonts w:ascii="Times New Roman" w:eastAsia="Times New Roman" w:hAnsi="Times New Roman" w:cs="Times New Roman"/>
                <w:iCs/>
                <w:sz w:val="24"/>
                <w:szCs w:val="24"/>
              </w:rPr>
            </w:pPr>
          </w:p>
        </w:tc>
      </w:tr>
      <w:tr w:rsidR="00F72FCD" w:rsidRPr="003C502F" w14:paraId="00D94B06" w14:textId="77777777" w:rsidTr="00301B37">
        <w:tc>
          <w:tcPr>
            <w:tcW w:w="273" w:type="pct"/>
            <w:shd w:val="clear" w:color="auto" w:fill="auto"/>
          </w:tcPr>
          <w:p w14:paraId="244F49AB" w14:textId="77777777" w:rsidR="00F72FCD" w:rsidRPr="003C502F" w:rsidRDefault="00F72FCD" w:rsidP="00F72FCD">
            <w:pPr>
              <w:snapToGrid w:val="0"/>
              <w:contextualSpacing/>
              <w:rPr>
                <w:rFonts w:ascii="Times New Roman" w:eastAsia="Times New Roman" w:hAnsi="Times New Roman" w:cs="Times New Roman"/>
                <w:iCs/>
                <w:sz w:val="24"/>
                <w:szCs w:val="24"/>
              </w:rPr>
            </w:pPr>
          </w:p>
        </w:tc>
        <w:tc>
          <w:tcPr>
            <w:tcW w:w="3200" w:type="pct"/>
          </w:tcPr>
          <w:p w14:paraId="10C9D946" w14:textId="03A372E5" w:rsidR="00F72FCD" w:rsidRPr="003C502F" w:rsidRDefault="00F72FCD" w:rsidP="00F72FCD">
            <w:pPr>
              <w:snapToGrid w:val="0"/>
              <w:contextualSpacing/>
              <w:rPr>
                <w:rFonts w:ascii="Times New Roman" w:eastAsia="Calibri" w:hAnsi="Times New Roman"/>
                <w:sz w:val="24"/>
                <w:szCs w:val="24"/>
              </w:rPr>
            </w:pPr>
            <w:r w:rsidRPr="003C502F">
              <w:rPr>
                <w:rFonts w:ascii="Times New Roman" w:eastAsia="Calibri" w:hAnsi="Times New Roman"/>
                <w:sz w:val="24"/>
                <w:szCs w:val="24"/>
              </w:rPr>
              <w:t xml:space="preserve">Шкаф для читательских формуляров </w:t>
            </w:r>
          </w:p>
        </w:tc>
        <w:tc>
          <w:tcPr>
            <w:tcW w:w="1527" w:type="pct"/>
            <w:shd w:val="clear" w:color="auto" w:fill="auto"/>
          </w:tcPr>
          <w:p w14:paraId="2AA11617" w14:textId="77777777" w:rsidR="00F72FCD" w:rsidRPr="003C502F" w:rsidRDefault="00F72FCD" w:rsidP="00F72FCD">
            <w:pPr>
              <w:snapToGrid w:val="0"/>
              <w:contextualSpacing/>
              <w:rPr>
                <w:rFonts w:ascii="Times New Roman" w:eastAsia="Times New Roman" w:hAnsi="Times New Roman" w:cs="Times New Roman"/>
                <w:iCs/>
                <w:sz w:val="24"/>
                <w:szCs w:val="24"/>
              </w:rPr>
            </w:pPr>
          </w:p>
        </w:tc>
      </w:tr>
      <w:tr w:rsidR="00F72FCD" w:rsidRPr="003C502F" w14:paraId="18767CD7" w14:textId="77777777" w:rsidTr="00301B37">
        <w:tc>
          <w:tcPr>
            <w:tcW w:w="273" w:type="pct"/>
            <w:shd w:val="clear" w:color="auto" w:fill="auto"/>
          </w:tcPr>
          <w:p w14:paraId="2B1FD06A" w14:textId="77777777" w:rsidR="00F72FCD" w:rsidRPr="003C502F" w:rsidRDefault="00F72FCD" w:rsidP="00F72FCD">
            <w:pPr>
              <w:snapToGrid w:val="0"/>
              <w:contextualSpacing/>
              <w:rPr>
                <w:rFonts w:ascii="Times New Roman" w:eastAsia="Times New Roman" w:hAnsi="Times New Roman" w:cs="Times New Roman"/>
                <w:iCs/>
                <w:sz w:val="24"/>
                <w:szCs w:val="24"/>
              </w:rPr>
            </w:pPr>
          </w:p>
        </w:tc>
        <w:tc>
          <w:tcPr>
            <w:tcW w:w="3200" w:type="pct"/>
          </w:tcPr>
          <w:p w14:paraId="7E8B44ED" w14:textId="307B5EB5" w:rsidR="00F72FCD" w:rsidRPr="003C502F" w:rsidRDefault="00F72FCD" w:rsidP="00F72FCD">
            <w:pPr>
              <w:snapToGrid w:val="0"/>
              <w:contextualSpacing/>
              <w:rPr>
                <w:rFonts w:ascii="Times New Roman" w:eastAsia="Calibri" w:hAnsi="Times New Roman"/>
                <w:sz w:val="24"/>
                <w:szCs w:val="24"/>
              </w:rPr>
            </w:pPr>
            <w:r w:rsidRPr="003C502F">
              <w:rPr>
                <w:rFonts w:ascii="Times New Roman" w:eastAsia="Calibri" w:hAnsi="Times New Roman"/>
                <w:sz w:val="24"/>
                <w:szCs w:val="24"/>
              </w:rPr>
              <w:t xml:space="preserve">Кресло </w:t>
            </w:r>
          </w:p>
        </w:tc>
        <w:tc>
          <w:tcPr>
            <w:tcW w:w="1527" w:type="pct"/>
            <w:shd w:val="clear" w:color="auto" w:fill="auto"/>
          </w:tcPr>
          <w:p w14:paraId="3FE03C4F" w14:textId="77777777" w:rsidR="00F72FCD" w:rsidRPr="003C502F" w:rsidRDefault="00F72FCD" w:rsidP="00F72FCD">
            <w:pPr>
              <w:snapToGrid w:val="0"/>
              <w:contextualSpacing/>
              <w:rPr>
                <w:rFonts w:ascii="Times New Roman" w:eastAsia="Times New Roman" w:hAnsi="Times New Roman" w:cs="Times New Roman"/>
                <w:iCs/>
                <w:sz w:val="24"/>
                <w:szCs w:val="24"/>
              </w:rPr>
            </w:pPr>
          </w:p>
        </w:tc>
      </w:tr>
      <w:tr w:rsidR="00F72FCD" w:rsidRPr="003C502F" w14:paraId="25EEDED7" w14:textId="77777777" w:rsidTr="00301B37">
        <w:tc>
          <w:tcPr>
            <w:tcW w:w="273" w:type="pct"/>
            <w:shd w:val="clear" w:color="auto" w:fill="auto"/>
          </w:tcPr>
          <w:p w14:paraId="14A00B4A" w14:textId="77777777" w:rsidR="00F72FCD" w:rsidRPr="003C502F" w:rsidRDefault="00F72FCD" w:rsidP="00F72FCD">
            <w:pPr>
              <w:snapToGrid w:val="0"/>
              <w:contextualSpacing/>
              <w:rPr>
                <w:rFonts w:ascii="Times New Roman" w:eastAsia="Times New Roman" w:hAnsi="Times New Roman" w:cs="Times New Roman"/>
                <w:iCs/>
                <w:sz w:val="24"/>
                <w:szCs w:val="24"/>
              </w:rPr>
            </w:pPr>
          </w:p>
        </w:tc>
        <w:tc>
          <w:tcPr>
            <w:tcW w:w="3200" w:type="pct"/>
          </w:tcPr>
          <w:p w14:paraId="5ADDDEC9" w14:textId="07ED2358" w:rsidR="00F72FCD" w:rsidRPr="003C502F" w:rsidRDefault="00F72FCD" w:rsidP="00F72FCD">
            <w:pPr>
              <w:snapToGrid w:val="0"/>
              <w:contextualSpacing/>
              <w:rPr>
                <w:rFonts w:ascii="Times New Roman" w:eastAsia="Calibri" w:hAnsi="Times New Roman"/>
                <w:sz w:val="24"/>
                <w:szCs w:val="24"/>
              </w:rPr>
            </w:pPr>
            <w:r w:rsidRPr="003C502F">
              <w:rPr>
                <w:rFonts w:ascii="Times New Roman" w:eastAsia="Calibri" w:hAnsi="Times New Roman"/>
                <w:sz w:val="24"/>
                <w:szCs w:val="24"/>
              </w:rPr>
              <w:t xml:space="preserve">Кресло </w:t>
            </w:r>
          </w:p>
        </w:tc>
        <w:tc>
          <w:tcPr>
            <w:tcW w:w="1527" w:type="pct"/>
            <w:shd w:val="clear" w:color="auto" w:fill="auto"/>
          </w:tcPr>
          <w:p w14:paraId="0CB8BB1C" w14:textId="77777777" w:rsidR="00F72FCD" w:rsidRPr="003C502F" w:rsidRDefault="00F72FCD" w:rsidP="00F72FCD">
            <w:pPr>
              <w:snapToGrid w:val="0"/>
              <w:contextualSpacing/>
              <w:rPr>
                <w:rFonts w:ascii="Times New Roman" w:eastAsia="Times New Roman" w:hAnsi="Times New Roman" w:cs="Times New Roman"/>
                <w:iCs/>
                <w:sz w:val="24"/>
                <w:szCs w:val="24"/>
              </w:rPr>
            </w:pPr>
          </w:p>
        </w:tc>
      </w:tr>
      <w:tr w:rsidR="00F72FCD" w:rsidRPr="003C502F" w14:paraId="32CBEA82"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950FB77" w14:textId="77777777" w:rsidR="00F72FCD" w:rsidRPr="003C502F" w:rsidRDefault="00F72FCD" w:rsidP="00F72FCD">
            <w:pPr>
              <w:snapToGrid w:val="0"/>
              <w:contextualSpacing/>
              <w:rPr>
                <w:rFonts w:ascii="Times New Roman" w:eastAsia="Times New Roman" w:hAnsi="Times New Roman" w:cs="Times New Roman"/>
                <w:iCs/>
                <w:sz w:val="24"/>
                <w:szCs w:val="24"/>
              </w:rPr>
            </w:pPr>
            <w:r w:rsidRPr="003C502F">
              <w:rPr>
                <w:rFonts w:ascii="Times New Roman" w:eastAsia="Times New Roman" w:hAnsi="Times New Roman" w:cs="Times New Roman"/>
                <w:b/>
                <w:bCs/>
                <w:iCs/>
                <w:sz w:val="24"/>
                <w:szCs w:val="24"/>
                <w:lang w:val="en-US"/>
              </w:rPr>
              <w:t>II</w:t>
            </w:r>
            <w:r w:rsidRPr="003C502F">
              <w:rPr>
                <w:rFonts w:ascii="Times New Roman" w:eastAsia="Times New Roman" w:hAnsi="Times New Roman" w:cs="Times New Roman"/>
                <w:b/>
                <w:bCs/>
                <w:iCs/>
                <w:sz w:val="24"/>
                <w:szCs w:val="24"/>
              </w:rPr>
              <w:t xml:space="preserve"> Технические средства </w:t>
            </w:r>
          </w:p>
        </w:tc>
      </w:tr>
      <w:tr w:rsidR="00F72FCD" w:rsidRPr="003C502F" w14:paraId="45F2BCBA"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3F054D1" w14:textId="77777777" w:rsidR="00F72FCD" w:rsidRPr="003C502F" w:rsidRDefault="00F72FCD" w:rsidP="00F72FCD">
            <w:pPr>
              <w:snapToGrid w:val="0"/>
              <w:contextualSpacing/>
              <w:rPr>
                <w:rFonts w:ascii="Times New Roman" w:eastAsia="Times New Roman" w:hAnsi="Times New Roman" w:cs="Times New Roman"/>
                <w:iCs/>
                <w:sz w:val="24"/>
                <w:szCs w:val="24"/>
              </w:rPr>
            </w:pPr>
            <w:r w:rsidRPr="003C502F">
              <w:rPr>
                <w:rFonts w:ascii="Times New Roman" w:eastAsia="Times New Roman" w:hAnsi="Times New Roman" w:cs="Times New Roman"/>
                <w:b/>
                <w:bCs/>
                <w:iCs/>
                <w:sz w:val="24"/>
                <w:szCs w:val="24"/>
              </w:rPr>
              <w:t>Основное оборудование</w:t>
            </w:r>
          </w:p>
        </w:tc>
      </w:tr>
      <w:tr w:rsidR="00F72FCD" w:rsidRPr="003C502F" w14:paraId="155F348D" w14:textId="77777777" w:rsidTr="00301B37">
        <w:tc>
          <w:tcPr>
            <w:tcW w:w="273" w:type="pct"/>
            <w:shd w:val="clear" w:color="auto" w:fill="auto"/>
          </w:tcPr>
          <w:p w14:paraId="0C3F0D81" w14:textId="77777777" w:rsidR="00F72FCD" w:rsidRPr="003C502F" w:rsidRDefault="00F72FCD" w:rsidP="00F72FCD">
            <w:pPr>
              <w:snapToGrid w:val="0"/>
              <w:contextualSpacing/>
              <w:rPr>
                <w:rFonts w:ascii="Times New Roman" w:eastAsia="Times New Roman" w:hAnsi="Times New Roman" w:cs="Times New Roman"/>
                <w:iCs/>
                <w:sz w:val="24"/>
                <w:szCs w:val="24"/>
              </w:rPr>
            </w:pPr>
          </w:p>
        </w:tc>
        <w:tc>
          <w:tcPr>
            <w:tcW w:w="3200" w:type="pct"/>
          </w:tcPr>
          <w:p w14:paraId="69F5D0D9" w14:textId="2EBE4030" w:rsidR="00F72FCD" w:rsidRPr="003C502F" w:rsidRDefault="00F72FCD" w:rsidP="00F72FCD">
            <w:pPr>
              <w:snapToGrid w:val="0"/>
              <w:contextualSpacing/>
              <w:rPr>
                <w:rFonts w:ascii="Times New Roman" w:eastAsia="Times New Roman" w:hAnsi="Times New Roman" w:cs="Times New Roman"/>
                <w:iCs/>
                <w:sz w:val="24"/>
                <w:szCs w:val="24"/>
              </w:rPr>
            </w:pPr>
            <w:r w:rsidRPr="003C502F">
              <w:rPr>
                <w:rFonts w:ascii="Times New Roman" w:eastAsia="Calibri" w:hAnsi="Times New Roman"/>
                <w:sz w:val="24"/>
                <w:szCs w:val="24"/>
              </w:rPr>
              <w:t>Компьютер</w:t>
            </w:r>
            <w:r w:rsidRPr="003C502F">
              <w:rPr>
                <w:rFonts w:ascii="Times New Roman" w:eastAsia="Calibri" w:hAnsi="Times New Roman"/>
                <w:sz w:val="24"/>
                <w:szCs w:val="24"/>
                <w:lang w:val="en-US"/>
              </w:rPr>
              <w:t xml:space="preserve"> </w:t>
            </w:r>
          </w:p>
        </w:tc>
        <w:tc>
          <w:tcPr>
            <w:tcW w:w="1527" w:type="pct"/>
            <w:shd w:val="clear" w:color="auto" w:fill="auto"/>
          </w:tcPr>
          <w:p w14:paraId="1659FD82" w14:textId="77777777" w:rsidR="00F72FCD" w:rsidRPr="003C502F" w:rsidRDefault="00F72FCD" w:rsidP="00F72FCD">
            <w:pPr>
              <w:snapToGrid w:val="0"/>
              <w:contextualSpacing/>
              <w:rPr>
                <w:rFonts w:ascii="Times New Roman" w:eastAsia="Times New Roman" w:hAnsi="Times New Roman" w:cs="Times New Roman"/>
                <w:iCs/>
                <w:sz w:val="24"/>
                <w:szCs w:val="24"/>
              </w:rPr>
            </w:pPr>
          </w:p>
        </w:tc>
      </w:tr>
      <w:tr w:rsidR="00F72FCD" w:rsidRPr="003C502F" w14:paraId="7DE4052D" w14:textId="77777777" w:rsidTr="00301B37">
        <w:tc>
          <w:tcPr>
            <w:tcW w:w="273" w:type="pct"/>
            <w:shd w:val="clear" w:color="auto" w:fill="auto"/>
          </w:tcPr>
          <w:p w14:paraId="006FD447" w14:textId="77777777" w:rsidR="00F72FCD" w:rsidRPr="003C502F" w:rsidRDefault="00F72FCD" w:rsidP="00F72FCD">
            <w:pPr>
              <w:snapToGrid w:val="0"/>
              <w:contextualSpacing/>
              <w:rPr>
                <w:rFonts w:ascii="Times New Roman" w:eastAsia="Times New Roman" w:hAnsi="Times New Roman" w:cs="Times New Roman"/>
                <w:iCs/>
                <w:sz w:val="24"/>
                <w:szCs w:val="24"/>
              </w:rPr>
            </w:pPr>
          </w:p>
        </w:tc>
        <w:tc>
          <w:tcPr>
            <w:tcW w:w="3200" w:type="pct"/>
          </w:tcPr>
          <w:p w14:paraId="5D2F4D1B" w14:textId="5082986B" w:rsidR="00F72FCD" w:rsidRPr="003C502F" w:rsidRDefault="00F72FCD" w:rsidP="00F72FCD">
            <w:pPr>
              <w:snapToGrid w:val="0"/>
              <w:contextualSpacing/>
              <w:rPr>
                <w:rFonts w:ascii="Times New Roman" w:eastAsia="Times New Roman" w:hAnsi="Times New Roman" w:cs="Times New Roman"/>
                <w:iCs/>
                <w:sz w:val="24"/>
                <w:szCs w:val="24"/>
              </w:rPr>
            </w:pPr>
            <w:r w:rsidRPr="003C502F">
              <w:rPr>
                <w:rFonts w:ascii="Times New Roman" w:eastAsia="Calibri" w:hAnsi="Times New Roman"/>
                <w:sz w:val="24"/>
                <w:szCs w:val="24"/>
              </w:rPr>
              <w:t xml:space="preserve">Ноутбук </w:t>
            </w:r>
          </w:p>
        </w:tc>
        <w:tc>
          <w:tcPr>
            <w:tcW w:w="1527" w:type="pct"/>
            <w:shd w:val="clear" w:color="auto" w:fill="auto"/>
          </w:tcPr>
          <w:p w14:paraId="7AADF02E" w14:textId="77777777" w:rsidR="00F72FCD" w:rsidRPr="003C502F" w:rsidRDefault="00F72FCD" w:rsidP="00F72FCD">
            <w:pPr>
              <w:snapToGrid w:val="0"/>
              <w:contextualSpacing/>
              <w:rPr>
                <w:rFonts w:ascii="Times New Roman" w:eastAsia="Times New Roman" w:hAnsi="Times New Roman" w:cs="Times New Roman"/>
                <w:iCs/>
                <w:sz w:val="24"/>
                <w:szCs w:val="24"/>
              </w:rPr>
            </w:pPr>
          </w:p>
        </w:tc>
      </w:tr>
      <w:tr w:rsidR="00F72FCD" w:rsidRPr="003C502F" w14:paraId="77A0E09A" w14:textId="77777777" w:rsidTr="00301B37">
        <w:tc>
          <w:tcPr>
            <w:tcW w:w="273" w:type="pct"/>
            <w:shd w:val="clear" w:color="auto" w:fill="auto"/>
          </w:tcPr>
          <w:p w14:paraId="0AD78A3A" w14:textId="77777777" w:rsidR="00F72FCD" w:rsidRPr="003C502F" w:rsidRDefault="00F72FCD" w:rsidP="00F72FCD">
            <w:pPr>
              <w:snapToGrid w:val="0"/>
              <w:contextualSpacing/>
              <w:rPr>
                <w:rFonts w:ascii="Times New Roman" w:eastAsia="Times New Roman" w:hAnsi="Times New Roman" w:cs="Times New Roman"/>
                <w:iCs/>
                <w:sz w:val="24"/>
                <w:szCs w:val="24"/>
              </w:rPr>
            </w:pPr>
          </w:p>
        </w:tc>
        <w:tc>
          <w:tcPr>
            <w:tcW w:w="3200" w:type="pct"/>
          </w:tcPr>
          <w:p w14:paraId="09DE7E75" w14:textId="3D1E1504" w:rsidR="00F72FCD" w:rsidRPr="003C502F" w:rsidRDefault="00F72FCD" w:rsidP="00F72FCD">
            <w:pPr>
              <w:snapToGrid w:val="0"/>
              <w:contextualSpacing/>
              <w:rPr>
                <w:rFonts w:ascii="Times New Roman" w:eastAsia="Calibri" w:hAnsi="Times New Roman"/>
                <w:sz w:val="24"/>
                <w:szCs w:val="24"/>
              </w:rPr>
            </w:pPr>
            <w:r w:rsidRPr="003C502F">
              <w:rPr>
                <w:rFonts w:ascii="Times New Roman" w:eastAsia="Calibri" w:hAnsi="Times New Roman"/>
                <w:sz w:val="24"/>
                <w:szCs w:val="24"/>
              </w:rPr>
              <w:t xml:space="preserve">Сканер </w:t>
            </w:r>
          </w:p>
        </w:tc>
        <w:tc>
          <w:tcPr>
            <w:tcW w:w="1527" w:type="pct"/>
            <w:shd w:val="clear" w:color="auto" w:fill="auto"/>
          </w:tcPr>
          <w:p w14:paraId="37A60880" w14:textId="77777777" w:rsidR="00F72FCD" w:rsidRPr="003C502F" w:rsidRDefault="00F72FCD" w:rsidP="00F72FCD">
            <w:pPr>
              <w:snapToGrid w:val="0"/>
              <w:contextualSpacing/>
              <w:rPr>
                <w:rFonts w:ascii="Times New Roman" w:eastAsia="Times New Roman" w:hAnsi="Times New Roman" w:cs="Times New Roman"/>
                <w:iCs/>
                <w:sz w:val="24"/>
                <w:szCs w:val="24"/>
              </w:rPr>
            </w:pPr>
          </w:p>
        </w:tc>
      </w:tr>
      <w:tr w:rsidR="00F72FCD" w:rsidRPr="003C502F" w14:paraId="62969AEE" w14:textId="77777777" w:rsidTr="00301B37">
        <w:tc>
          <w:tcPr>
            <w:tcW w:w="273" w:type="pct"/>
            <w:shd w:val="clear" w:color="auto" w:fill="auto"/>
          </w:tcPr>
          <w:p w14:paraId="79DDBB1B" w14:textId="77777777" w:rsidR="00F72FCD" w:rsidRPr="003C502F" w:rsidRDefault="00F72FCD" w:rsidP="00F72FCD">
            <w:pPr>
              <w:snapToGrid w:val="0"/>
              <w:contextualSpacing/>
              <w:rPr>
                <w:rFonts w:ascii="Times New Roman" w:eastAsia="Times New Roman" w:hAnsi="Times New Roman" w:cs="Times New Roman"/>
                <w:iCs/>
                <w:sz w:val="24"/>
                <w:szCs w:val="24"/>
              </w:rPr>
            </w:pPr>
          </w:p>
        </w:tc>
        <w:tc>
          <w:tcPr>
            <w:tcW w:w="3200" w:type="pct"/>
          </w:tcPr>
          <w:p w14:paraId="4A5FE116" w14:textId="4B127415" w:rsidR="00F72FCD" w:rsidRPr="003C502F" w:rsidRDefault="00F72FCD" w:rsidP="00F72FCD">
            <w:pPr>
              <w:snapToGrid w:val="0"/>
              <w:contextualSpacing/>
              <w:rPr>
                <w:rFonts w:ascii="Times New Roman" w:eastAsia="Calibri" w:hAnsi="Times New Roman"/>
                <w:sz w:val="24"/>
                <w:szCs w:val="24"/>
              </w:rPr>
            </w:pPr>
            <w:r w:rsidRPr="003C502F">
              <w:rPr>
                <w:rFonts w:ascii="Times New Roman" w:eastAsia="Calibri" w:hAnsi="Times New Roman"/>
                <w:sz w:val="24"/>
                <w:szCs w:val="24"/>
              </w:rPr>
              <w:t>МФУ</w:t>
            </w:r>
          </w:p>
        </w:tc>
        <w:tc>
          <w:tcPr>
            <w:tcW w:w="1527" w:type="pct"/>
            <w:shd w:val="clear" w:color="auto" w:fill="auto"/>
          </w:tcPr>
          <w:p w14:paraId="5B4AE095" w14:textId="77777777" w:rsidR="00F72FCD" w:rsidRPr="003C502F" w:rsidRDefault="00F72FCD" w:rsidP="00F72FCD">
            <w:pPr>
              <w:snapToGrid w:val="0"/>
              <w:contextualSpacing/>
              <w:rPr>
                <w:rFonts w:ascii="Times New Roman" w:eastAsia="Times New Roman" w:hAnsi="Times New Roman" w:cs="Times New Roman"/>
                <w:iCs/>
                <w:sz w:val="24"/>
                <w:szCs w:val="24"/>
              </w:rPr>
            </w:pPr>
          </w:p>
        </w:tc>
      </w:tr>
      <w:tr w:rsidR="00F72FCD" w:rsidRPr="003C502F" w14:paraId="482FBD82" w14:textId="77777777" w:rsidTr="00301B37">
        <w:tc>
          <w:tcPr>
            <w:tcW w:w="5000" w:type="pct"/>
            <w:gridSpan w:val="3"/>
            <w:shd w:val="clear" w:color="auto" w:fill="auto"/>
          </w:tcPr>
          <w:p w14:paraId="2FA781EA" w14:textId="77777777" w:rsidR="00F72FCD" w:rsidRPr="003C502F" w:rsidRDefault="00F72FCD" w:rsidP="00F72FCD">
            <w:pPr>
              <w:snapToGrid w:val="0"/>
              <w:contextualSpacing/>
              <w:rPr>
                <w:rFonts w:ascii="Times New Roman" w:eastAsia="Times New Roman" w:hAnsi="Times New Roman" w:cs="Times New Roman"/>
                <w:iCs/>
                <w:sz w:val="24"/>
                <w:szCs w:val="24"/>
              </w:rPr>
            </w:pPr>
            <w:r w:rsidRPr="003C502F">
              <w:rPr>
                <w:rFonts w:ascii="Times New Roman" w:eastAsia="Times New Roman" w:hAnsi="Times New Roman" w:cs="Times New Roman"/>
                <w:b/>
                <w:iCs/>
                <w:sz w:val="24"/>
                <w:szCs w:val="24"/>
              </w:rPr>
              <w:t>Дополнительное оборудование</w:t>
            </w:r>
          </w:p>
        </w:tc>
      </w:tr>
      <w:tr w:rsidR="00F72FCD" w:rsidRPr="003C502F" w14:paraId="75AAACEF" w14:textId="77777777" w:rsidTr="00301B37">
        <w:tc>
          <w:tcPr>
            <w:tcW w:w="273" w:type="pct"/>
            <w:shd w:val="clear" w:color="auto" w:fill="auto"/>
          </w:tcPr>
          <w:p w14:paraId="6A85F359" w14:textId="77777777" w:rsidR="00F72FCD" w:rsidRPr="003C502F" w:rsidRDefault="00F72FCD" w:rsidP="00F72FCD">
            <w:pPr>
              <w:snapToGrid w:val="0"/>
              <w:contextualSpacing/>
              <w:rPr>
                <w:rFonts w:ascii="Times New Roman" w:eastAsia="Times New Roman" w:hAnsi="Times New Roman" w:cs="Times New Roman"/>
                <w:iCs/>
                <w:sz w:val="24"/>
                <w:szCs w:val="24"/>
              </w:rPr>
            </w:pPr>
          </w:p>
        </w:tc>
        <w:tc>
          <w:tcPr>
            <w:tcW w:w="3200" w:type="pct"/>
            <w:shd w:val="clear" w:color="auto" w:fill="auto"/>
          </w:tcPr>
          <w:p w14:paraId="2FD59658" w14:textId="77777777" w:rsidR="00F72FCD" w:rsidRPr="003C502F" w:rsidRDefault="00F72FCD" w:rsidP="00F72FCD">
            <w:pPr>
              <w:snapToGrid w:val="0"/>
              <w:contextualSpacing/>
              <w:rPr>
                <w:rFonts w:ascii="Times New Roman" w:eastAsia="Times New Roman" w:hAnsi="Times New Roman" w:cs="Times New Roman"/>
                <w:i/>
                <w:sz w:val="24"/>
                <w:szCs w:val="24"/>
              </w:rPr>
            </w:pPr>
          </w:p>
        </w:tc>
        <w:tc>
          <w:tcPr>
            <w:tcW w:w="1527" w:type="pct"/>
            <w:shd w:val="clear" w:color="auto" w:fill="auto"/>
          </w:tcPr>
          <w:p w14:paraId="2FF56EDC" w14:textId="77777777" w:rsidR="00F72FCD" w:rsidRPr="003C502F" w:rsidRDefault="00F72FCD" w:rsidP="00F72FCD">
            <w:pPr>
              <w:snapToGrid w:val="0"/>
              <w:contextualSpacing/>
              <w:rPr>
                <w:rFonts w:ascii="Times New Roman" w:eastAsia="Times New Roman" w:hAnsi="Times New Roman" w:cs="Times New Roman"/>
                <w:iCs/>
                <w:sz w:val="24"/>
                <w:szCs w:val="24"/>
              </w:rPr>
            </w:pPr>
          </w:p>
        </w:tc>
      </w:tr>
      <w:tr w:rsidR="00F72FCD" w:rsidRPr="003C502F" w14:paraId="716B471F" w14:textId="77777777" w:rsidTr="00301B37">
        <w:tc>
          <w:tcPr>
            <w:tcW w:w="5000" w:type="pct"/>
            <w:gridSpan w:val="3"/>
            <w:shd w:val="clear" w:color="auto" w:fill="auto"/>
          </w:tcPr>
          <w:p w14:paraId="2FB943D0" w14:textId="77777777" w:rsidR="00F72FCD" w:rsidRPr="003C502F" w:rsidRDefault="00F72FCD" w:rsidP="00F72FCD">
            <w:pPr>
              <w:snapToGrid w:val="0"/>
              <w:contextualSpacing/>
              <w:rPr>
                <w:rFonts w:ascii="Times New Roman" w:eastAsia="Times New Roman" w:hAnsi="Times New Roman" w:cs="Times New Roman"/>
                <w:iCs/>
                <w:sz w:val="24"/>
                <w:szCs w:val="24"/>
              </w:rPr>
            </w:pPr>
            <w:r w:rsidRPr="003C502F">
              <w:rPr>
                <w:rFonts w:ascii="Times New Roman" w:eastAsia="Times New Roman" w:hAnsi="Times New Roman" w:cs="Times New Roman"/>
                <w:b/>
                <w:bCs/>
                <w:iCs/>
                <w:sz w:val="24"/>
                <w:szCs w:val="24"/>
                <w:lang w:val="en-US"/>
              </w:rPr>
              <w:t>III</w:t>
            </w:r>
            <w:r w:rsidRPr="003C502F">
              <w:rPr>
                <w:rFonts w:ascii="Times New Roman" w:eastAsia="Times New Roman" w:hAnsi="Times New Roman" w:cs="Times New Roman"/>
                <w:b/>
                <w:bCs/>
                <w:iCs/>
                <w:sz w:val="24"/>
                <w:szCs w:val="24"/>
              </w:rPr>
              <w:t xml:space="preserve"> Дополнительное оборудование</w:t>
            </w:r>
          </w:p>
        </w:tc>
      </w:tr>
      <w:tr w:rsidR="00F72FCD" w:rsidRPr="003C502F" w14:paraId="4413ABF2" w14:textId="77777777" w:rsidTr="00301B37">
        <w:tc>
          <w:tcPr>
            <w:tcW w:w="5000" w:type="pct"/>
            <w:gridSpan w:val="3"/>
            <w:shd w:val="clear" w:color="auto" w:fill="auto"/>
          </w:tcPr>
          <w:p w14:paraId="3B9451D2" w14:textId="77777777" w:rsidR="00F72FCD" w:rsidRPr="003C502F" w:rsidRDefault="00F72FCD" w:rsidP="00F72FCD">
            <w:pPr>
              <w:snapToGrid w:val="0"/>
              <w:contextualSpacing/>
              <w:rPr>
                <w:rFonts w:ascii="Times New Roman" w:eastAsia="Times New Roman" w:hAnsi="Times New Roman" w:cs="Times New Roman"/>
                <w:iCs/>
                <w:sz w:val="24"/>
                <w:szCs w:val="24"/>
              </w:rPr>
            </w:pPr>
            <w:r w:rsidRPr="003C502F">
              <w:rPr>
                <w:rFonts w:ascii="Times New Roman" w:eastAsia="Times New Roman" w:hAnsi="Times New Roman" w:cs="Times New Roman"/>
                <w:b/>
                <w:bCs/>
                <w:iCs/>
                <w:sz w:val="24"/>
                <w:szCs w:val="24"/>
              </w:rPr>
              <w:t>Основное оборудование</w:t>
            </w:r>
          </w:p>
        </w:tc>
      </w:tr>
      <w:tr w:rsidR="00F72FCD" w:rsidRPr="003C502F" w14:paraId="1222412E" w14:textId="77777777" w:rsidTr="00301B37">
        <w:tc>
          <w:tcPr>
            <w:tcW w:w="273" w:type="pct"/>
            <w:shd w:val="clear" w:color="auto" w:fill="auto"/>
          </w:tcPr>
          <w:p w14:paraId="41B847C5" w14:textId="77777777" w:rsidR="00F72FCD" w:rsidRPr="003C502F" w:rsidRDefault="00F72FCD" w:rsidP="00F72FCD">
            <w:pPr>
              <w:snapToGrid w:val="0"/>
              <w:contextualSpacing/>
              <w:rPr>
                <w:rFonts w:ascii="Times New Roman" w:eastAsia="Times New Roman" w:hAnsi="Times New Roman" w:cs="Times New Roman"/>
                <w:iCs/>
                <w:sz w:val="24"/>
                <w:szCs w:val="24"/>
              </w:rPr>
            </w:pPr>
          </w:p>
        </w:tc>
        <w:tc>
          <w:tcPr>
            <w:tcW w:w="3200" w:type="pct"/>
            <w:shd w:val="clear" w:color="auto" w:fill="auto"/>
          </w:tcPr>
          <w:p w14:paraId="55A616C6" w14:textId="77777777" w:rsidR="00F72FCD" w:rsidRPr="003C502F" w:rsidRDefault="00F72FCD" w:rsidP="00F72FCD">
            <w:pPr>
              <w:snapToGrid w:val="0"/>
              <w:contextualSpacing/>
              <w:rPr>
                <w:rFonts w:ascii="Times New Roman" w:eastAsia="Times New Roman" w:hAnsi="Times New Roman" w:cs="Times New Roman"/>
                <w:iCs/>
                <w:sz w:val="24"/>
                <w:szCs w:val="24"/>
              </w:rPr>
            </w:pPr>
          </w:p>
        </w:tc>
        <w:tc>
          <w:tcPr>
            <w:tcW w:w="1527" w:type="pct"/>
            <w:shd w:val="clear" w:color="auto" w:fill="auto"/>
          </w:tcPr>
          <w:p w14:paraId="5FC48B56" w14:textId="77777777" w:rsidR="00F72FCD" w:rsidRPr="003C502F" w:rsidRDefault="00F72FCD" w:rsidP="00F72FCD">
            <w:pPr>
              <w:snapToGrid w:val="0"/>
              <w:contextualSpacing/>
              <w:rPr>
                <w:rFonts w:ascii="Times New Roman" w:eastAsia="Times New Roman" w:hAnsi="Times New Roman" w:cs="Times New Roman"/>
                <w:iCs/>
                <w:sz w:val="24"/>
                <w:szCs w:val="24"/>
              </w:rPr>
            </w:pPr>
          </w:p>
        </w:tc>
      </w:tr>
      <w:tr w:rsidR="00F72FCD" w:rsidRPr="003C502F" w14:paraId="7C4D03EE" w14:textId="77777777" w:rsidTr="00301B37">
        <w:tc>
          <w:tcPr>
            <w:tcW w:w="273" w:type="pct"/>
            <w:shd w:val="clear" w:color="auto" w:fill="auto"/>
          </w:tcPr>
          <w:p w14:paraId="472B3A82" w14:textId="77777777" w:rsidR="00F72FCD" w:rsidRPr="003C502F" w:rsidRDefault="00F72FCD" w:rsidP="00F72FCD">
            <w:pPr>
              <w:snapToGrid w:val="0"/>
              <w:contextualSpacing/>
              <w:rPr>
                <w:rFonts w:ascii="Times New Roman" w:eastAsia="Times New Roman" w:hAnsi="Times New Roman" w:cs="Times New Roman"/>
                <w:iCs/>
                <w:sz w:val="24"/>
                <w:szCs w:val="24"/>
              </w:rPr>
            </w:pPr>
          </w:p>
        </w:tc>
        <w:tc>
          <w:tcPr>
            <w:tcW w:w="3200" w:type="pct"/>
            <w:shd w:val="clear" w:color="auto" w:fill="auto"/>
          </w:tcPr>
          <w:p w14:paraId="60705AED" w14:textId="77777777" w:rsidR="00F72FCD" w:rsidRPr="003C502F" w:rsidRDefault="00F72FCD" w:rsidP="00F72FCD">
            <w:pPr>
              <w:snapToGrid w:val="0"/>
              <w:contextualSpacing/>
              <w:rPr>
                <w:rFonts w:ascii="Times New Roman" w:eastAsia="Times New Roman" w:hAnsi="Times New Roman" w:cs="Times New Roman"/>
                <w:iCs/>
                <w:sz w:val="24"/>
                <w:szCs w:val="24"/>
              </w:rPr>
            </w:pPr>
          </w:p>
        </w:tc>
        <w:tc>
          <w:tcPr>
            <w:tcW w:w="1527" w:type="pct"/>
            <w:shd w:val="clear" w:color="auto" w:fill="auto"/>
          </w:tcPr>
          <w:p w14:paraId="515D1DCC" w14:textId="77777777" w:rsidR="00F72FCD" w:rsidRPr="003C502F" w:rsidRDefault="00F72FCD" w:rsidP="00F72FCD">
            <w:pPr>
              <w:snapToGrid w:val="0"/>
              <w:contextualSpacing/>
              <w:rPr>
                <w:rFonts w:ascii="Times New Roman" w:eastAsia="Times New Roman" w:hAnsi="Times New Roman" w:cs="Times New Roman"/>
                <w:iCs/>
                <w:sz w:val="24"/>
                <w:szCs w:val="24"/>
              </w:rPr>
            </w:pPr>
          </w:p>
        </w:tc>
      </w:tr>
      <w:tr w:rsidR="00F72FCD" w:rsidRPr="003C502F" w14:paraId="7BCB23A9" w14:textId="77777777" w:rsidTr="00301B37">
        <w:tc>
          <w:tcPr>
            <w:tcW w:w="273" w:type="pct"/>
            <w:shd w:val="clear" w:color="auto" w:fill="auto"/>
          </w:tcPr>
          <w:p w14:paraId="319CC616" w14:textId="77777777" w:rsidR="00F72FCD" w:rsidRPr="003C502F" w:rsidRDefault="00F72FCD" w:rsidP="00F72FCD">
            <w:pPr>
              <w:snapToGrid w:val="0"/>
              <w:contextualSpacing/>
              <w:rPr>
                <w:rFonts w:ascii="Times New Roman" w:eastAsia="Times New Roman" w:hAnsi="Times New Roman" w:cs="Times New Roman"/>
                <w:iCs/>
                <w:sz w:val="24"/>
                <w:szCs w:val="24"/>
              </w:rPr>
            </w:pPr>
          </w:p>
        </w:tc>
        <w:tc>
          <w:tcPr>
            <w:tcW w:w="3200" w:type="pct"/>
            <w:shd w:val="clear" w:color="auto" w:fill="auto"/>
          </w:tcPr>
          <w:p w14:paraId="666800F2" w14:textId="77777777" w:rsidR="00F72FCD" w:rsidRPr="003C502F" w:rsidRDefault="00F72FCD" w:rsidP="00F72FCD">
            <w:pPr>
              <w:snapToGrid w:val="0"/>
              <w:contextualSpacing/>
              <w:rPr>
                <w:rFonts w:ascii="Times New Roman" w:eastAsia="Times New Roman" w:hAnsi="Times New Roman" w:cs="Times New Roman"/>
                <w:iCs/>
                <w:sz w:val="24"/>
                <w:szCs w:val="24"/>
              </w:rPr>
            </w:pPr>
          </w:p>
        </w:tc>
        <w:tc>
          <w:tcPr>
            <w:tcW w:w="1527" w:type="pct"/>
            <w:shd w:val="clear" w:color="auto" w:fill="auto"/>
          </w:tcPr>
          <w:p w14:paraId="3EF944A4" w14:textId="77777777" w:rsidR="00F72FCD" w:rsidRPr="003C502F" w:rsidRDefault="00F72FCD" w:rsidP="00F72FCD">
            <w:pPr>
              <w:snapToGrid w:val="0"/>
              <w:contextualSpacing/>
              <w:rPr>
                <w:rFonts w:ascii="Times New Roman" w:eastAsia="Times New Roman" w:hAnsi="Times New Roman" w:cs="Times New Roman"/>
                <w:iCs/>
                <w:sz w:val="24"/>
                <w:szCs w:val="24"/>
              </w:rPr>
            </w:pPr>
          </w:p>
        </w:tc>
      </w:tr>
      <w:tr w:rsidR="00F72FCD" w:rsidRPr="003C502F" w14:paraId="7213319A" w14:textId="77777777" w:rsidTr="00301B37">
        <w:tc>
          <w:tcPr>
            <w:tcW w:w="5000" w:type="pct"/>
            <w:gridSpan w:val="3"/>
            <w:shd w:val="clear" w:color="auto" w:fill="auto"/>
          </w:tcPr>
          <w:p w14:paraId="3B2413AA" w14:textId="77777777" w:rsidR="00F72FCD" w:rsidRPr="003C502F" w:rsidRDefault="00F72FCD" w:rsidP="00F72FCD">
            <w:pPr>
              <w:snapToGrid w:val="0"/>
              <w:contextualSpacing/>
              <w:rPr>
                <w:rFonts w:ascii="Times New Roman" w:eastAsia="Times New Roman" w:hAnsi="Times New Roman" w:cs="Times New Roman"/>
                <w:iCs/>
                <w:sz w:val="24"/>
                <w:szCs w:val="24"/>
              </w:rPr>
            </w:pPr>
            <w:r w:rsidRPr="003C502F">
              <w:rPr>
                <w:rFonts w:ascii="Times New Roman" w:eastAsia="Times New Roman" w:hAnsi="Times New Roman" w:cs="Times New Roman"/>
                <w:b/>
                <w:bCs/>
                <w:iCs/>
                <w:sz w:val="24"/>
                <w:szCs w:val="24"/>
              </w:rPr>
              <w:t>Дополнительное оборудование</w:t>
            </w:r>
          </w:p>
        </w:tc>
      </w:tr>
      <w:tr w:rsidR="00F72FCD" w:rsidRPr="003C502F" w14:paraId="3762941C" w14:textId="77777777" w:rsidTr="00301B37">
        <w:tc>
          <w:tcPr>
            <w:tcW w:w="273" w:type="pct"/>
            <w:shd w:val="clear" w:color="auto" w:fill="auto"/>
          </w:tcPr>
          <w:p w14:paraId="6562E0C5" w14:textId="77777777" w:rsidR="00F72FCD" w:rsidRPr="003C502F" w:rsidRDefault="00F72FCD" w:rsidP="00F72FCD">
            <w:pPr>
              <w:snapToGrid w:val="0"/>
              <w:contextualSpacing/>
              <w:rPr>
                <w:rFonts w:ascii="Times New Roman" w:eastAsia="Times New Roman" w:hAnsi="Times New Roman" w:cs="Times New Roman"/>
                <w:iCs/>
                <w:sz w:val="24"/>
                <w:szCs w:val="24"/>
              </w:rPr>
            </w:pPr>
          </w:p>
        </w:tc>
        <w:tc>
          <w:tcPr>
            <w:tcW w:w="3200" w:type="pct"/>
            <w:shd w:val="clear" w:color="auto" w:fill="auto"/>
          </w:tcPr>
          <w:p w14:paraId="1D55E147" w14:textId="77777777" w:rsidR="00F72FCD" w:rsidRPr="003C502F" w:rsidRDefault="00F72FCD" w:rsidP="00F72FCD">
            <w:pPr>
              <w:snapToGrid w:val="0"/>
              <w:contextualSpacing/>
              <w:rPr>
                <w:rFonts w:ascii="Times New Roman" w:eastAsia="Times New Roman" w:hAnsi="Times New Roman" w:cs="Times New Roman"/>
                <w:i/>
                <w:sz w:val="24"/>
                <w:szCs w:val="24"/>
              </w:rPr>
            </w:pPr>
          </w:p>
        </w:tc>
        <w:tc>
          <w:tcPr>
            <w:tcW w:w="1527" w:type="pct"/>
            <w:shd w:val="clear" w:color="auto" w:fill="auto"/>
          </w:tcPr>
          <w:p w14:paraId="02B01000" w14:textId="77777777" w:rsidR="00F72FCD" w:rsidRPr="003C502F" w:rsidRDefault="00F72FCD" w:rsidP="00F72FCD">
            <w:pPr>
              <w:snapToGrid w:val="0"/>
              <w:contextualSpacing/>
              <w:rPr>
                <w:rFonts w:ascii="Times New Roman" w:eastAsia="Times New Roman" w:hAnsi="Times New Roman" w:cs="Times New Roman"/>
                <w:iCs/>
                <w:sz w:val="24"/>
                <w:szCs w:val="24"/>
              </w:rPr>
            </w:pPr>
          </w:p>
        </w:tc>
      </w:tr>
    </w:tbl>
    <w:p w14:paraId="5BD8D448" w14:textId="77777777" w:rsidR="00F72FCD" w:rsidRPr="003C502F" w:rsidRDefault="00F72FCD" w:rsidP="00F72FCD">
      <w:pPr>
        <w:suppressAutoHyphens/>
        <w:jc w:val="both"/>
        <w:rPr>
          <w:rFonts w:ascii="Times New Roman" w:hAnsi="Times New Roman" w:cs="Times New Roman"/>
          <w:bCs/>
          <w:sz w:val="24"/>
          <w:szCs w:val="24"/>
        </w:rPr>
      </w:pPr>
    </w:p>
    <w:p w14:paraId="55802D84" w14:textId="0647B4AF" w:rsidR="00F72FCD" w:rsidRPr="003C502F" w:rsidRDefault="00F72FCD" w:rsidP="00F72FCD">
      <w:pPr>
        <w:suppressAutoHyphens/>
        <w:ind w:firstLine="709"/>
        <w:contextualSpacing/>
        <w:jc w:val="both"/>
        <w:rPr>
          <w:rFonts w:ascii="Times New Roman" w:eastAsia="Calibri" w:hAnsi="Times New Roman" w:cs="Times New Roman"/>
          <w:bCs/>
          <w:sz w:val="24"/>
          <w:szCs w:val="24"/>
        </w:rPr>
      </w:pPr>
      <w:r w:rsidRPr="003C502F">
        <w:rPr>
          <w:rFonts w:ascii="Times New Roman" w:eastAsia="Calibri" w:hAnsi="Times New Roman" w:cs="Times New Roman"/>
          <w:bCs/>
          <w:sz w:val="24"/>
          <w:szCs w:val="24"/>
        </w:rPr>
        <w:t xml:space="preserve">«Актовый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F72FCD" w:rsidRPr="003C502F" w14:paraId="3EA940EC" w14:textId="77777777" w:rsidTr="00301B37">
        <w:tc>
          <w:tcPr>
            <w:tcW w:w="273" w:type="pct"/>
            <w:shd w:val="clear" w:color="auto" w:fill="auto"/>
            <w:vAlign w:val="center"/>
          </w:tcPr>
          <w:p w14:paraId="315F0F40" w14:textId="77777777" w:rsidR="00F72FCD" w:rsidRPr="003C502F" w:rsidRDefault="00F72FCD" w:rsidP="00301B37">
            <w:pPr>
              <w:snapToGrid w:val="0"/>
              <w:contextualSpacing/>
              <w:jc w:val="center"/>
              <w:rPr>
                <w:rFonts w:ascii="Times New Roman" w:eastAsia="Times New Roman" w:hAnsi="Times New Roman" w:cs="Times New Roman"/>
                <w:iCs/>
                <w:sz w:val="24"/>
                <w:szCs w:val="24"/>
              </w:rPr>
            </w:pPr>
            <w:r w:rsidRPr="003C502F">
              <w:rPr>
                <w:rFonts w:ascii="Times New Roman" w:eastAsia="Times New Roman" w:hAnsi="Times New Roman" w:cs="Times New Roman"/>
                <w:iCs/>
                <w:sz w:val="24"/>
                <w:szCs w:val="24"/>
              </w:rPr>
              <w:t>№</w:t>
            </w:r>
          </w:p>
        </w:tc>
        <w:tc>
          <w:tcPr>
            <w:tcW w:w="3200" w:type="pct"/>
            <w:shd w:val="clear" w:color="auto" w:fill="auto"/>
            <w:vAlign w:val="center"/>
          </w:tcPr>
          <w:p w14:paraId="26D8CC1D" w14:textId="77777777" w:rsidR="00F72FCD" w:rsidRPr="003C502F" w:rsidRDefault="00F72FCD" w:rsidP="00301B37">
            <w:pPr>
              <w:snapToGrid w:val="0"/>
              <w:contextualSpacing/>
              <w:jc w:val="center"/>
              <w:rPr>
                <w:rFonts w:ascii="Times New Roman" w:eastAsia="Times New Roman" w:hAnsi="Times New Roman" w:cs="Times New Roman"/>
                <w:iCs/>
                <w:sz w:val="24"/>
                <w:szCs w:val="24"/>
              </w:rPr>
            </w:pPr>
            <w:r w:rsidRPr="003C502F">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661B4169" w14:textId="77777777" w:rsidR="00F72FCD" w:rsidRPr="003C502F" w:rsidRDefault="00F72FCD" w:rsidP="00301B37">
            <w:pPr>
              <w:snapToGrid w:val="0"/>
              <w:contextualSpacing/>
              <w:jc w:val="center"/>
              <w:rPr>
                <w:rFonts w:ascii="Times New Roman" w:eastAsia="Times New Roman" w:hAnsi="Times New Roman" w:cs="Times New Roman"/>
                <w:iCs/>
                <w:sz w:val="24"/>
                <w:szCs w:val="24"/>
              </w:rPr>
            </w:pPr>
            <w:r w:rsidRPr="003C502F">
              <w:rPr>
                <w:rFonts w:ascii="Times New Roman" w:eastAsia="Times New Roman" w:hAnsi="Times New Roman" w:cs="Times New Roman"/>
                <w:iCs/>
                <w:sz w:val="24"/>
                <w:szCs w:val="24"/>
              </w:rPr>
              <w:t>Техническое описание</w:t>
            </w:r>
          </w:p>
        </w:tc>
      </w:tr>
      <w:tr w:rsidR="00F72FCD" w:rsidRPr="003C502F" w14:paraId="087E9066" w14:textId="77777777" w:rsidTr="00301B37">
        <w:trPr>
          <w:trHeight w:val="278"/>
        </w:trPr>
        <w:tc>
          <w:tcPr>
            <w:tcW w:w="5000" w:type="pct"/>
            <w:gridSpan w:val="3"/>
            <w:shd w:val="clear" w:color="auto" w:fill="auto"/>
          </w:tcPr>
          <w:p w14:paraId="7E2C6729" w14:textId="77777777" w:rsidR="00F72FCD" w:rsidRPr="003C502F" w:rsidRDefault="00F72FCD" w:rsidP="00301B37">
            <w:pPr>
              <w:snapToGrid w:val="0"/>
              <w:contextualSpacing/>
              <w:rPr>
                <w:rFonts w:ascii="Times New Roman" w:eastAsia="Times New Roman" w:hAnsi="Times New Roman" w:cs="Times New Roman"/>
                <w:b/>
                <w:bCs/>
                <w:iCs/>
                <w:sz w:val="24"/>
                <w:szCs w:val="24"/>
              </w:rPr>
            </w:pPr>
            <w:r w:rsidRPr="003C502F">
              <w:rPr>
                <w:rFonts w:ascii="Times New Roman" w:eastAsia="Times New Roman" w:hAnsi="Times New Roman" w:cs="Times New Roman"/>
                <w:b/>
                <w:bCs/>
                <w:iCs/>
                <w:sz w:val="24"/>
                <w:szCs w:val="24"/>
                <w:lang w:val="en-US"/>
              </w:rPr>
              <w:t>I</w:t>
            </w:r>
            <w:r w:rsidRPr="003C502F">
              <w:rPr>
                <w:rFonts w:ascii="Times New Roman" w:eastAsia="Times New Roman" w:hAnsi="Times New Roman" w:cs="Times New Roman"/>
                <w:b/>
                <w:bCs/>
                <w:iCs/>
                <w:sz w:val="24"/>
                <w:szCs w:val="24"/>
              </w:rPr>
              <w:t xml:space="preserve"> Основное оборудование</w:t>
            </w:r>
          </w:p>
        </w:tc>
      </w:tr>
      <w:tr w:rsidR="00F72FCD" w:rsidRPr="003C502F" w14:paraId="01176F88" w14:textId="77777777" w:rsidTr="00B37785">
        <w:tc>
          <w:tcPr>
            <w:tcW w:w="273" w:type="pct"/>
            <w:shd w:val="clear" w:color="auto" w:fill="auto"/>
          </w:tcPr>
          <w:p w14:paraId="7A76604F" w14:textId="77777777" w:rsidR="00F72FCD" w:rsidRPr="003C502F" w:rsidRDefault="00F72FCD" w:rsidP="00F72FCD">
            <w:pPr>
              <w:snapToGrid w:val="0"/>
              <w:contextualSpacing/>
              <w:rPr>
                <w:rFonts w:ascii="Times New Roman" w:eastAsia="Times New Roman" w:hAnsi="Times New Roman" w:cs="Times New Roman"/>
                <w:iCs/>
                <w:sz w:val="24"/>
                <w:szCs w:val="24"/>
              </w:rPr>
            </w:pPr>
          </w:p>
        </w:tc>
        <w:tc>
          <w:tcPr>
            <w:tcW w:w="3200" w:type="pct"/>
            <w:shd w:val="clear" w:color="auto" w:fill="auto"/>
          </w:tcPr>
          <w:p w14:paraId="2A59ACF0" w14:textId="41065D59" w:rsidR="00F72FCD" w:rsidRPr="003C502F" w:rsidRDefault="00F72FCD" w:rsidP="00F72FCD">
            <w:pPr>
              <w:snapToGrid w:val="0"/>
              <w:contextualSpacing/>
              <w:rPr>
                <w:rFonts w:ascii="Times New Roman" w:eastAsia="Times New Roman" w:hAnsi="Times New Roman" w:cs="Times New Roman"/>
                <w:iCs/>
                <w:sz w:val="24"/>
                <w:szCs w:val="24"/>
              </w:rPr>
            </w:pPr>
            <w:r w:rsidRPr="003C502F">
              <w:rPr>
                <w:rFonts w:ascii="Times New Roman" w:hAnsi="Times New Roman"/>
                <w:sz w:val="24"/>
                <w:szCs w:val="24"/>
              </w:rPr>
              <w:t>Театральное кресло</w:t>
            </w:r>
          </w:p>
        </w:tc>
        <w:tc>
          <w:tcPr>
            <w:tcW w:w="1527" w:type="pct"/>
            <w:shd w:val="clear" w:color="auto" w:fill="auto"/>
          </w:tcPr>
          <w:p w14:paraId="4D4C3EF1" w14:textId="77777777" w:rsidR="00F72FCD" w:rsidRPr="003C502F" w:rsidRDefault="00F72FCD" w:rsidP="00F72FCD">
            <w:pPr>
              <w:snapToGrid w:val="0"/>
              <w:contextualSpacing/>
              <w:rPr>
                <w:rFonts w:ascii="Times New Roman" w:eastAsia="Times New Roman" w:hAnsi="Times New Roman" w:cs="Times New Roman"/>
                <w:iCs/>
                <w:sz w:val="24"/>
                <w:szCs w:val="24"/>
              </w:rPr>
            </w:pPr>
          </w:p>
        </w:tc>
      </w:tr>
      <w:tr w:rsidR="00F72FCD" w:rsidRPr="003C502F" w14:paraId="6DF3F228" w14:textId="77777777" w:rsidTr="00B37785">
        <w:tc>
          <w:tcPr>
            <w:tcW w:w="273" w:type="pct"/>
            <w:shd w:val="clear" w:color="auto" w:fill="auto"/>
          </w:tcPr>
          <w:p w14:paraId="7B1E6EEC" w14:textId="77777777" w:rsidR="00F72FCD" w:rsidRPr="003C502F" w:rsidRDefault="00F72FCD" w:rsidP="00F72FCD">
            <w:pPr>
              <w:snapToGrid w:val="0"/>
              <w:contextualSpacing/>
              <w:rPr>
                <w:rFonts w:ascii="Times New Roman" w:eastAsia="Times New Roman" w:hAnsi="Times New Roman" w:cs="Times New Roman"/>
                <w:iCs/>
                <w:sz w:val="24"/>
                <w:szCs w:val="24"/>
              </w:rPr>
            </w:pPr>
          </w:p>
        </w:tc>
        <w:tc>
          <w:tcPr>
            <w:tcW w:w="3200" w:type="pct"/>
            <w:shd w:val="clear" w:color="auto" w:fill="auto"/>
          </w:tcPr>
          <w:p w14:paraId="59924E9E" w14:textId="77F4DA75" w:rsidR="00F72FCD" w:rsidRPr="003C502F" w:rsidRDefault="00F72FCD" w:rsidP="00F72FCD">
            <w:pPr>
              <w:snapToGrid w:val="0"/>
              <w:contextualSpacing/>
              <w:rPr>
                <w:rFonts w:ascii="Times New Roman" w:eastAsia="Calibri" w:hAnsi="Times New Roman"/>
                <w:sz w:val="24"/>
                <w:szCs w:val="24"/>
              </w:rPr>
            </w:pPr>
            <w:r w:rsidRPr="003C502F">
              <w:rPr>
                <w:rFonts w:ascii="Times New Roman" w:hAnsi="Times New Roman"/>
                <w:sz w:val="24"/>
                <w:szCs w:val="24"/>
              </w:rPr>
              <w:t xml:space="preserve">Кресло с пюпитром </w:t>
            </w:r>
          </w:p>
        </w:tc>
        <w:tc>
          <w:tcPr>
            <w:tcW w:w="1527" w:type="pct"/>
            <w:shd w:val="clear" w:color="auto" w:fill="auto"/>
          </w:tcPr>
          <w:p w14:paraId="5CDEE494" w14:textId="77777777" w:rsidR="00F72FCD" w:rsidRPr="003C502F" w:rsidRDefault="00F72FCD" w:rsidP="00F72FCD">
            <w:pPr>
              <w:snapToGrid w:val="0"/>
              <w:contextualSpacing/>
              <w:rPr>
                <w:rFonts w:ascii="Times New Roman" w:eastAsia="Times New Roman" w:hAnsi="Times New Roman" w:cs="Times New Roman"/>
                <w:iCs/>
                <w:sz w:val="24"/>
                <w:szCs w:val="24"/>
              </w:rPr>
            </w:pPr>
          </w:p>
        </w:tc>
      </w:tr>
      <w:tr w:rsidR="00F72FCD" w:rsidRPr="003C502F" w14:paraId="04099934" w14:textId="77777777" w:rsidTr="00B37785">
        <w:tc>
          <w:tcPr>
            <w:tcW w:w="273" w:type="pct"/>
            <w:shd w:val="clear" w:color="auto" w:fill="auto"/>
          </w:tcPr>
          <w:p w14:paraId="429DD40E" w14:textId="77777777" w:rsidR="00F72FCD" w:rsidRPr="003C502F" w:rsidRDefault="00F72FCD" w:rsidP="00F72FCD">
            <w:pPr>
              <w:snapToGrid w:val="0"/>
              <w:contextualSpacing/>
              <w:rPr>
                <w:rFonts w:ascii="Times New Roman" w:eastAsia="Times New Roman" w:hAnsi="Times New Roman" w:cs="Times New Roman"/>
                <w:iCs/>
                <w:sz w:val="24"/>
                <w:szCs w:val="24"/>
              </w:rPr>
            </w:pPr>
          </w:p>
        </w:tc>
        <w:tc>
          <w:tcPr>
            <w:tcW w:w="3200" w:type="pct"/>
            <w:shd w:val="clear" w:color="auto" w:fill="auto"/>
          </w:tcPr>
          <w:p w14:paraId="3BDCE9BD" w14:textId="181C1E04" w:rsidR="00F72FCD" w:rsidRPr="003C502F" w:rsidRDefault="00F72FCD" w:rsidP="00F72FCD">
            <w:pPr>
              <w:snapToGrid w:val="0"/>
              <w:contextualSpacing/>
              <w:rPr>
                <w:rFonts w:ascii="Times New Roman" w:eastAsia="Times New Roman" w:hAnsi="Times New Roman" w:cs="Times New Roman"/>
                <w:iCs/>
                <w:sz w:val="24"/>
                <w:szCs w:val="24"/>
              </w:rPr>
            </w:pPr>
            <w:r w:rsidRPr="003C502F">
              <w:rPr>
                <w:rFonts w:ascii="Times New Roman" w:hAnsi="Times New Roman"/>
                <w:sz w:val="24"/>
                <w:szCs w:val="24"/>
              </w:rPr>
              <w:t>Занавес, кулисы, арлекин, задник</w:t>
            </w:r>
          </w:p>
        </w:tc>
        <w:tc>
          <w:tcPr>
            <w:tcW w:w="1527" w:type="pct"/>
            <w:shd w:val="clear" w:color="auto" w:fill="auto"/>
          </w:tcPr>
          <w:p w14:paraId="24FFCA88" w14:textId="77777777" w:rsidR="00F72FCD" w:rsidRPr="003C502F" w:rsidRDefault="00F72FCD" w:rsidP="00F72FCD">
            <w:pPr>
              <w:snapToGrid w:val="0"/>
              <w:contextualSpacing/>
              <w:rPr>
                <w:rFonts w:ascii="Times New Roman" w:eastAsia="Times New Roman" w:hAnsi="Times New Roman" w:cs="Times New Roman"/>
                <w:iCs/>
                <w:sz w:val="24"/>
                <w:szCs w:val="24"/>
              </w:rPr>
            </w:pPr>
          </w:p>
        </w:tc>
      </w:tr>
      <w:tr w:rsidR="00F72FCD" w:rsidRPr="003C502F" w14:paraId="13E77A14" w14:textId="77777777" w:rsidTr="00B37785">
        <w:tc>
          <w:tcPr>
            <w:tcW w:w="273" w:type="pct"/>
            <w:shd w:val="clear" w:color="auto" w:fill="auto"/>
          </w:tcPr>
          <w:p w14:paraId="7F47128A" w14:textId="77777777" w:rsidR="00F72FCD" w:rsidRPr="003C502F" w:rsidRDefault="00F72FCD" w:rsidP="00F72FCD">
            <w:pPr>
              <w:snapToGrid w:val="0"/>
              <w:contextualSpacing/>
              <w:rPr>
                <w:rFonts w:ascii="Times New Roman" w:eastAsia="Times New Roman" w:hAnsi="Times New Roman" w:cs="Times New Roman"/>
                <w:iCs/>
                <w:sz w:val="24"/>
                <w:szCs w:val="24"/>
              </w:rPr>
            </w:pPr>
          </w:p>
        </w:tc>
        <w:tc>
          <w:tcPr>
            <w:tcW w:w="3200" w:type="pct"/>
            <w:shd w:val="clear" w:color="auto" w:fill="auto"/>
          </w:tcPr>
          <w:p w14:paraId="649F303E" w14:textId="7EBC95A2" w:rsidR="00F72FCD" w:rsidRPr="003C502F" w:rsidRDefault="00F72FCD" w:rsidP="00F72FCD">
            <w:pPr>
              <w:snapToGrid w:val="0"/>
              <w:contextualSpacing/>
              <w:rPr>
                <w:rFonts w:ascii="Times New Roman" w:eastAsia="Times New Roman" w:hAnsi="Times New Roman" w:cs="Times New Roman"/>
                <w:iCs/>
                <w:sz w:val="24"/>
                <w:szCs w:val="24"/>
              </w:rPr>
            </w:pPr>
            <w:r w:rsidRPr="003C502F">
              <w:rPr>
                <w:rFonts w:ascii="Times New Roman" w:hAnsi="Times New Roman"/>
                <w:sz w:val="24"/>
                <w:szCs w:val="24"/>
              </w:rPr>
              <w:t>Свет сценический</w:t>
            </w:r>
          </w:p>
        </w:tc>
        <w:tc>
          <w:tcPr>
            <w:tcW w:w="1527" w:type="pct"/>
            <w:shd w:val="clear" w:color="auto" w:fill="auto"/>
          </w:tcPr>
          <w:p w14:paraId="4A0A9AF5" w14:textId="77777777" w:rsidR="00F72FCD" w:rsidRPr="003C502F" w:rsidRDefault="00F72FCD" w:rsidP="00F72FCD">
            <w:pPr>
              <w:snapToGrid w:val="0"/>
              <w:contextualSpacing/>
              <w:rPr>
                <w:rFonts w:ascii="Times New Roman" w:eastAsia="Times New Roman" w:hAnsi="Times New Roman" w:cs="Times New Roman"/>
                <w:iCs/>
                <w:sz w:val="24"/>
                <w:szCs w:val="24"/>
              </w:rPr>
            </w:pPr>
          </w:p>
        </w:tc>
      </w:tr>
      <w:tr w:rsidR="00F72FCD" w:rsidRPr="003C502F" w14:paraId="336E335D"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FDCC493" w14:textId="77777777" w:rsidR="00F72FCD" w:rsidRPr="003C502F" w:rsidRDefault="00F72FCD" w:rsidP="00F72FCD">
            <w:pPr>
              <w:snapToGrid w:val="0"/>
              <w:contextualSpacing/>
              <w:rPr>
                <w:rFonts w:ascii="Times New Roman" w:eastAsia="Times New Roman" w:hAnsi="Times New Roman" w:cs="Times New Roman"/>
                <w:iCs/>
                <w:sz w:val="24"/>
                <w:szCs w:val="24"/>
              </w:rPr>
            </w:pPr>
            <w:r w:rsidRPr="003C502F">
              <w:rPr>
                <w:rFonts w:ascii="Times New Roman" w:eastAsia="Times New Roman" w:hAnsi="Times New Roman" w:cs="Times New Roman"/>
                <w:b/>
                <w:bCs/>
                <w:iCs/>
                <w:sz w:val="24"/>
                <w:szCs w:val="24"/>
                <w:lang w:val="en-US"/>
              </w:rPr>
              <w:t>II</w:t>
            </w:r>
            <w:r w:rsidRPr="003C502F">
              <w:rPr>
                <w:rFonts w:ascii="Times New Roman" w:eastAsia="Times New Roman" w:hAnsi="Times New Roman" w:cs="Times New Roman"/>
                <w:b/>
                <w:bCs/>
                <w:iCs/>
                <w:sz w:val="24"/>
                <w:szCs w:val="24"/>
              </w:rPr>
              <w:t xml:space="preserve"> Технические средства </w:t>
            </w:r>
          </w:p>
        </w:tc>
      </w:tr>
      <w:tr w:rsidR="00F72FCD" w:rsidRPr="003C502F" w14:paraId="36C6489A"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5B54935" w14:textId="77777777" w:rsidR="00F72FCD" w:rsidRPr="003C502F" w:rsidRDefault="00F72FCD" w:rsidP="00F72FCD">
            <w:pPr>
              <w:snapToGrid w:val="0"/>
              <w:contextualSpacing/>
              <w:rPr>
                <w:rFonts w:ascii="Times New Roman" w:eastAsia="Times New Roman" w:hAnsi="Times New Roman" w:cs="Times New Roman"/>
                <w:iCs/>
                <w:sz w:val="24"/>
                <w:szCs w:val="24"/>
              </w:rPr>
            </w:pPr>
            <w:r w:rsidRPr="003C502F">
              <w:rPr>
                <w:rFonts w:ascii="Times New Roman" w:eastAsia="Times New Roman" w:hAnsi="Times New Roman" w:cs="Times New Roman"/>
                <w:b/>
                <w:bCs/>
                <w:iCs/>
                <w:sz w:val="24"/>
                <w:szCs w:val="24"/>
              </w:rPr>
              <w:t>Основное оборудование</w:t>
            </w:r>
          </w:p>
        </w:tc>
      </w:tr>
      <w:tr w:rsidR="00F72FCD" w:rsidRPr="003C502F" w14:paraId="5AA41943" w14:textId="77777777" w:rsidTr="00CB0403">
        <w:tc>
          <w:tcPr>
            <w:tcW w:w="273" w:type="pct"/>
            <w:shd w:val="clear" w:color="auto" w:fill="auto"/>
          </w:tcPr>
          <w:p w14:paraId="6FDC0752" w14:textId="77777777" w:rsidR="00F72FCD" w:rsidRPr="003C502F" w:rsidRDefault="00F72FCD" w:rsidP="00F72FCD">
            <w:pPr>
              <w:snapToGrid w:val="0"/>
              <w:contextualSpacing/>
              <w:rPr>
                <w:rFonts w:ascii="Times New Roman" w:eastAsia="Times New Roman" w:hAnsi="Times New Roman" w:cs="Times New Roman"/>
                <w:iCs/>
                <w:sz w:val="24"/>
                <w:szCs w:val="24"/>
              </w:rPr>
            </w:pPr>
          </w:p>
        </w:tc>
        <w:tc>
          <w:tcPr>
            <w:tcW w:w="3200" w:type="pct"/>
            <w:shd w:val="clear" w:color="auto" w:fill="auto"/>
          </w:tcPr>
          <w:p w14:paraId="6711CAA6" w14:textId="7780B86C" w:rsidR="00F72FCD" w:rsidRPr="003C502F" w:rsidRDefault="00F72FCD" w:rsidP="00F72FCD">
            <w:pPr>
              <w:snapToGrid w:val="0"/>
              <w:contextualSpacing/>
              <w:rPr>
                <w:rFonts w:ascii="Times New Roman" w:eastAsia="Times New Roman" w:hAnsi="Times New Roman" w:cs="Times New Roman"/>
                <w:iCs/>
                <w:sz w:val="24"/>
                <w:szCs w:val="24"/>
              </w:rPr>
            </w:pPr>
            <w:r w:rsidRPr="003C502F">
              <w:rPr>
                <w:rFonts w:ascii="Times New Roman" w:hAnsi="Times New Roman"/>
                <w:sz w:val="24"/>
                <w:szCs w:val="24"/>
              </w:rPr>
              <w:t xml:space="preserve">Ноутбук  </w:t>
            </w:r>
          </w:p>
        </w:tc>
        <w:tc>
          <w:tcPr>
            <w:tcW w:w="1527" w:type="pct"/>
            <w:shd w:val="clear" w:color="auto" w:fill="auto"/>
          </w:tcPr>
          <w:p w14:paraId="309837DE" w14:textId="77777777" w:rsidR="00F72FCD" w:rsidRPr="003C502F" w:rsidRDefault="00F72FCD" w:rsidP="00F72FCD">
            <w:pPr>
              <w:snapToGrid w:val="0"/>
              <w:contextualSpacing/>
              <w:rPr>
                <w:rFonts w:ascii="Times New Roman" w:eastAsia="Times New Roman" w:hAnsi="Times New Roman" w:cs="Times New Roman"/>
                <w:iCs/>
                <w:sz w:val="24"/>
                <w:szCs w:val="24"/>
              </w:rPr>
            </w:pPr>
          </w:p>
        </w:tc>
      </w:tr>
      <w:tr w:rsidR="00F72FCD" w:rsidRPr="003C502F" w14:paraId="38CBE2A4" w14:textId="77777777" w:rsidTr="00CB0403">
        <w:tc>
          <w:tcPr>
            <w:tcW w:w="273" w:type="pct"/>
            <w:shd w:val="clear" w:color="auto" w:fill="auto"/>
          </w:tcPr>
          <w:p w14:paraId="646A0278" w14:textId="77777777" w:rsidR="00F72FCD" w:rsidRPr="003C502F" w:rsidRDefault="00F72FCD" w:rsidP="00F72FCD">
            <w:pPr>
              <w:snapToGrid w:val="0"/>
              <w:contextualSpacing/>
              <w:rPr>
                <w:rFonts w:ascii="Times New Roman" w:eastAsia="Times New Roman" w:hAnsi="Times New Roman" w:cs="Times New Roman"/>
                <w:iCs/>
                <w:sz w:val="24"/>
                <w:szCs w:val="24"/>
              </w:rPr>
            </w:pPr>
          </w:p>
        </w:tc>
        <w:tc>
          <w:tcPr>
            <w:tcW w:w="3200" w:type="pct"/>
            <w:shd w:val="clear" w:color="auto" w:fill="auto"/>
          </w:tcPr>
          <w:p w14:paraId="51ED9B58" w14:textId="6A138E0A" w:rsidR="00F72FCD" w:rsidRPr="003C502F" w:rsidRDefault="00F72FCD" w:rsidP="00F72FCD">
            <w:pPr>
              <w:snapToGrid w:val="0"/>
              <w:contextualSpacing/>
              <w:rPr>
                <w:rFonts w:ascii="Times New Roman" w:eastAsia="Times New Roman" w:hAnsi="Times New Roman" w:cs="Times New Roman"/>
                <w:iCs/>
                <w:sz w:val="24"/>
                <w:szCs w:val="24"/>
              </w:rPr>
            </w:pPr>
            <w:r w:rsidRPr="003C502F">
              <w:rPr>
                <w:rFonts w:ascii="Times New Roman" w:hAnsi="Times New Roman"/>
                <w:sz w:val="24"/>
                <w:szCs w:val="24"/>
              </w:rPr>
              <w:t>Акустическая система</w:t>
            </w:r>
          </w:p>
        </w:tc>
        <w:tc>
          <w:tcPr>
            <w:tcW w:w="1527" w:type="pct"/>
            <w:shd w:val="clear" w:color="auto" w:fill="auto"/>
          </w:tcPr>
          <w:p w14:paraId="236D726F" w14:textId="77777777" w:rsidR="00F72FCD" w:rsidRPr="003C502F" w:rsidRDefault="00F72FCD" w:rsidP="00F72FCD">
            <w:pPr>
              <w:snapToGrid w:val="0"/>
              <w:contextualSpacing/>
              <w:rPr>
                <w:rFonts w:ascii="Times New Roman" w:eastAsia="Times New Roman" w:hAnsi="Times New Roman" w:cs="Times New Roman"/>
                <w:iCs/>
                <w:sz w:val="24"/>
                <w:szCs w:val="24"/>
              </w:rPr>
            </w:pPr>
          </w:p>
        </w:tc>
      </w:tr>
      <w:tr w:rsidR="00F72FCD" w:rsidRPr="003C502F" w14:paraId="1B1E9E1C" w14:textId="77777777" w:rsidTr="00CB0403">
        <w:tc>
          <w:tcPr>
            <w:tcW w:w="273" w:type="pct"/>
            <w:shd w:val="clear" w:color="auto" w:fill="auto"/>
          </w:tcPr>
          <w:p w14:paraId="00C29103" w14:textId="77777777" w:rsidR="00F72FCD" w:rsidRPr="003C502F" w:rsidRDefault="00F72FCD" w:rsidP="00F72FCD">
            <w:pPr>
              <w:snapToGrid w:val="0"/>
              <w:contextualSpacing/>
              <w:rPr>
                <w:rFonts w:ascii="Times New Roman" w:eastAsia="Times New Roman" w:hAnsi="Times New Roman" w:cs="Times New Roman"/>
                <w:iCs/>
                <w:sz w:val="24"/>
                <w:szCs w:val="24"/>
              </w:rPr>
            </w:pPr>
          </w:p>
        </w:tc>
        <w:tc>
          <w:tcPr>
            <w:tcW w:w="3200" w:type="pct"/>
            <w:shd w:val="clear" w:color="auto" w:fill="auto"/>
          </w:tcPr>
          <w:p w14:paraId="4341D4FD" w14:textId="40E8EB03" w:rsidR="00F72FCD" w:rsidRPr="003C502F" w:rsidRDefault="00F72FCD" w:rsidP="00F72FCD">
            <w:pPr>
              <w:snapToGrid w:val="0"/>
              <w:contextualSpacing/>
              <w:rPr>
                <w:rFonts w:ascii="Times New Roman" w:eastAsia="Calibri" w:hAnsi="Times New Roman"/>
                <w:sz w:val="24"/>
                <w:szCs w:val="24"/>
              </w:rPr>
            </w:pPr>
            <w:r w:rsidRPr="003C502F">
              <w:rPr>
                <w:rFonts w:ascii="Times New Roman" w:hAnsi="Times New Roman"/>
                <w:sz w:val="24"/>
                <w:szCs w:val="24"/>
              </w:rPr>
              <w:t>Мультимедийный проектор</w:t>
            </w:r>
          </w:p>
        </w:tc>
        <w:tc>
          <w:tcPr>
            <w:tcW w:w="1527" w:type="pct"/>
            <w:shd w:val="clear" w:color="auto" w:fill="auto"/>
          </w:tcPr>
          <w:p w14:paraId="4F94D0E4" w14:textId="77777777" w:rsidR="00F72FCD" w:rsidRPr="003C502F" w:rsidRDefault="00F72FCD" w:rsidP="00F72FCD">
            <w:pPr>
              <w:snapToGrid w:val="0"/>
              <w:contextualSpacing/>
              <w:rPr>
                <w:rFonts w:ascii="Times New Roman" w:eastAsia="Times New Roman" w:hAnsi="Times New Roman" w:cs="Times New Roman"/>
                <w:iCs/>
                <w:sz w:val="24"/>
                <w:szCs w:val="24"/>
              </w:rPr>
            </w:pPr>
          </w:p>
        </w:tc>
      </w:tr>
      <w:tr w:rsidR="00F72FCD" w:rsidRPr="003C502F" w14:paraId="60389962" w14:textId="77777777" w:rsidTr="00CB0403">
        <w:tc>
          <w:tcPr>
            <w:tcW w:w="273" w:type="pct"/>
            <w:shd w:val="clear" w:color="auto" w:fill="auto"/>
          </w:tcPr>
          <w:p w14:paraId="57804E0F" w14:textId="77777777" w:rsidR="00F72FCD" w:rsidRPr="003C502F" w:rsidRDefault="00F72FCD" w:rsidP="00F72FCD">
            <w:pPr>
              <w:snapToGrid w:val="0"/>
              <w:contextualSpacing/>
              <w:rPr>
                <w:rFonts w:ascii="Times New Roman" w:eastAsia="Times New Roman" w:hAnsi="Times New Roman" w:cs="Times New Roman"/>
                <w:iCs/>
                <w:sz w:val="24"/>
                <w:szCs w:val="24"/>
              </w:rPr>
            </w:pPr>
          </w:p>
        </w:tc>
        <w:tc>
          <w:tcPr>
            <w:tcW w:w="3200" w:type="pct"/>
            <w:shd w:val="clear" w:color="auto" w:fill="auto"/>
          </w:tcPr>
          <w:p w14:paraId="703F7EDF" w14:textId="428C9779" w:rsidR="00F72FCD" w:rsidRPr="003C502F" w:rsidRDefault="00F72FCD" w:rsidP="00F72FCD">
            <w:pPr>
              <w:snapToGrid w:val="0"/>
              <w:contextualSpacing/>
              <w:rPr>
                <w:rFonts w:ascii="Times New Roman" w:eastAsia="Calibri" w:hAnsi="Times New Roman"/>
                <w:sz w:val="24"/>
                <w:szCs w:val="24"/>
              </w:rPr>
            </w:pPr>
            <w:r w:rsidRPr="003C502F">
              <w:rPr>
                <w:rFonts w:ascii="Times New Roman" w:hAnsi="Times New Roman"/>
                <w:sz w:val="24"/>
                <w:szCs w:val="24"/>
              </w:rPr>
              <w:t>Микрофоны для вокала</w:t>
            </w:r>
          </w:p>
        </w:tc>
        <w:tc>
          <w:tcPr>
            <w:tcW w:w="1527" w:type="pct"/>
            <w:shd w:val="clear" w:color="auto" w:fill="auto"/>
          </w:tcPr>
          <w:p w14:paraId="4EF320A8" w14:textId="77777777" w:rsidR="00F72FCD" w:rsidRPr="003C502F" w:rsidRDefault="00F72FCD" w:rsidP="00F72FCD">
            <w:pPr>
              <w:snapToGrid w:val="0"/>
              <w:contextualSpacing/>
              <w:rPr>
                <w:rFonts w:ascii="Times New Roman" w:eastAsia="Times New Roman" w:hAnsi="Times New Roman" w:cs="Times New Roman"/>
                <w:iCs/>
                <w:sz w:val="24"/>
                <w:szCs w:val="24"/>
              </w:rPr>
            </w:pPr>
          </w:p>
        </w:tc>
      </w:tr>
      <w:tr w:rsidR="00F72FCD" w:rsidRPr="003C502F" w14:paraId="6693086D" w14:textId="77777777" w:rsidTr="00CB0403">
        <w:tc>
          <w:tcPr>
            <w:tcW w:w="273" w:type="pct"/>
            <w:shd w:val="clear" w:color="auto" w:fill="auto"/>
          </w:tcPr>
          <w:p w14:paraId="2AACCE0B" w14:textId="77777777" w:rsidR="00F72FCD" w:rsidRPr="003C502F" w:rsidRDefault="00F72FCD" w:rsidP="00F72FCD">
            <w:pPr>
              <w:snapToGrid w:val="0"/>
              <w:contextualSpacing/>
              <w:rPr>
                <w:rFonts w:ascii="Times New Roman" w:eastAsia="Times New Roman" w:hAnsi="Times New Roman" w:cs="Times New Roman"/>
                <w:iCs/>
                <w:sz w:val="24"/>
                <w:szCs w:val="24"/>
              </w:rPr>
            </w:pPr>
          </w:p>
        </w:tc>
        <w:tc>
          <w:tcPr>
            <w:tcW w:w="3200" w:type="pct"/>
            <w:shd w:val="clear" w:color="auto" w:fill="auto"/>
          </w:tcPr>
          <w:p w14:paraId="426938B0" w14:textId="269BDE71" w:rsidR="00F72FCD" w:rsidRPr="003C502F" w:rsidRDefault="00F72FCD" w:rsidP="00F72FCD">
            <w:pPr>
              <w:snapToGrid w:val="0"/>
              <w:contextualSpacing/>
              <w:rPr>
                <w:rFonts w:ascii="Times New Roman" w:eastAsia="Calibri" w:hAnsi="Times New Roman"/>
                <w:sz w:val="24"/>
                <w:szCs w:val="24"/>
              </w:rPr>
            </w:pPr>
            <w:r w:rsidRPr="003C502F">
              <w:rPr>
                <w:rFonts w:ascii="Times New Roman" w:hAnsi="Times New Roman"/>
                <w:sz w:val="24"/>
                <w:szCs w:val="24"/>
              </w:rPr>
              <w:t>Экран настенный для проектора</w:t>
            </w:r>
          </w:p>
        </w:tc>
        <w:tc>
          <w:tcPr>
            <w:tcW w:w="1527" w:type="pct"/>
            <w:shd w:val="clear" w:color="auto" w:fill="auto"/>
          </w:tcPr>
          <w:p w14:paraId="59B096B8" w14:textId="77777777" w:rsidR="00F72FCD" w:rsidRPr="003C502F" w:rsidRDefault="00F72FCD" w:rsidP="00F72FCD">
            <w:pPr>
              <w:snapToGrid w:val="0"/>
              <w:contextualSpacing/>
              <w:rPr>
                <w:rFonts w:ascii="Times New Roman" w:eastAsia="Times New Roman" w:hAnsi="Times New Roman" w:cs="Times New Roman"/>
                <w:iCs/>
                <w:sz w:val="24"/>
                <w:szCs w:val="24"/>
              </w:rPr>
            </w:pPr>
          </w:p>
        </w:tc>
      </w:tr>
      <w:tr w:rsidR="00F72FCD" w:rsidRPr="003C502F" w14:paraId="48268743" w14:textId="77777777" w:rsidTr="00CB0403">
        <w:tc>
          <w:tcPr>
            <w:tcW w:w="273" w:type="pct"/>
            <w:shd w:val="clear" w:color="auto" w:fill="auto"/>
          </w:tcPr>
          <w:p w14:paraId="00A46581" w14:textId="77777777" w:rsidR="00F72FCD" w:rsidRPr="003C502F" w:rsidRDefault="00F72FCD" w:rsidP="00F72FCD">
            <w:pPr>
              <w:snapToGrid w:val="0"/>
              <w:contextualSpacing/>
              <w:rPr>
                <w:rFonts w:ascii="Times New Roman" w:eastAsia="Times New Roman" w:hAnsi="Times New Roman" w:cs="Times New Roman"/>
                <w:iCs/>
                <w:sz w:val="24"/>
                <w:szCs w:val="24"/>
              </w:rPr>
            </w:pPr>
          </w:p>
        </w:tc>
        <w:tc>
          <w:tcPr>
            <w:tcW w:w="3200" w:type="pct"/>
            <w:shd w:val="clear" w:color="auto" w:fill="auto"/>
          </w:tcPr>
          <w:p w14:paraId="3DD6A45C" w14:textId="6206FFE4" w:rsidR="00F72FCD" w:rsidRPr="003C502F" w:rsidRDefault="00F72FCD" w:rsidP="00F72FCD">
            <w:pPr>
              <w:snapToGrid w:val="0"/>
              <w:contextualSpacing/>
              <w:rPr>
                <w:rFonts w:ascii="Times New Roman" w:eastAsia="Calibri" w:hAnsi="Times New Roman"/>
                <w:sz w:val="24"/>
                <w:szCs w:val="24"/>
              </w:rPr>
            </w:pPr>
            <w:r w:rsidRPr="003C502F">
              <w:rPr>
                <w:rFonts w:ascii="Times New Roman" w:hAnsi="Times New Roman"/>
                <w:sz w:val="24"/>
                <w:szCs w:val="24"/>
              </w:rPr>
              <w:t>Цифровой микшерный пульт</w:t>
            </w:r>
          </w:p>
        </w:tc>
        <w:tc>
          <w:tcPr>
            <w:tcW w:w="1527" w:type="pct"/>
            <w:shd w:val="clear" w:color="auto" w:fill="auto"/>
          </w:tcPr>
          <w:p w14:paraId="6E6C347D" w14:textId="77777777" w:rsidR="00F72FCD" w:rsidRPr="003C502F" w:rsidRDefault="00F72FCD" w:rsidP="00F72FCD">
            <w:pPr>
              <w:snapToGrid w:val="0"/>
              <w:contextualSpacing/>
              <w:rPr>
                <w:rFonts w:ascii="Times New Roman" w:eastAsia="Times New Roman" w:hAnsi="Times New Roman" w:cs="Times New Roman"/>
                <w:iCs/>
                <w:sz w:val="24"/>
                <w:szCs w:val="24"/>
              </w:rPr>
            </w:pPr>
          </w:p>
        </w:tc>
      </w:tr>
      <w:tr w:rsidR="00F72FCD" w:rsidRPr="003C502F" w14:paraId="27C3196C" w14:textId="77777777" w:rsidTr="00301B37">
        <w:tc>
          <w:tcPr>
            <w:tcW w:w="5000" w:type="pct"/>
            <w:gridSpan w:val="3"/>
            <w:shd w:val="clear" w:color="auto" w:fill="auto"/>
          </w:tcPr>
          <w:p w14:paraId="091FE5E4" w14:textId="77777777" w:rsidR="00F72FCD" w:rsidRPr="003C502F" w:rsidRDefault="00F72FCD" w:rsidP="00F72FCD">
            <w:pPr>
              <w:snapToGrid w:val="0"/>
              <w:contextualSpacing/>
              <w:rPr>
                <w:rFonts w:ascii="Times New Roman" w:eastAsia="Times New Roman" w:hAnsi="Times New Roman" w:cs="Times New Roman"/>
                <w:iCs/>
                <w:sz w:val="24"/>
                <w:szCs w:val="24"/>
              </w:rPr>
            </w:pPr>
            <w:r w:rsidRPr="003C502F">
              <w:rPr>
                <w:rFonts w:ascii="Times New Roman" w:eastAsia="Times New Roman" w:hAnsi="Times New Roman" w:cs="Times New Roman"/>
                <w:b/>
                <w:iCs/>
                <w:sz w:val="24"/>
                <w:szCs w:val="24"/>
              </w:rPr>
              <w:t>Дополнительное оборудование</w:t>
            </w:r>
          </w:p>
        </w:tc>
      </w:tr>
      <w:tr w:rsidR="00F72FCD" w:rsidRPr="003C502F" w14:paraId="714DD931" w14:textId="77777777" w:rsidTr="00301B37">
        <w:tc>
          <w:tcPr>
            <w:tcW w:w="273" w:type="pct"/>
            <w:shd w:val="clear" w:color="auto" w:fill="auto"/>
          </w:tcPr>
          <w:p w14:paraId="02B3038E" w14:textId="77777777" w:rsidR="00F72FCD" w:rsidRPr="003C502F" w:rsidRDefault="00F72FCD" w:rsidP="00F72FCD">
            <w:pPr>
              <w:snapToGrid w:val="0"/>
              <w:contextualSpacing/>
              <w:rPr>
                <w:rFonts w:ascii="Times New Roman" w:eastAsia="Times New Roman" w:hAnsi="Times New Roman" w:cs="Times New Roman"/>
                <w:iCs/>
                <w:sz w:val="24"/>
                <w:szCs w:val="24"/>
              </w:rPr>
            </w:pPr>
          </w:p>
        </w:tc>
        <w:tc>
          <w:tcPr>
            <w:tcW w:w="3200" w:type="pct"/>
            <w:shd w:val="clear" w:color="auto" w:fill="auto"/>
          </w:tcPr>
          <w:p w14:paraId="289BFE5B" w14:textId="77777777" w:rsidR="00F72FCD" w:rsidRPr="003C502F" w:rsidRDefault="00F72FCD" w:rsidP="00F72FCD">
            <w:pPr>
              <w:snapToGrid w:val="0"/>
              <w:contextualSpacing/>
              <w:rPr>
                <w:rFonts w:ascii="Times New Roman" w:eastAsia="Times New Roman" w:hAnsi="Times New Roman" w:cs="Times New Roman"/>
                <w:i/>
                <w:sz w:val="24"/>
                <w:szCs w:val="24"/>
              </w:rPr>
            </w:pPr>
          </w:p>
        </w:tc>
        <w:tc>
          <w:tcPr>
            <w:tcW w:w="1527" w:type="pct"/>
            <w:shd w:val="clear" w:color="auto" w:fill="auto"/>
          </w:tcPr>
          <w:p w14:paraId="0379C381" w14:textId="77777777" w:rsidR="00F72FCD" w:rsidRPr="003C502F" w:rsidRDefault="00F72FCD" w:rsidP="00F72FCD">
            <w:pPr>
              <w:snapToGrid w:val="0"/>
              <w:contextualSpacing/>
              <w:rPr>
                <w:rFonts w:ascii="Times New Roman" w:eastAsia="Times New Roman" w:hAnsi="Times New Roman" w:cs="Times New Roman"/>
                <w:iCs/>
                <w:sz w:val="24"/>
                <w:szCs w:val="24"/>
              </w:rPr>
            </w:pPr>
          </w:p>
        </w:tc>
      </w:tr>
      <w:tr w:rsidR="00F72FCD" w:rsidRPr="003C502F" w14:paraId="4C373826" w14:textId="77777777" w:rsidTr="00301B37">
        <w:tc>
          <w:tcPr>
            <w:tcW w:w="5000" w:type="pct"/>
            <w:gridSpan w:val="3"/>
            <w:shd w:val="clear" w:color="auto" w:fill="auto"/>
          </w:tcPr>
          <w:p w14:paraId="529228E2" w14:textId="77777777" w:rsidR="00F72FCD" w:rsidRPr="003C502F" w:rsidRDefault="00F72FCD" w:rsidP="00F72FCD">
            <w:pPr>
              <w:snapToGrid w:val="0"/>
              <w:contextualSpacing/>
              <w:rPr>
                <w:rFonts w:ascii="Times New Roman" w:eastAsia="Times New Roman" w:hAnsi="Times New Roman" w:cs="Times New Roman"/>
                <w:iCs/>
                <w:sz w:val="24"/>
                <w:szCs w:val="24"/>
              </w:rPr>
            </w:pPr>
            <w:r w:rsidRPr="003C502F">
              <w:rPr>
                <w:rFonts w:ascii="Times New Roman" w:eastAsia="Times New Roman" w:hAnsi="Times New Roman" w:cs="Times New Roman"/>
                <w:b/>
                <w:bCs/>
                <w:iCs/>
                <w:sz w:val="24"/>
                <w:szCs w:val="24"/>
                <w:lang w:val="en-US"/>
              </w:rPr>
              <w:t>III</w:t>
            </w:r>
            <w:r w:rsidRPr="003C502F">
              <w:rPr>
                <w:rFonts w:ascii="Times New Roman" w:eastAsia="Times New Roman" w:hAnsi="Times New Roman" w:cs="Times New Roman"/>
                <w:b/>
                <w:bCs/>
                <w:iCs/>
                <w:sz w:val="24"/>
                <w:szCs w:val="24"/>
              </w:rPr>
              <w:t xml:space="preserve"> Дополнительное оборудование</w:t>
            </w:r>
          </w:p>
        </w:tc>
      </w:tr>
      <w:tr w:rsidR="00F72FCD" w:rsidRPr="003C502F" w14:paraId="149EA978" w14:textId="77777777" w:rsidTr="00301B37">
        <w:tc>
          <w:tcPr>
            <w:tcW w:w="5000" w:type="pct"/>
            <w:gridSpan w:val="3"/>
            <w:shd w:val="clear" w:color="auto" w:fill="auto"/>
          </w:tcPr>
          <w:p w14:paraId="7D71DFAB" w14:textId="77777777" w:rsidR="00F72FCD" w:rsidRPr="003C502F" w:rsidRDefault="00F72FCD" w:rsidP="00F72FCD">
            <w:pPr>
              <w:snapToGrid w:val="0"/>
              <w:contextualSpacing/>
              <w:rPr>
                <w:rFonts w:ascii="Times New Roman" w:eastAsia="Times New Roman" w:hAnsi="Times New Roman" w:cs="Times New Roman"/>
                <w:iCs/>
                <w:sz w:val="24"/>
                <w:szCs w:val="24"/>
              </w:rPr>
            </w:pPr>
            <w:r w:rsidRPr="003C502F">
              <w:rPr>
                <w:rFonts w:ascii="Times New Roman" w:eastAsia="Times New Roman" w:hAnsi="Times New Roman" w:cs="Times New Roman"/>
                <w:b/>
                <w:bCs/>
                <w:iCs/>
                <w:sz w:val="24"/>
                <w:szCs w:val="24"/>
              </w:rPr>
              <w:t>Основное оборудование</w:t>
            </w:r>
          </w:p>
        </w:tc>
      </w:tr>
      <w:tr w:rsidR="00F72FCD" w:rsidRPr="003C502F" w14:paraId="483F56FF" w14:textId="77777777" w:rsidTr="00301B37">
        <w:tc>
          <w:tcPr>
            <w:tcW w:w="273" w:type="pct"/>
            <w:shd w:val="clear" w:color="auto" w:fill="auto"/>
          </w:tcPr>
          <w:p w14:paraId="25D82E4C" w14:textId="77777777" w:rsidR="00F72FCD" w:rsidRPr="003C502F" w:rsidRDefault="00F72FCD" w:rsidP="00F72FCD">
            <w:pPr>
              <w:snapToGrid w:val="0"/>
              <w:contextualSpacing/>
              <w:rPr>
                <w:rFonts w:ascii="Times New Roman" w:eastAsia="Times New Roman" w:hAnsi="Times New Roman" w:cs="Times New Roman"/>
                <w:iCs/>
                <w:sz w:val="24"/>
                <w:szCs w:val="24"/>
              </w:rPr>
            </w:pPr>
          </w:p>
        </w:tc>
        <w:tc>
          <w:tcPr>
            <w:tcW w:w="3200" w:type="pct"/>
            <w:shd w:val="clear" w:color="auto" w:fill="auto"/>
          </w:tcPr>
          <w:p w14:paraId="7174DAF2" w14:textId="77777777" w:rsidR="00F72FCD" w:rsidRPr="003C502F" w:rsidRDefault="00F72FCD" w:rsidP="00F72FCD">
            <w:pPr>
              <w:snapToGrid w:val="0"/>
              <w:contextualSpacing/>
              <w:rPr>
                <w:rFonts w:ascii="Times New Roman" w:eastAsia="Times New Roman" w:hAnsi="Times New Roman" w:cs="Times New Roman"/>
                <w:iCs/>
                <w:sz w:val="24"/>
                <w:szCs w:val="24"/>
              </w:rPr>
            </w:pPr>
          </w:p>
        </w:tc>
        <w:tc>
          <w:tcPr>
            <w:tcW w:w="1527" w:type="pct"/>
            <w:shd w:val="clear" w:color="auto" w:fill="auto"/>
          </w:tcPr>
          <w:p w14:paraId="2B005EBE" w14:textId="77777777" w:rsidR="00F72FCD" w:rsidRPr="003C502F" w:rsidRDefault="00F72FCD" w:rsidP="00F72FCD">
            <w:pPr>
              <w:snapToGrid w:val="0"/>
              <w:contextualSpacing/>
              <w:rPr>
                <w:rFonts w:ascii="Times New Roman" w:eastAsia="Times New Roman" w:hAnsi="Times New Roman" w:cs="Times New Roman"/>
                <w:iCs/>
                <w:sz w:val="24"/>
                <w:szCs w:val="24"/>
              </w:rPr>
            </w:pPr>
          </w:p>
        </w:tc>
      </w:tr>
      <w:tr w:rsidR="00F72FCD" w:rsidRPr="003C502F" w14:paraId="33EAA357" w14:textId="77777777" w:rsidTr="00301B37">
        <w:tc>
          <w:tcPr>
            <w:tcW w:w="273" w:type="pct"/>
            <w:shd w:val="clear" w:color="auto" w:fill="auto"/>
          </w:tcPr>
          <w:p w14:paraId="40F9426A" w14:textId="77777777" w:rsidR="00F72FCD" w:rsidRPr="003C502F" w:rsidRDefault="00F72FCD" w:rsidP="00F72FCD">
            <w:pPr>
              <w:snapToGrid w:val="0"/>
              <w:contextualSpacing/>
              <w:rPr>
                <w:rFonts w:ascii="Times New Roman" w:eastAsia="Times New Roman" w:hAnsi="Times New Roman" w:cs="Times New Roman"/>
                <w:iCs/>
                <w:sz w:val="24"/>
                <w:szCs w:val="24"/>
              </w:rPr>
            </w:pPr>
          </w:p>
        </w:tc>
        <w:tc>
          <w:tcPr>
            <w:tcW w:w="3200" w:type="pct"/>
            <w:shd w:val="clear" w:color="auto" w:fill="auto"/>
          </w:tcPr>
          <w:p w14:paraId="3575A4D1" w14:textId="77777777" w:rsidR="00F72FCD" w:rsidRPr="003C502F" w:rsidRDefault="00F72FCD" w:rsidP="00F72FCD">
            <w:pPr>
              <w:snapToGrid w:val="0"/>
              <w:contextualSpacing/>
              <w:rPr>
                <w:rFonts w:ascii="Times New Roman" w:eastAsia="Times New Roman" w:hAnsi="Times New Roman" w:cs="Times New Roman"/>
                <w:iCs/>
                <w:sz w:val="24"/>
                <w:szCs w:val="24"/>
              </w:rPr>
            </w:pPr>
          </w:p>
        </w:tc>
        <w:tc>
          <w:tcPr>
            <w:tcW w:w="1527" w:type="pct"/>
            <w:shd w:val="clear" w:color="auto" w:fill="auto"/>
          </w:tcPr>
          <w:p w14:paraId="7D40A443" w14:textId="77777777" w:rsidR="00F72FCD" w:rsidRPr="003C502F" w:rsidRDefault="00F72FCD" w:rsidP="00F72FCD">
            <w:pPr>
              <w:snapToGrid w:val="0"/>
              <w:contextualSpacing/>
              <w:rPr>
                <w:rFonts w:ascii="Times New Roman" w:eastAsia="Times New Roman" w:hAnsi="Times New Roman" w:cs="Times New Roman"/>
                <w:iCs/>
                <w:sz w:val="24"/>
                <w:szCs w:val="24"/>
              </w:rPr>
            </w:pPr>
          </w:p>
        </w:tc>
      </w:tr>
      <w:tr w:rsidR="00F72FCD" w:rsidRPr="003C502F" w14:paraId="330BD2FF" w14:textId="77777777" w:rsidTr="00301B37">
        <w:tc>
          <w:tcPr>
            <w:tcW w:w="273" w:type="pct"/>
            <w:shd w:val="clear" w:color="auto" w:fill="auto"/>
          </w:tcPr>
          <w:p w14:paraId="4B8903F7" w14:textId="77777777" w:rsidR="00F72FCD" w:rsidRPr="003C502F" w:rsidRDefault="00F72FCD" w:rsidP="00F72FCD">
            <w:pPr>
              <w:snapToGrid w:val="0"/>
              <w:contextualSpacing/>
              <w:rPr>
                <w:rFonts w:ascii="Times New Roman" w:eastAsia="Times New Roman" w:hAnsi="Times New Roman" w:cs="Times New Roman"/>
                <w:iCs/>
                <w:sz w:val="24"/>
                <w:szCs w:val="24"/>
              </w:rPr>
            </w:pPr>
          </w:p>
        </w:tc>
        <w:tc>
          <w:tcPr>
            <w:tcW w:w="3200" w:type="pct"/>
            <w:shd w:val="clear" w:color="auto" w:fill="auto"/>
          </w:tcPr>
          <w:p w14:paraId="6269FFE2" w14:textId="77777777" w:rsidR="00F72FCD" w:rsidRPr="003C502F" w:rsidRDefault="00F72FCD" w:rsidP="00F72FCD">
            <w:pPr>
              <w:snapToGrid w:val="0"/>
              <w:contextualSpacing/>
              <w:rPr>
                <w:rFonts w:ascii="Times New Roman" w:eastAsia="Times New Roman" w:hAnsi="Times New Roman" w:cs="Times New Roman"/>
                <w:iCs/>
                <w:sz w:val="24"/>
                <w:szCs w:val="24"/>
              </w:rPr>
            </w:pPr>
          </w:p>
        </w:tc>
        <w:tc>
          <w:tcPr>
            <w:tcW w:w="1527" w:type="pct"/>
            <w:shd w:val="clear" w:color="auto" w:fill="auto"/>
          </w:tcPr>
          <w:p w14:paraId="178A632F" w14:textId="77777777" w:rsidR="00F72FCD" w:rsidRPr="003C502F" w:rsidRDefault="00F72FCD" w:rsidP="00F72FCD">
            <w:pPr>
              <w:snapToGrid w:val="0"/>
              <w:contextualSpacing/>
              <w:rPr>
                <w:rFonts w:ascii="Times New Roman" w:eastAsia="Times New Roman" w:hAnsi="Times New Roman" w:cs="Times New Roman"/>
                <w:iCs/>
                <w:sz w:val="24"/>
                <w:szCs w:val="24"/>
              </w:rPr>
            </w:pPr>
          </w:p>
        </w:tc>
      </w:tr>
      <w:tr w:rsidR="00F72FCD" w:rsidRPr="003C502F" w14:paraId="0E5AC09D" w14:textId="77777777" w:rsidTr="00301B37">
        <w:tc>
          <w:tcPr>
            <w:tcW w:w="5000" w:type="pct"/>
            <w:gridSpan w:val="3"/>
            <w:shd w:val="clear" w:color="auto" w:fill="auto"/>
          </w:tcPr>
          <w:p w14:paraId="67AA6111" w14:textId="77777777" w:rsidR="00F72FCD" w:rsidRPr="003C502F" w:rsidRDefault="00F72FCD" w:rsidP="00F72FCD">
            <w:pPr>
              <w:snapToGrid w:val="0"/>
              <w:contextualSpacing/>
              <w:rPr>
                <w:rFonts w:ascii="Times New Roman" w:eastAsia="Times New Roman" w:hAnsi="Times New Roman" w:cs="Times New Roman"/>
                <w:iCs/>
                <w:sz w:val="24"/>
                <w:szCs w:val="24"/>
              </w:rPr>
            </w:pPr>
            <w:r w:rsidRPr="003C502F">
              <w:rPr>
                <w:rFonts w:ascii="Times New Roman" w:eastAsia="Times New Roman" w:hAnsi="Times New Roman" w:cs="Times New Roman"/>
                <w:b/>
                <w:bCs/>
                <w:iCs/>
                <w:sz w:val="24"/>
                <w:szCs w:val="24"/>
              </w:rPr>
              <w:t>Дополнительное оборудование</w:t>
            </w:r>
          </w:p>
        </w:tc>
      </w:tr>
      <w:tr w:rsidR="00F72FCD" w:rsidRPr="003C502F" w14:paraId="4C964FB7" w14:textId="77777777" w:rsidTr="00301B37">
        <w:tc>
          <w:tcPr>
            <w:tcW w:w="273" w:type="pct"/>
            <w:shd w:val="clear" w:color="auto" w:fill="auto"/>
          </w:tcPr>
          <w:p w14:paraId="4A9C0F0A" w14:textId="77777777" w:rsidR="00F72FCD" w:rsidRPr="003C502F" w:rsidRDefault="00F72FCD" w:rsidP="00F72FCD">
            <w:pPr>
              <w:snapToGrid w:val="0"/>
              <w:contextualSpacing/>
              <w:rPr>
                <w:rFonts w:ascii="Times New Roman" w:eastAsia="Times New Roman" w:hAnsi="Times New Roman" w:cs="Times New Roman"/>
                <w:iCs/>
                <w:sz w:val="24"/>
                <w:szCs w:val="24"/>
              </w:rPr>
            </w:pPr>
          </w:p>
        </w:tc>
        <w:tc>
          <w:tcPr>
            <w:tcW w:w="3200" w:type="pct"/>
            <w:shd w:val="clear" w:color="auto" w:fill="auto"/>
          </w:tcPr>
          <w:p w14:paraId="5FF9E1D3" w14:textId="77777777" w:rsidR="00F72FCD" w:rsidRPr="003C502F" w:rsidRDefault="00F72FCD" w:rsidP="00F72FCD">
            <w:pPr>
              <w:snapToGrid w:val="0"/>
              <w:contextualSpacing/>
              <w:rPr>
                <w:rFonts w:ascii="Times New Roman" w:eastAsia="Times New Roman" w:hAnsi="Times New Roman" w:cs="Times New Roman"/>
                <w:i/>
                <w:sz w:val="24"/>
                <w:szCs w:val="24"/>
              </w:rPr>
            </w:pPr>
          </w:p>
        </w:tc>
        <w:tc>
          <w:tcPr>
            <w:tcW w:w="1527" w:type="pct"/>
            <w:shd w:val="clear" w:color="auto" w:fill="auto"/>
          </w:tcPr>
          <w:p w14:paraId="10594AC6" w14:textId="77777777" w:rsidR="00F72FCD" w:rsidRPr="003C502F" w:rsidRDefault="00F72FCD" w:rsidP="00F72FCD">
            <w:pPr>
              <w:snapToGrid w:val="0"/>
              <w:contextualSpacing/>
              <w:rPr>
                <w:rFonts w:ascii="Times New Roman" w:eastAsia="Times New Roman" w:hAnsi="Times New Roman" w:cs="Times New Roman"/>
                <w:iCs/>
                <w:sz w:val="24"/>
                <w:szCs w:val="24"/>
              </w:rPr>
            </w:pPr>
          </w:p>
        </w:tc>
      </w:tr>
    </w:tbl>
    <w:p w14:paraId="3D7D0BC1" w14:textId="77777777" w:rsidR="00F72FCD" w:rsidRPr="003C502F" w:rsidRDefault="00F72FCD" w:rsidP="00F72FCD">
      <w:pPr>
        <w:suppressAutoHyphens/>
        <w:jc w:val="both"/>
        <w:rPr>
          <w:rFonts w:ascii="Times New Roman" w:hAnsi="Times New Roman" w:cs="Times New Roman"/>
          <w:bCs/>
          <w:sz w:val="24"/>
          <w:szCs w:val="24"/>
        </w:rPr>
      </w:pPr>
    </w:p>
    <w:p w14:paraId="27614578" w14:textId="22A52D7F" w:rsidR="004250DD" w:rsidRPr="003C502F" w:rsidRDefault="004250DD" w:rsidP="004250DD">
      <w:pPr>
        <w:suppressAutoHyphens/>
        <w:ind w:firstLine="709"/>
        <w:jc w:val="both"/>
        <w:rPr>
          <w:rFonts w:ascii="Times New Roman" w:eastAsia="Calibri" w:hAnsi="Times New Roman" w:cs="Times New Roman"/>
          <w:bCs/>
          <w:sz w:val="24"/>
          <w:szCs w:val="24"/>
        </w:rPr>
      </w:pPr>
      <w:r w:rsidRPr="003C502F">
        <w:rPr>
          <w:rFonts w:ascii="Times New Roman" w:eastAsia="Calibri" w:hAnsi="Times New Roman" w:cs="Times New Roman"/>
          <w:bCs/>
          <w:sz w:val="24"/>
          <w:szCs w:val="24"/>
        </w:rPr>
        <w:t xml:space="preserve">«Спортивный зал»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4250DD" w:rsidRPr="003C502F" w14:paraId="045EF552" w14:textId="77777777" w:rsidTr="004250DD">
        <w:tc>
          <w:tcPr>
            <w:tcW w:w="273" w:type="pct"/>
            <w:tcBorders>
              <w:top w:val="single" w:sz="4" w:space="0" w:color="auto"/>
              <w:left w:val="single" w:sz="4" w:space="0" w:color="auto"/>
              <w:bottom w:val="single" w:sz="4" w:space="0" w:color="auto"/>
              <w:right w:val="single" w:sz="4" w:space="0" w:color="auto"/>
            </w:tcBorders>
            <w:vAlign w:val="center"/>
            <w:hideMark/>
          </w:tcPr>
          <w:p w14:paraId="59B2CF5B" w14:textId="77777777" w:rsidR="004250DD" w:rsidRPr="003C502F" w:rsidRDefault="004250DD">
            <w:pPr>
              <w:snapToGrid w:val="0"/>
              <w:jc w:val="center"/>
              <w:rPr>
                <w:rFonts w:ascii="Times New Roman" w:eastAsia="Times New Roman" w:hAnsi="Times New Roman" w:cs="Times New Roman"/>
                <w:iCs/>
                <w:sz w:val="24"/>
                <w:szCs w:val="24"/>
              </w:rPr>
            </w:pPr>
            <w:r w:rsidRPr="003C502F">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BC9A9D4" w14:textId="77777777" w:rsidR="004250DD" w:rsidRPr="003C502F" w:rsidRDefault="004250DD">
            <w:pPr>
              <w:snapToGrid w:val="0"/>
              <w:jc w:val="center"/>
              <w:rPr>
                <w:rFonts w:ascii="Times New Roman" w:eastAsia="Times New Roman" w:hAnsi="Times New Roman" w:cs="Times New Roman"/>
                <w:iCs/>
                <w:sz w:val="24"/>
                <w:szCs w:val="24"/>
              </w:rPr>
            </w:pPr>
            <w:r w:rsidRPr="003C502F">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428506B4" w14:textId="77777777" w:rsidR="004250DD" w:rsidRPr="003C502F" w:rsidRDefault="004250DD">
            <w:pPr>
              <w:snapToGrid w:val="0"/>
              <w:jc w:val="center"/>
              <w:rPr>
                <w:rFonts w:ascii="Times New Roman" w:eastAsia="Times New Roman" w:hAnsi="Times New Roman" w:cs="Times New Roman"/>
                <w:iCs/>
                <w:sz w:val="24"/>
                <w:szCs w:val="24"/>
              </w:rPr>
            </w:pPr>
            <w:r w:rsidRPr="003C502F">
              <w:rPr>
                <w:rFonts w:ascii="Times New Roman" w:eastAsia="Times New Roman" w:hAnsi="Times New Roman" w:cs="Times New Roman"/>
                <w:iCs/>
                <w:sz w:val="24"/>
                <w:szCs w:val="24"/>
              </w:rPr>
              <w:t>Техническое описание</w:t>
            </w:r>
          </w:p>
        </w:tc>
      </w:tr>
      <w:tr w:rsidR="004250DD" w:rsidRPr="003C502F" w14:paraId="7C9E4E94" w14:textId="77777777" w:rsidTr="004250DD">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9F5FAAB" w14:textId="77777777" w:rsidR="004250DD" w:rsidRPr="003C502F" w:rsidRDefault="004250DD">
            <w:pPr>
              <w:snapToGrid w:val="0"/>
              <w:rPr>
                <w:rFonts w:ascii="Times New Roman" w:eastAsia="Times New Roman" w:hAnsi="Times New Roman" w:cs="Times New Roman"/>
                <w:b/>
                <w:bCs/>
                <w:iCs/>
                <w:sz w:val="24"/>
                <w:szCs w:val="24"/>
              </w:rPr>
            </w:pPr>
            <w:r w:rsidRPr="003C502F">
              <w:rPr>
                <w:rFonts w:ascii="Times New Roman" w:eastAsia="Times New Roman" w:hAnsi="Times New Roman" w:cs="Times New Roman"/>
                <w:b/>
                <w:bCs/>
                <w:iCs/>
                <w:sz w:val="24"/>
                <w:szCs w:val="24"/>
                <w:lang w:val="en-US"/>
              </w:rPr>
              <w:t>I</w:t>
            </w:r>
            <w:r w:rsidRPr="003C502F">
              <w:rPr>
                <w:rFonts w:ascii="Times New Roman" w:eastAsia="Times New Roman" w:hAnsi="Times New Roman" w:cs="Times New Roman"/>
                <w:b/>
                <w:bCs/>
                <w:iCs/>
                <w:sz w:val="24"/>
                <w:szCs w:val="24"/>
              </w:rPr>
              <w:t xml:space="preserve"> Основное оборудование</w:t>
            </w:r>
          </w:p>
        </w:tc>
      </w:tr>
      <w:tr w:rsidR="004250DD" w:rsidRPr="003C502F" w14:paraId="6E242856" w14:textId="77777777" w:rsidTr="004250DD">
        <w:tc>
          <w:tcPr>
            <w:tcW w:w="273" w:type="pct"/>
            <w:tcBorders>
              <w:top w:val="single" w:sz="4" w:space="0" w:color="auto"/>
              <w:left w:val="single" w:sz="4" w:space="0" w:color="auto"/>
              <w:bottom w:val="single" w:sz="4" w:space="0" w:color="auto"/>
              <w:right w:val="single" w:sz="4" w:space="0" w:color="auto"/>
            </w:tcBorders>
          </w:tcPr>
          <w:p w14:paraId="60398983" w14:textId="77777777" w:rsidR="004250DD" w:rsidRPr="003C502F" w:rsidRDefault="004250DD" w:rsidP="004250DD">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1A5D4946" w14:textId="68F2D4DB" w:rsidR="004250DD" w:rsidRPr="003C502F" w:rsidRDefault="004250DD" w:rsidP="004250DD">
            <w:pPr>
              <w:snapToGrid w:val="0"/>
              <w:rPr>
                <w:rFonts w:ascii="Times New Roman" w:eastAsia="Times New Roman" w:hAnsi="Times New Roman" w:cs="Times New Roman"/>
                <w:iCs/>
                <w:sz w:val="24"/>
                <w:szCs w:val="24"/>
              </w:rPr>
            </w:pPr>
            <w:r w:rsidRPr="003C502F">
              <w:rPr>
                <w:rFonts w:ascii="Times New Roman" w:hAnsi="Times New Roman"/>
                <w:sz w:val="24"/>
                <w:szCs w:val="24"/>
              </w:rPr>
              <w:t>Инвентарь для спортивных игр: мячи, сетки, стойки, щиты, кольца баскетбольные.</w:t>
            </w:r>
          </w:p>
        </w:tc>
        <w:tc>
          <w:tcPr>
            <w:tcW w:w="1527" w:type="pct"/>
            <w:tcBorders>
              <w:top w:val="single" w:sz="4" w:space="0" w:color="auto"/>
              <w:left w:val="single" w:sz="4" w:space="0" w:color="auto"/>
              <w:bottom w:val="single" w:sz="4" w:space="0" w:color="auto"/>
              <w:right w:val="single" w:sz="4" w:space="0" w:color="auto"/>
            </w:tcBorders>
          </w:tcPr>
          <w:p w14:paraId="07D0BE60" w14:textId="77777777" w:rsidR="004250DD" w:rsidRPr="003C502F" w:rsidRDefault="004250DD" w:rsidP="004250DD">
            <w:pPr>
              <w:snapToGrid w:val="0"/>
              <w:rPr>
                <w:rFonts w:ascii="Times New Roman" w:eastAsia="Times New Roman" w:hAnsi="Times New Roman" w:cs="Times New Roman"/>
                <w:iCs/>
                <w:sz w:val="24"/>
                <w:szCs w:val="24"/>
              </w:rPr>
            </w:pPr>
          </w:p>
        </w:tc>
      </w:tr>
      <w:tr w:rsidR="004250DD" w:rsidRPr="003C502F" w14:paraId="3C8DF8DE" w14:textId="77777777" w:rsidTr="004250DD">
        <w:tc>
          <w:tcPr>
            <w:tcW w:w="273" w:type="pct"/>
            <w:tcBorders>
              <w:top w:val="single" w:sz="4" w:space="0" w:color="auto"/>
              <w:left w:val="single" w:sz="4" w:space="0" w:color="auto"/>
              <w:bottom w:val="single" w:sz="4" w:space="0" w:color="auto"/>
              <w:right w:val="single" w:sz="4" w:space="0" w:color="auto"/>
            </w:tcBorders>
          </w:tcPr>
          <w:p w14:paraId="7C2C65AC" w14:textId="77777777" w:rsidR="004250DD" w:rsidRPr="003C502F" w:rsidRDefault="004250DD" w:rsidP="004250DD">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4E457031" w14:textId="1D1BF864" w:rsidR="004250DD" w:rsidRPr="003C502F" w:rsidRDefault="004250DD" w:rsidP="004250DD">
            <w:pPr>
              <w:snapToGrid w:val="0"/>
              <w:rPr>
                <w:rFonts w:ascii="Times New Roman" w:eastAsia="Calibri" w:hAnsi="Times New Roman"/>
                <w:sz w:val="24"/>
                <w:szCs w:val="24"/>
              </w:rPr>
            </w:pPr>
            <w:r w:rsidRPr="003C502F">
              <w:rPr>
                <w:rFonts w:ascii="Times New Roman" w:hAnsi="Times New Roman"/>
                <w:sz w:val="24"/>
                <w:szCs w:val="24"/>
              </w:rPr>
              <w:t>Инвентарь для гимнастики: гимнастические маты, гимнастические скамейки, гимнастический конь, гимнастический козёл, гимнастические брусья, гимнастический турник, «Шведская стенка».</w:t>
            </w:r>
          </w:p>
        </w:tc>
        <w:tc>
          <w:tcPr>
            <w:tcW w:w="1527" w:type="pct"/>
            <w:tcBorders>
              <w:top w:val="single" w:sz="4" w:space="0" w:color="auto"/>
              <w:left w:val="single" w:sz="4" w:space="0" w:color="auto"/>
              <w:bottom w:val="single" w:sz="4" w:space="0" w:color="auto"/>
              <w:right w:val="single" w:sz="4" w:space="0" w:color="auto"/>
            </w:tcBorders>
          </w:tcPr>
          <w:p w14:paraId="58EDF99E" w14:textId="77777777" w:rsidR="004250DD" w:rsidRPr="003C502F" w:rsidRDefault="004250DD" w:rsidP="004250DD">
            <w:pPr>
              <w:snapToGrid w:val="0"/>
              <w:rPr>
                <w:rFonts w:ascii="Times New Roman" w:eastAsia="Times New Roman" w:hAnsi="Times New Roman" w:cs="Times New Roman"/>
                <w:iCs/>
                <w:sz w:val="24"/>
                <w:szCs w:val="24"/>
              </w:rPr>
            </w:pPr>
          </w:p>
        </w:tc>
      </w:tr>
      <w:tr w:rsidR="004250DD" w:rsidRPr="003C502F" w14:paraId="38F92674" w14:textId="77777777" w:rsidTr="004250DD">
        <w:tc>
          <w:tcPr>
            <w:tcW w:w="273" w:type="pct"/>
            <w:tcBorders>
              <w:top w:val="single" w:sz="4" w:space="0" w:color="auto"/>
              <w:left w:val="single" w:sz="4" w:space="0" w:color="auto"/>
              <w:bottom w:val="single" w:sz="4" w:space="0" w:color="auto"/>
              <w:right w:val="single" w:sz="4" w:space="0" w:color="auto"/>
            </w:tcBorders>
          </w:tcPr>
          <w:p w14:paraId="3365FDF3" w14:textId="77777777" w:rsidR="004250DD" w:rsidRPr="003C502F" w:rsidRDefault="004250DD" w:rsidP="004250DD">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ACC2014" w14:textId="3904DC70" w:rsidR="004250DD" w:rsidRPr="003C502F" w:rsidRDefault="004250DD" w:rsidP="004250DD">
            <w:pPr>
              <w:snapToGrid w:val="0"/>
              <w:rPr>
                <w:rFonts w:ascii="Times New Roman" w:hAnsi="Times New Roman"/>
                <w:sz w:val="24"/>
                <w:szCs w:val="24"/>
              </w:rPr>
            </w:pPr>
            <w:r w:rsidRPr="003C502F">
              <w:rPr>
                <w:rFonts w:ascii="Times New Roman" w:hAnsi="Times New Roman"/>
                <w:sz w:val="24"/>
                <w:szCs w:val="24"/>
              </w:rPr>
              <w:t>Игровая форма для спортивных игр</w:t>
            </w:r>
          </w:p>
        </w:tc>
        <w:tc>
          <w:tcPr>
            <w:tcW w:w="1527" w:type="pct"/>
            <w:tcBorders>
              <w:top w:val="single" w:sz="4" w:space="0" w:color="auto"/>
              <w:left w:val="single" w:sz="4" w:space="0" w:color="auto"/>
              <w:bottom w:val="single" w:sz="4" w:space="0" w:color="auto"/>
              <w:right w:val="single" w:sz="4" w:space="0" w:color="auto"/>
            </w:tcBorders>
          </w:tcPr>
          <w:p w14:paraId="33F78013" w14:textId="77777777" w:rsidR="004250DD" w:rsidRPr="003C502F" w:rsidRDefault="004250DD" w:rsidP="004250DD">
            <w:pPr>
              <w:snapToGrid w:val="0"/>
              <w:rPr>
                <w:rFonts w:ascii="Times New Roman" w:eastAsia="Times New Roman" w:hAnsi="Times New Roman" w:cs="Times New Roman"/>
                <w:iCs/>
                <w:sz w:val="24"/>
                <w:szCs w:val="24"/>
              </w:rPr>
            </w:pPr>
          </w:p>
        </w:tc>
      </w:tr>
      <w:tr w:rsidR="004250DD" w:rsidRPr="003C502F" w14:paraId="23FF31AE" w14:textId="77777777" w:rsidTr="004250DD">
        <w:tc>
          <w:tcPr>
            <w:tcW w:w="273" w:type="pct"/>
            <w:tcBorders>
              <w:top w:val="single" w:sz="4" w:space="0" w:color="auto"/>
              <w:left w:val="single" w:sz="4" w:space="0" w:color="auto"/>
              <w:bottom w:val="single" w:sz="4" w:space="0" w:color="auto"/>
              <w:right w:val="single" w:sz="4" w:space="0" w:color="auto"/>
            </w:tcBorders>
          </w:tcPr>
          <w:p w14:paraId="2EE7354D" w14:textId="77777777" w:rsidR="004250DD" w:rsidRPr="003C502F" w:rsidRDefault="004250DD" w:rsidP="004250DD">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76F49A3E" w14:textId="62B200F5" w:rsidR="004250DD" w:rsidRPr="003C502F" w:rsidRDefault="004250DD" w:rsidP="004250DD">
            <w:pPr>
              <w:snapToGrid w:val="0"/>
              <w:rPr>
                <w:rFonts w:ascii="Times New Roman" w:hAnsi="Times New Roman"/>
                <w:sz w:val="24"/>
                <w:szCs w:val="24"/>
              </w:rPr>
            </w:pPr>
            <w:r w:rsidRPr="003C502F">
              <w:rPr>
                <w:rFonts w:ascii="Times New Roman" w:hAnsi="Times New Roman"/>
                <w:sz w:val="24"/>
                <w:szCs w:val="24"/>
              </w:rPr>
              <w:t>Форма и шиповки для лёгкой атлетики</w:t>
            </w:r>
          </w:p>
        </w:tc>
        <w:tc>
          <w:tcPr>
            <w:tcW w:w="1527" w:type="pct"/>
            <w:tcBorders>
              <w:top w:val="single" w:sz="4" w:space="0" w:color="auto"/>
              <w:left w:val="single" w:sz="4" w:space="0" w:color="auto"/>
              <w:bottom w:val="single" w:sz="4" w:space="0" w:color="auto"/>
              <w:right w:val="single" w:sz="4" w:space="0" w:color="auto"/>
            </w:tcBorders>
          </w:tcPr>
          <w:p w14:paraId="20CE4379" w14:textId="77777777" w:rsidR="004250DD" w:rsidRPr="003C502F" w:rsidRDefault="004250DD" w:rsidP="004250DD">
            <w:pPr>
              <w:snapToGrid w:val="0"/>
              <w:rPr>
                <w:rFonts w:ascii="Times New Roman" w:eastAsia="Times New Roman" w:hAnsi="Times New Roman" w:cs="Times New Roman"/>
                <w:iCs/>
                <w:sz w:val="24"/>
                <w:szCs w:val="24"/>
              </w:rPr>
            </w:pPr>
          </w:p>
        </w:tc>
      </w:tr>
      <w:tr w:rsidR="004250DD" w:rsidRPr="003C502F" w14:paraId="17F6FC89" w14:textId="77777777" w:rsidTr="004250DD">
        <w:tc>
          <w:tcPr>
            <w:tcW w:w="273" w:type="pct"/>
            <w:tcBorders>
              <w:top w:val="single" w:sz="4" w:space="0" w:color="auto"/>
              <w:left w:val="single" w:sz="4" w:space="0" w:color="auto"/>
              <w:bottom w:val="single" w:sz="4" w:space="0" w:color="auto"/>
              <w:right w:val="single" w:sz="4" w:space="0" w:color="auto"/>
            </w:tcBorders>
          </w:tcPr>
          <w:p w14:paraId="2BE3224D" w14:textId="77777777" w:rsidR="004250DD" w:rsidRPr="003C502F" w:rsidRDefault="004250DD" w:rsidP="004250DD">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43A7A6F5" w14:textId="570BA6CC" w:rsidR="004250DD" w:rsidRPr="003C502F" w:rsidRDefault="004250DD" w:rsidP="004250DD">
            <w:pPr>
              <w:snapToGrid w:val="0"/>
              <w:rPr>
                <w:rFonts w:ascii="Times New Roman" w:hAnsi="Times New Roman"/>
                <w:sz w:val="24"/>
                <w:szCs w:val="24"/>
              </w:rPr>
            </w:pPr>
            <w:r w:rsidRPr="003C502F">
              <w:rPr>
                <w:rFonts w:ascii="Times New Roman" w:hAnsi="Times New Roman"/>
                <w:sz w:val="24"/>
                <w:szCs w:val="24"/>
              </w:rPr>
              <w:t>Гимнастические обручи и скакалки</w:t>
            </w:r>
          </w:p>
        </w:tc>
        <w:tc>
          <w:tcPr>
            <w:tcW w:w="1527" w:type="pct"/>
            <w:tcBorders>
              <w:top w:val="single" w:sz="4" w:space="0" w:color="auto"/>
              <w:left w:val="single" w:sz="4" w:space="0" w:color="auto"/>
              <w:bottom w:val="single" w:sz="4" w:space="0" w:color="auto"/>
              <w:right w:val="single" w:sz="4" w:space="0" w:color="auto"/>
            </w:tcBorders>
          </w:tcPr>
          <w:p w14:paraId="11BCEDAF" w14:textId="77777777" w:rsidR="004250DD" w:rsidRPr="003C502F" w:rsidRDefault="004250DD" w:rsidP="004250DD">
            <w:pPr>
              <w:snapToGrid w:val="0"/>
              <w:rPr>
                <w:rFonts w:ascii="Times New Roman" w:eastAsia="Times New Roman" w:hAnsi="Times New Roman" w:cs="Times New Roman"/>
                <w:iCs/>
                <w:sz w:val="24"/>
                <w:szCs w:val="24"/>
              </w:rPr>
            </w:pPr>
          </w:p>
        </w:tc>
      </w:tr>
      <w:tr w:rsidR="004250DD" w:rsidRPr="003C502F" w14:paraId="780C94F9" w14:textId="77777777" w:rsidTr="004250DD">
        <w:tc>
          <w:tcPr>
            <w:tcW w:w="273" w:type="pct"/>
            <w:tcBorders>
              <w:top w:val="single" w:sz="4" w:space="0" w:color="auto"/>
              <w:left w:val="single" w:sz="4" w:space="0" w:color="auto"/>
              <w:bottom w:val="single" w:sz="4" w:space="0" w:color="auto"/>
              <w:right w:val="single" w:sz="4" w:space="0" w:color="auto"/>
            </w:tcBorders>
          </w:tcPr>
          <w:p w14:paraId="4ACA6231" w14:textId="77777777" w:rsidR="004250DD" w:rsidRPr="003C502F" w:rsidRDefault="004250DD" w:rsidP="004250DD">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5125BDB4" w14:textId="750AB85F" w:rsidR="004250DD" w:rsidRPr="003C502F" w:rsidRDefault="004250DD" w:rsidP="004250DD">
            <w:pPr>
              <w:snapToGrid w:val="0"/>
              <w:rPr>
                <w:rFonts w:ascii="Times New Roman" w:hAnsi="Times New Roman"/>
                <w:sz w:val="24"/>
                <w:szCs w:val="24"/>
              </w:rPr>
            </w:pPr>
            <w:r w:rsidRPr="003C502F">
              <w:rPr>
                <w:rFonts w:ascii="Times New Roman" w:hAnsi="Times New Roman"/>
                <w:sz w:val="24"/>
                <w:szCs w:val="24"/>
              </w:rPr>
              <w:t>Гимнастический канат</w:t>
            </w:r>
          </w:p>
        </w:tc>
        <w:tc>
          <w:tcPr>
            <w:tcW w:w="1527" w:type="pct"/>
            <w:tcBorders>
              <w:top w:val="single" w:sz="4" w:space="0" w:color="auto"/>
              <w:left w:val="single" w:sz="4" w:space="0" w:color="auto"/>
              <w:bottom w:val="single" w:sz="4" w:space="0" w:color="auto"/>
              <w:right w:val="single" w:sz="4" w:space="0" w:color="auto"/>
            </w:tcBorders>
          </w:tcPr>
          <w:p w14:paraId="2FEB7C4E" w14:textId="77777777" w:rsidR="004250DD" w:rsidRPr="003C502F" w:rsidRDefault="004250DD" w:rsidP="004250DD">
            <w:pPr>
              <w:snapToGrid w:val="0"/>
              <w:rPr>
                <w:rFonts w:ascii="Times New Roman" w:eastAsia="Times New Roman" w:hAnsi="Times New Roman" w:cs="Times New Roman"/>
                <w:iCs/>
                <w:sz w:val="24"/>
                <w:szCs w:val="24"/>
              </w:rPr>
            </w:pPr>
          </w:p>
        </w:tc>
      </w:tr>
      <w:tr w:rsidR="004250DD" w:rsidRPr="003C502F" w14:paraId="40A21924" w14:textId="77777777" w:rsidTr="004250DD">
        <w:tc>
          <w:tcPr>
            <w:tcW w:w="273" w:type="pct"/>
            <w:tcBorders>
              <w:top w:val="single" w:sz="4" w:space="0" w:color="auto"/>
              <w:left w:val="single" w:sz="4" w:space="0" w:color="auto"/>
              <w:bottom w:val="single" w:sz="4" w:space="0" w:color="auto"/>
              <w:right w:val="single" w:sz="4" w:space="0" w:color="auto"/>
            </w:tcBorders>
          </w:tcPr>
          <w:p w14:paraId="39A66250" w14:textId="77777777" w:rsidR="004250DD" w:rsidRPr="003C502F" w:rsidRDefault="004250DD" w:rsidP="004250DD">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3F167A91" w14:textId="375013AA" w:rsidR="004250DD" w:rsidRPr="003C502F" w:rsidRDefault="004250DD" w:rsidP="004250DD">
            <w:pPr>
              <w:snapToGrid w:val="0"/>
              <w:rPr>
                <w:rFonts w:ascii="Times New Roman" w:hAnsi="Times New Roman"/>
                <w:sz w:val="24"/>
                <w:szCs w:val="24"/>
              </w:rPr>
            </w:pPr>
            <w:r w:rsidRPr="003C502F">
              <w:rPr>
                <w:rFonts w:ascii="Times New Roman" w:hAnsi="Times New Roman"/>
                <w:sz w:val="24"/>
                <w:szCs w:val="24"/>
              </w:rPr>
              <w:t>Стойки для прыжков в высоту</w:t>
            </w:r>
          </w:p>
        </w:tc>
        <w:tc>
          <w:tcPr>
            <w:tcW w:w="1527" w:type="pct"/>
            <w:tcBorders>
              <w:top w:val="single" w:sz="4" w:space="0" w:color="auto"/>
              <w:left w:val="single" w:sz="4" w:space="0" w:color="auto"/>
              <w:bottom w:val="single" w:sz="4" w:space="0" w:color="auto"/>
              <w:right w:val="single" w:sz="4" w:space="0" w:color="auto"/>
            </w:tcBorders>
          </w:tcPr>
          <w:p w14:paraId="5C68EEE8" w14:textId="77777777" w:rsidR="004250DD" w:rsidRPr="003C502F" w:rsidRDefault="004250DD" w:rsidP="004250DD">
            <w:pPr>
              <w:snapToGrid w:val="0"/>
              <w:rPr>
                <w:rFonts w:ascii="Times New Roman" w:eastAsia="Times New Roman" w:hAnsi="Times New Roman" w:cs="Times New Roman"/>
                <w:iCs/>
                <w:sz w:val="24"/>
                <w:szCs w:val="24"/>
              </w:rPr>
            </w:pPr>
          </w:p>
        </w:tc>
      </w:tr>
      <w:tr w:rsidR="004250DD" w:rsidRPr="003C502F" w14:paraId="422FA9AC" w14:textId="77777777" w:rsidTr="004250DD">
        <w:tc>
          <w:tcPr>
            <w:tcW w:w="5000" w:type="pct"/>
            <w:gridSpan w:val="3"/>
            <w:tcBorders>
              <w:top w:val="single" w:sz="4" w:space="0" w:color="auto"/>
              <w:left w:val="single" w:sz="4" w:space="0" w:color="auto"/>
              <w:bottom w:val="single" w:sz="4" w:space="0" w:color="auto"/>
              <w:right w:val="single" w:sz="4" w:space="0" w:color="auto"/>
            </w:tcBorders>
            <w:hideMark/>
          </w:tcPr>
          <w:p w14:paraId="5CD71439" w14:textId="77777777" w:rsidR="004250DD" w:rsidRPr="003C502F" w:rsidRDefault="004250DD" w:rsidP="004250DD">
            <w:pPr>
              <w:snapToGrid w:val="0"/>
              <w:rPr>
                <w:rFonts w:ascii="Times New Roman" w:eastAsia="Times New Roman" w:hAnsi="Times New Roman" w:cs="Times New Roman"/>
                <w:iCs/>
                <w:sz w:val="24"/>
                <w:szCs w:val="24"/>
              </w:rPr>
            </w:pPr>
            <w:r w:rsidRPr="003C502F">
              <w:rPr>
                <w:rFonts w:ascii="Times New Roman" w:eastAsia="Times New Roman" w:hAnsi="Times New Roman" w:cs="Times New Roman"/>
                <w:b/>
                <w:bCs/>
                <w:iCs/>
                <w:sz w:val="24"/>
                <w:szCs w:val="24"/>
                <w:lang w:val="en-US"/>
              </w:rPr>
              <w:t>II</w:t>
            </w:r>
            <w:r w:rsidRPr="003C502F">
              <w:rPr>
                <w:rFonts w:ascii="Times New Roman" w:eastAsia="Times New Roman" w:hAnsi="Times New Roman" w:cs="Times New Roman"/>
                <w:b/>
                <w:bCs/>
                <w:iCs/>
                <w:sz w:val="24"/>
                <w:szCs w:val="24"/>
              </w:rPr>
              <w:t xml:space="preserve"> Технические средства </w:t>
            </w:r>
          </w:p>
        </w:tc>
      </w:tr>
      <w:tr w:rsidR="004250DD" w:rsidRPr="003C502F" w14:paraId="6F437327" w14:textId="77777777" w:rsidTr="004250DD">
        <w:tc>
          <w:tcPr>
            <w:tcW w:w="5000" w:type="pct"/>
            <w:gridSpan w:val="3"/>
            <w:tcBorders>
              <w:top w:val="single" w:sz="4" w:space="0" w:color="auto"/>
              <w:left w:val="single" w:sz="4" w:space="0" w:color="auto"/>
              <w:bottom w:val="single" w:sz="4" w:space="0" w:color="auto"/>
              <w:right w:val="single" w:sz="4" w:space="0" w:color="auto"/>
            </w:tcBorders>
            <w:hideMark/>
          </w:tcPr>
          <w:p w14:paraId="398CF298" w14:textId="77777777" w:rsidR="004250DD" w:rsidRPr="003C502F" w:rsidRDefault="004250DD" w:rsidP="004250DD">
            <w:pPr>
              <w:snapToGrid w:val="0"/>
              <w:rPr>
                <w:rFonts w:ascii="Times New Roman" w:eastAsia="Times New Roman" w:hAnsi="Times New Roman" w:cs="Times New Roman"/>
                <w:iCs/>
                <w:sz w:val="24"/>
                <w:szCs w:val="24"/>
              </w:rPr>
            </w:pPr>
            <w:r w:rsidRPr="003C502F">
              <w:rPr>
                <w:rFonts w:ascii="Times New Roman" w:eastAsia="Times New Roman" w:hAnsi="Times New Roman" w:cs="Times New Roman"/>
                <w:b/>
                <w:bCs/>
                <w:iCs/>
                <w:sz w:val="24"/>
                <w:szCs w:val="24"/>
              </w:rPr>
              <w:t>Основное оборудование</w:t>
            </w:r>
          </w:p>
        </w:tc>
      </w:tr>
      <w:tr w:rsidR="004250DD" w:rsidRPr="003C502F" w14:paraId="20A5EA21" w14:textId="77777777" w:rsidTr="004250DD">
        <w:tc>
          <w:tcPr>
            <w:tcW w:w="273" w:type="pct"/>
            <w:tcBorders>
              <w:top w:val="single" w:sz="4" w:space="0" w:color="auto"/>
              <w:left w:val="single" w:sz="4" w:space="0" w:color="auto"/>
              <w:bottom w:val="single" w:sz="4" w:space="0" w:color="auto"/>
              <w:right w:val="single" w:sz="4" w:space="0" w:color="auto"/>
            </w:tcBorders>
          </w:tcPr>
          <w:p w14:paraId="09A59961" w14:textId="77777777" w:rsidR="004250DD" w:rsidRPr="003C502F" w:rsidRDefault="004250DD" w:rsidP="004250DD">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30F9DB9B" w14:textId="25E4FC2D" w:rsidR="004250DD" w:rsidRPr="003C502F" w:rsidRDefault="004250DD" w:rsidP="004250DD">
            <w:pPr>
              <w:snapToGrid w:val="0"/>
              <w:rPr>
                <w:rFonts w:ascii="Times New Roman" w:eastAsia="Times New Roman" w:hAnsi="Times New Roman" w:cs="Times New Roman"/>
                <w:iCs/>
                <w:sz w:val="24"/>
                <w:szCs w:val="24"/>
              </w:rPr>
            </w:pPr>
            <w:r w:rsidRPr="003C502F">
              <w:rPr>
                <w:rFonts w:ascii="Times New Roman" w:hAnsi="Times New Roman"/>
                <w:sz w:val="24"/>
                <w:szCs w:val="24"/>
              </w:rPr>
              <w:t xml:space="preserve">Компьютер </w:t>
            </w:r>
          </w:p>
        </w:tc>
        <w:tc>
          <w:tcPr>
            <w:tcW w:w="1527" w:type="pct"/>
            <w:tcBorders>
              <w:top w:val="single" w:sz="4" w:space="0" w:color="auto"/>
              <w:left w:val="single" w:sz="4" w:space="0" w:color="auto"/>
              <w:bottom w:val="single" w:sz="4" w:space="0" w:color="auto"/>
              <w:right w:val="single" w:sz="4" w:space="0" w:color="auto"/>
            </w:tcBorders>
          </w:tcPr>
          <w:p w14:paraId="7C6A9A14" w14:textId="77777777" w:rsidR="004250DD" w:rsidRPr="003C502F" w:rsidRDefault="004250DD" w:rsidP="004250DD">
            <w:pPr>
              <w:snapToGrid w:val="0"/>
              <w:rPr>
                <w:rFonts w:ascii="Times New Roman" w:eastAsia="Times New Roman" w:hAnsi="Times New Roman" w:cs="Times New Roman"/>
                <w:iCs/>
                <w:sz w:val="24"/>
                <w:szCs w:val="24"/>
              </w:rPr>
            </w:pPr>
          </w:p>
        </w:tc>
      </w:tr>
      <w:tr w:rsidR="004250DD" w:rsidRPr="003C502F" w14:paraId="30AF97B6" w14:textId="77777777" w:rsidTr="004250DD">
        <w:tc>
          <w:tcPr>
            <w:tcW w:w="273" w:type="pct"/>
            <w:tcBorders>
              <w:top w:val="single" w:sz="4" w:space="0" w:color="auto"/>
              <w:left w:val="single" w:sz="4" w:space="0" w:color="auto"/>
              <w:bottom w:val="single" w:sz="4" w:space="0" w:color="auto"/>
              <w:right w:val="single" w:sz="4" w:space="0" w:color="auto"/>
            </w:tcBorders>
          </w:tcPr>
          <w:p w14:paraId="1813A704" w14:textId="77777777" w:rsidR="004250DD" w:rsidRPr="003C502F" w:rsidRDefault="004250DD" w:rsidP="004250DD">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44FB12AE" w14:textId="2C7598AA" w:rsidR="004250DD" w:rsidRPr="003C502F" w:rsidRDefault="004250DD" w:rsidP="004250DD">
            <w:pPr>
              <w:snapToGrid w:val="0"/>
              <w:rPr>
                <w:rFonts w:ascii="Times New Roman" w:eastAsia="Times New Roman" w:hAnsi="Times New Roman" w:cs="Times New Roman"/>
                <w:iCs/>
                <w:sz w:val="24"/>
                <w:szCs w:val="24"/>
              </w:rPr>
            </w:pPr>
            <w:r w:rsidRPr="003C502F">
              <w:rPr>
                <w:rFonts w:ascii="Times New Roman" w:hAnsi="Times New Roman"/>
                <w:sz w:val="24"/>
                <w:szCs w:val="24"/>
              </w:rPr>
              <w:t>Спортивное табло</w:t>
            </w:r>
          </w:p>
        </w:tc>
        <w:tc>
          <w:tcPr>
            <w:tcW w:w="1527" w:type="pct"/>
            <w:tcBorders>
              <w:top w:val="single" w:sz="4" w:space="0" w:color="auto"/>
              <w:left w:val="single" w:sz="4" w:space="0" w:color="auto"/>
              <w:bottom w:val="single" w:sz="4" w:space="0" w:color="auto"/>
              <w:right w:val="single" w:sz="4" w:space="0" w:color="auto"/>
            </w:tcBorders>
          </w:tcPr>
          <w:p w14:paraId="6F0868F6" w14:textId="77777777" w:rsidR="004250DD" w:rsidRPr="003C502F" w:rsidRDefault="004250DD" w:rsidP="004250DD">
            <w:pPr>
              <w:snapToGrid w:val="0"/>
              <w:rPr>
                <w:rFonts w:ascii="Times New Roman" w:eastAsia="Times New Roman" w:hAnsi="Times New Roman" w:cs="Times New Roman"/>
                <w:iCs/>
                <w:sz w:val="24"/>
                <w:szCs w:val="24"/>
              </w:rPr>
            </w:pPr>
          </w:p>
        </w:tc>
      </w:tr>
      <w:tr w:rsidR="004250DD" w:rsidRPr="003C502F" w14:paraId="2A3BB0A3" w14:textId="77777777" w:rsidTr="004250DD">
        <w:tc>
          <w:tcPr>
            <w:tcW w:w="5000" w:type="pct"/>
            <w:gridSpan w:val="3"/>
            <w:tcBorders>
              <w:top w:val="single" w:sz="4" w:space="0" w:color="auto"/>
              <w:left w:val="single" w:sz="4" w:space="0" w:color="auto"/>
              <w:bottom w:val="single" w:sz="4" w:space="0" w:color="auto"/>
              <w:right w:val="single" w:sz="4" w:space="0" w:color="auto"/>
            </w:tcBorders>
            <w:hideMark/>
          </w:tcPr>
          <w:p w14:paraId="1A402798" w14:textId="77777777" w:rsidR="004250DD" w:rsidRPr="003C502F" w:rsidRDefault="004250DD" w:rsidP="004250DD">
            <w:pPr>
              <w:snapToGrid w:val="0"/>
              <w:rPr>
                <w:rFonts w:ascii="Times New Roman" w:eastAsia="Times New Roman" w:hAnsi="Times New Roman" w:cs="Times New Roman"/>
                <w:iCs/>
                <w:sz w:val="24"/>
                <w:szCs w:val="24"/>
              </w:rPr>
            </w:pPr>
            <w:r w:rsidRPr="003C502F">
              <w:rPr>
                <w:rFonts w:ascii="Times New Roman" w:eastAsia="Times New Roman" w:hAnsi="Times New Roman" w:cs="Times New Roman"/>
                <w:b/>
                <w:iCs/>
                <w:sz w:val="24"/>
                <w:szCs w:val="24"/>
              </w:rPr>
              <w:t>Дополнительное оборудование</w:t>
            </w:r>
          </w:p>
        </w:tc>
      </w:tr>
      <w:tr w:rsidR="004250DD" w:rsidRPr="003C502F" w14:paraId="21AC06E5" w14:textId="77777777" w:rsidTr="004250DD">
        <w:tc>
          <w:tcPr>
            <w:tcW w:w="273" w:type="pct"/>
            <w:tcBorders>
              <w:top w:val="single" w:sz="4" w:space="0" w:color="auto"/>
              <w:left w:val="single" w:sz="4" w:space="0" w:color="auto"/>
              <w:bottom w:val="single" w:sz="4" w:space="0" w:color="auto"/>
              <w:right w:val="single" w:sz="4" w:space="0" w:color="auto"/>
            </w:tcBorders>
          </w:tcPr>
          <w:p w14:paraId="4EF41C74" w14:textId="77777777" w:rsidR="004250DD" w:rsidRPr="003C502F" w:rsidRDefault="004250DD" w:rsidP="004250DD">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05F473AC" w14:textId="401929BE" w:rsidR="004250DD" w:rsidRPr="003C502F" w:rsidRDefault="004250DD" w:rsidP="004250DD">
            <w:pPr>
              <w:snapToGrid w:val="0"/>
              <w:rPr>
                <w:rFonts w:ascii="Times New Roman" w:eastAsia="Times New Roman" w:hAnsi="Times New Roman" w:cs="Times New Roman"/>
                <w:i/>
                <w:sz w:val="24"/>
                <w:szCs w:val="24"/>
              </w:rPr>
            </w:pPr>
            <w:r w:rsidRPr="003C502F">
              <w:rPr>
                <w:rFonts w:ascii="Times New Roman" w:hAnsi="Times New Roman"/>
                <w:sz w:val="24"/>
                <w:szCs w:val="24"/>
              </w:rPr>
              <w:t>Свисток</w:t>
            </w:r>
          </w:p>
        </w:tc>
        <w:tc>
          <w:tcPr>
            <w:tcW w:w="1527" w:type="pct"/>
            <w:tcBorders>
              <w:top w:val="single" w:sz="4" w:space="0" w:color="auto"/>
              <w:left w:val="single" w:sz="4" w:space="0" w:color="auto"/>
              <w:bottom w:val="single" w:sz="4" w:space="0" w:color="auto"/>
              <w:right w:val="single" w:sz="4" w:space="0" w:color="auto"/>
            </w:tcBorders>
          </w:tcPr>
          <w:p w14:paraId="0E0645AF" w14:textId="77777777" w:rsidR="004250DD" w:rsidRPr="003C502F" w:rsidRDefault="004250DD" w:rsidP="004250DD">
            <w:pPr>
              <w:snapToGrid w:val="0"/>
              <w:rPr>
                <w:rFonts w:ascii="Times New Roman" w:eastAsia="Times New Roman" w:hAnsi="Times New Roman" w:cs="Times New Roman"/>
                <w:iCs/>
                <w:sz w:val="24"/>
                <w:szCs w:val="24"/>
              </w:rPr>
            </w:pPr>
          </w:p>
        </w:tc>
      </w:tr>
      <w:tr w:rsidR="004250DD" w:rsidRPr="003C502F" w14:paraId="391714D2" w14:textId="77777777" w:rsidTr="004250DD">
        <w:tc>
          <w:tcPr>
            <w:tcW w:w="273" w:type="pct"/>
            <w:tcBorders>
              <w:top w:val="single" w:sz="4" w:space="0" w:color="auto"/>
              <w:left w:val="single" w:sz="4" w:space="0" w:color="auto"/>
              <w:bottom w:val="single" w:sz="4" w:space="0" w:color="auto"/>
              <w:right w:val="single" w:sz="4" w:space="0" w:color="auto"/>
            </w:tcBorders>
          </w:tcPr>
          <w:p w14:paraId="3A349291" w14:textId="77777777" w:rsidR="004250DD" w:rsidRPr="003C502F" w:rsidRDefault="004250DD" w:rsidP="004250DD">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0DE78F3C" w14:textId="20632EA6" w:rsidR="004250DD" w:rsidRPr="003C502F" w:rsidRDefault="004250DD" w:rsidP="004250DD">
            <w:pPr>
              <w:snapToGrid w:val="0"/>
              <w:rPr>
                <w:rFonts w:ascii="Times New Roman" w:eastAsia="Times New Roman" w:hAnsi="Times New Roman" w:cs="Times New Roman"/>
                <w:i/>
                <w:sz w:val="24"/>
                <w:szCs w:val="24"/>
              </w:rPr>
            </w:pPr>
            <w:r w:rsidRPr="003C502F">
              <w:rPr>
                <w:rFonts w:ascii="Times New Roman" w:hAnsi="Times New Roman"/>
                <w:sz w:val="24"/>
                <w:szCs w:val="24"/>
              </w:rPr>
              <w:t>Секундомер</w:t>
            </w:r>
          </w:p>
        </w:tc>
        <w:tc>
          <w:tcPr>
            <w:tcW w:w="1527" w:type="pct"/>
            <w:tcBorders>
              <w:top w:val="single" w:sz="4" w:space="0" w:color="auto"/>
              <w:left w:val="single" w:sz="4" w:space="0" w:color="auto"/>
              <w:bottom w:val="single" w:sz="4" w:space="0" w:color="auto"/>
              <w:right w:val="single" w:sz="4" w:space="0" w:color="auto"/>
            </w:tcBorders>
          </w:tcPr>
          <w:p w14:paraId="076E9A03" w14:textId="77777777" w:rsidR="004250DD" w:rsidRPr="003C502F" w:rsidRDefault="004250DD" w:rsidP="004250DD">
            <w:pPr>
              <w:snapToGrid w:val="0"/>
              <w:rPr>
                <w:rFonts w:ascii="Times New Roman" w:eastAsia="Times New Roman" w:hAnsi="Times New Roman" w:cs="Times New Roman"/>
                <w:iCs/>
                <w:sz w:val="24"/>
                <w:szCs w:val="24"/>
              </w:rPr>
            </w:pPr>
          </w:p>
        </w:tc>
      </w:tr>
      <w:tr w:rsidR="004250DD" w:rsidRPr="003C502F" w14:paraId="61966D2D" w14:textId="77777777" w:rsidTr="004250DD">
        <w:tc>
          <w:tcPr>
            <w:tcW w:w="5000" w:type="pct"/>
            <w:gridSpan w:val="3"/>
            <w:tcBorders>
              <w:top w:val="single" w:sz="4" w:space="0" w:color="auto"/>
              <w:left w:val="single" w:sz="4" w:space="0" w:color="auto"/>
              <w:bottom w:val="single" w:sz="4" w:space="0" w:color="auto"/>
              <w:right w:val="single" w:sz="4" w:space="0" w:color="auto"/>
            </w:tcBorders>
            <w:hideMark/>
          </w:tcPr>
          <w:p w14:paraId="5F913B22" w14:textId="77777777" w:rsidR="004250DD" w:rsidRPr="003C502F" w:rsidRDefault="004250DD" w:rsidP="004250DD">
            <w:pPr>
              <w:snapToGrid w:val="0"/>
              <w:rPr>
                <w:rFonts w:ascii="Times New Roman" w:eastAsia="Times New Roman" w:hAnsi="Times New Roman" w:cs="Times New Roman"/>
                <w:iCs/>
                <w:sz w:val="24"/>
                <w:szCs w:val="24"/>
              </w:rPr>
            </w:pPr>
            <w:r w:rsidRPr="003C502F">
              <w:rPr>
                <w:rFonts w:ascii="Times New Roman" w:eastAsia="Times New Roman" w:hAnsi="Times New Roman" w:cs="Times New Roman"/>
                <w:b/>
                <w:bCs/>
                <w:iCs/>
                <w:sz w:val="24"/>
                <w:szCs w:val="24"/>
                <w:lang w:val="en-US"/>
              </w:rPr>
              <w:t>III</w:t>
            </w:r>
            <w:r w:rsidRPr="003C502F">
              <w:rPr>
                <w:rFonts w:ascii="Times New Roman" w:eastAsia="Times New Roman" w:hAnsi="Times New Roman" w:cs="Times New Roman"/>
                <w:b/>
                <w:bCs/>
                <w:iCs/>
                <w:sz w:val="24"/>
                <w:szCs w:val="24"/>
              </w:rPr>
              <w:t xml:space="preserve"> Дополнительное оборудование</w:t>
            </w:r>
          </w:p>
        </w:tc>
      </w:tr>
      <w:tr w:rsidR="004250DD" w:rsidRPr="003C502F" w14:paraId="5F3937DA" w14:textId="77777777" w:rsidTr="004250DD">
        <w:tc>
          <w:tcPr>
            <w:tcW w:w="5000" w:type="pct"/>
            <w:gridSpan w:val="3"/>
            <w:tcBorders>
              <w:top w:val="single" w:sz="4" w:space="0" w:color="auto"/>
              <w:left w:val="single" w:sz="4" w:space="0" w:color="auto"/>
              <w:bottom w:val="single" w:sz="4" w:space="0" w:color="auto"/>
              <w:right w:val="single" w:sz="4" w:space="0" w:color="auto"/>
            </w:tcBorders>
            <w:hideMark/>
          </w:tcPr>
          <w:p w14:paraId="62E751C7" w14:textId="77777777" w:rsidR="004250DD" w:rsidRPr="003C502F" w:rsidRDefault="004250DD" w:rsidP="004250DD">
            <w:pPr>
              <w:snapToGrid w:val="0"/>
              <w:rPr>
                <w:rFonts w:ascii="Times New Roman" w:eastAsia="Times New Roman" w:hAnsi="Times New Roman" w:cs="Times New Roman"/>
                <w:iCs/>
                <w:sz w:val="24"/>
                <w:szCs w:val="24"/>
              </w:rPr>
            </w:pPr>
            <w:r w:rsidRPr="003C502F">
              <w:rPr>
                <w:rFonts w:ascii="Times New Roman" w:eastAsia="Times New Roman" w:hAnsi="Times New Roman" w:cs="Times New Roman"/>
                <w:b/>
                <w:bCs/>
                <w:iCs/>
                <w:sz w:val="24"/>
                <w:szCs w:val="24"/>
              </w:rPr>
              <w:t>Основное оборудование</w:t>
            </w:r>
          </w:p>
        </w:tc>
      </w:tr>
      <w:tr w:rsidR="004250DD" w:rsidRPr="003C502F" w14:paraId="59E76EBE" w14:textId="77777777" w:rsidTr="004250DD">
        <w:tc>
          <w:tcPr>
            <w:tcW w:w="273" w:type="pct"/>
            <w:tcBorders>
              <w:top w:val="single" w:sz="4" w:space="0" w:color="auto"/>
              <w:left w:val="single" w:sz="4" w:space="0" w:color="auto"/>
              <w:bottom w:val="single" w:sz="4" w:space="0" w:color="auto"/>
              <w:right w:val="single" w:sz="4" w:space="0" w:color="auto"/>
            </w:tcBorders>
          </w:tcPr>
          <w:p w14:paraId="31208A00" w14:textId="77777777" w:rsidR="004250DD" w:rsidRPr="003C502F" w:rsidRDefault="004250DD" w:rsidP="004250DD">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485AF9BE" w14:textId="77777777" w:rsidR="004250DD" w:rsidRPr="003C502F" w:rsidRDefault="004250DD" w:rsidP="004250DD">
            <w:pPr>
              <w:snapToGrid w:val="0"/>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652BBC66" w14:textId="77777777" w:rsidR="004250DD" w:rsidRPr="003C502F" w:rsidRDefault="004250DD" w:rsidP="004250DD">
            <w:pPr>
              <w:snapToGrid w:val="0"/>
              <w:rPr>
                <w:rFonts w:ascii="Times New Roman" w:eastAsia="Times New Roman" w:hAnsi="Times New Roman" w:cs="Times New Roman"/>
                <w:iCs/>
                <w:sz w:val="24"/>
                <w:szCs w:val="24"/>
              </w:rPr>
            </w:pPr>
          </w:p>
        </w:tc>
      </w:tr>
      <w:tr w:rsidR="004250DD" w:rsidRPr="003C502F" w14:paraId="58B7B677" w14:textId="77777777" w:rsidTr="004250DD">
        <w:tc>
          <w:tcPr>
            <w:tcW w:w="5000" w:type="pct"/>
            <w:gridSpan w:val="3"/>
            <w:tcBorders>
              <w:top w:val="single" w:sz="4" w:space="0" w:color="auto"/>
              <w:left w:val="single" w:sz="4" w:space="0" w:color="auto"/>
              <w:bottom w:val="single" w:sz="4" w:space="0" w:color="auto"/>
              <w:right w:val="single" w:sz="4" w:space="0" w:color="auto"/>
            </w:tcBorders>
            <w:hideMark/>
          </w:tcPr>
          <w:p w14:paraId="1ACD8017" w14:textId="77777777" w:rsidR="004250DD" w:rsidRPr="003C502F" w:rsidRDefault="004250DD" w:rsidP="004250DD">
            <w:pPr>
              <w:snapToGrid w:val="0"/>
              <w:rPr>
                <w:rFonts w:ascii="Times New Roman" w:eastAsia="Times New Roman" w:hAnsi="Times New Roman" w:cs="Times New Roman"/>
                <w:iCs/>
                <w:sz w:val="24"/>
                <w:szCs w:val="24"/>
              </w:rPr>
            </w:pPr>
            <w:r w:rsidRPr="003C502F">
              <w:rPr>
                <w:rFonts w:ascii="Times New Roman" w:eastAsia="Times New Roman" w:hAnsi="Times New Roman" w:cs="Times New Roman"/>
                <w:b/>
                <w:bCs/>
                <w:iCs/>
                <w:sz w:val="24"/>
                <w:szCs w:val="24"/>
              </w:rPr>
              <w:t>Дополнительное оборудование</w:t>
            </w:r>
          </w:p>
        </w:tc>
      </w:tr>
      <w:tr w:rsidR="004250DD" w:rsidRPr="003C502F" w14:paraId="4E962882" w14:textId="77777777" w:rsidTr="004250DD">
        <w:tc>
          <w:tcPr>
            <w:tcW w:w="273" w:type="pct"/>
            <w:tcBorders>
              <w:top w:val="single" w:sz="4" w:space="0" w:color="auto"/>
              <w:left w:val="single" w:sz="4" w:space="0" w:color="auto"/>
              <w:bottom w:val="single" w:sz="4" w:space="0" w:color="auto"/>
              <w:right w:val="single" w:sz="4" w:space="0" w:color="auto"/>
            </w:tcBorders>
          </w:tcPr>
          <w:p w14:paraId="1ADFD158" w14:textId="77777777" w:rsidR="004250DD" w:rsidRPr="003C502F" w:rsidRDefault="004250DD" w:rsidP="004250DD">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76ED5D8" w14:textId="77777777" w:rsidR="004250DD" w:rsidRPr="003C502F" w:rsidRDefault="004250DD" w:rsidP="004250DD">
            <w:pPr>
              <w:snapToGrid w:val="0"/>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tcPr>
          <w:p w14:paraId="120E6DC7" w14:textId="77777777" w:rsidR="004250DD" w:rsidRPr="003C502F" w:rsidRDefault="004250DD" w:rsidP="004250DD">
            <w:pPr>
              <w:snapToGrid w:val="0"/>
              <w:rPr>
                <w:rFonts w:ascii="Times New Roman" w:eastAsia="Times New Roman" w:hAnsi="Times New Roman" w:cs="Times New Roman"/>
                <w:iCs/>
                <w:sz w:val="24"/>
                <w:szCs w:val="24"/>
              </w:rPr>
            </w:pPr>
          </w:p>
        </w:tc>
      </w:tr>
    </w:tbl>
    <w:p w14:paraId="719CEC6C" w14:textId="77777777" w:rsidR="004250DD" w:rsidRDefault="004250DD" w:rsidP="004250DD">
      <w:pPr>
        <w:suppressAutoHyphens/>
        <w:jc w:val="both"/>
        <w:rPr>
          <w:rFonts w:ascii="Times New Roman" w:hAnsi="Times New Roman" w:cs="Times New Roman"/>
          <w:bCs/>
          <w:sz w:val="24"/>
          <w:szCs w:val="24"/>
        </w:rPr>
      </w:pPr>
    </w:p>
    <w:p w14:paraId="177D0629" w14:textId="77777777" w:rsidR="00064407" w:rsidRPr="00985111" w:rsidRDefault="00064407" w:rsidP="00064407">
      <w:pPr>
        <w:ind w:firstLine="709"/>
        <w:contextualSpacing/>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6.1.2.3. Оснащение лабораторий </w:t>
      </w:r>
    </w:p>
    <w:p w14:paraId="3262021A" w14:textId="49EEF668" w:rsidR="00064407" w:rsidRPr="00985111" w:rsidRDefault="00064407" w:rsidP="00064407">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 «</w:t>
      </w:r>
      <w:r w:rsidR="003C502F" w:rsidRPr="00181658">
        <w:rPr>
          <w:rFonts w:ascii="Times New Roman" w:hAnsi="Times New Roman"/>
          <w:bCs/>
          <w:iCs/>
          <w:sz w:val="24"/>
          <w:szCs w:val="24"/>
        </w:rPr>
        <w:t>Информатика</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64407" w:rsidRPr="00985111" w14:paraId="1C7BC73A" w14:textId="77777777" w:rsidTr="001F3287">
        <w:tc>
          <w:tcPr>
            <w:tcW w:w="273" w:type="pct"/>
            <w:shd w:val="clear" w:color="auto" w:fill="auto"/>
            <w:vAlign w:val="center"/>
          </w:tcPr>
          <w:p w14:paraId="74F7638D" w14:textId="77777777" w:rsidR="00064407" w:rsidRPr="00314663"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51B31CB2" w14:textId="77777777" w:rsidR="00064407" w:rsidRPr="00314663"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5F60B7E5" w14:textId="77777777" w:rsidR="00064407" w:rsidRPr="005F59C7" w:rsidRDefault="00064407" w:rsidP="001F3287">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064407" w:rsidRPr="00985111" w14:paraId="584F0EB8" w14:textId="77777777" w:rsidTr="001F3287">
        <w:trPr>
          <w:trHeight w:val="278"/>
        </w:trPr>
        <w:tc>
          <w:tcPr>
            <w:tcW w:w="5000" w:type="pct"/>
            <w:gridSpan w:val="3"/>
            <w:shd w:val="clear" w:color="auto" w:fill="auto"/>
          </w:tcPr>
          <w:p w14:paraId="5396B949" w14:textId="6EDFA63E"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064407" w:rsidRPr="00985111" w14:paraId="1E68C3B2" w14:textId="77777777" w:rsidTr="001F3287">
        <w:trPr>
          <w:trHeight w:val="277"/>
        </w:trPr>
        <w:tc>
          <w:tcPr>
            <w:tcW w:w="5000" w:type="pct"/>
            <w:gridSpan w:val="3"/>
            <w:shd w:val="clear" w:color="auto" w:fill="auto"/>
          </w:tcPr>
          <w:p w14:paraId="6BF48394"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3C502F" w:rsidRPr="00985111" w14:paraId="0C07384D" w14:textId="77777777" w:rsidTr="0077009D">
        <w:tc>
          <w:tcPr>
            <w:tcW w:w="273" w:type="pct"/>
            <w:shd w:val="clear" w:color="auto" w:fill="auto"/>
          </w:tcPr>
          <w:p w14:paraId="3428521D" w14:textId="77777777" w:rsidR="003C502F" w:rsidRPr="00985111" w:rsidRDefault="003C502F" w:rsidP="003C502F">
            <w:pPr>
              <w:snapToGrid w:val="0"/>
              <w:contextualSpacing/>
              <w:rPr>
                <w:rFonts w:ascii="Times New Roman" w:eastAsia="Times New Roman" w:hAnsi="Times New Roman" w:cs="Times New Roman"/>
                <w:iCs/>
                <w:sz w:val="24"/>
                <w:szCs w:val="24"/>
              </w:rPr>
            </w:pPr>
          </w:p>
        </w:tc>
        <w:tc>
          <w:tcPr>
            <w:tcW w:w="3200" w:type="pct"/>
            <w:tcBorders>
              <w:top w:val="single" w:sz="4" w:space="0" w:color="000000"/>
              <w:left w:val="single" w:sz="4" w:space="0" w:color="000000"/>
              <w:bottom w:val="single" w:sz="4" w:space="0" w:color="000000"/>
            </w:tcBorders>
            <w:shd w:val="clear" w:color="auto" w:fill="auto"/>
          </w:tcPr>
          <w:p w14:paraId="09E30332" w14:textId="3D415A3C" w:rsidR="003C502F" w:rsidRPr="003C502F" w:rsidRDefault="003C502F" w:rsidP="003C502F">
            <w:pPr>
              <w:snapToGrid w:val="0"/>
              <w:contextualSpacing/>
              <w:rPr>
                <w:rFonts w:ascii="Times New Roman" w:eastAsia="Times New Roman" w:hAnsi="Times New Roman" w:cs="Times New Roman"/>
                <w:iCs/>
                <w:sz w:val="24"/>
                <w:szCs w:val="24"/>
              </w:rPr>
            </w:pPr>
            <w:r w:rsidRPr="003C502F">
              <w:rPr>
                <w:rFonts w:ascii="Times New Roman" w:hAnsi="Times New Roman" w:cs="Times New Roman"/>
                <w:sz w:val="24"/>
                <w:szCs w:val="24"/>
              </w:rPr>
              <w:t xml:space="preserve">Стол преподавателя </w:t>
            </w:r>
          </w:p>
        </w:tc>
        <w:tc>
          <w:tcPr>
            <w:tcW w:w="1527" w:type="pct"/>
            <w:shd w:val="clear" w:color="auto" w:fill="auto"/>
          </w:tcPr>
          <w:p w14:paraId="64FE54C7" w14:textId="77777777" w:rsidR="003C502F" w:rsidRPr="00314663" w:rsidRDefault="003C502F" w:rsidP="003C502F">
            <w:pPr>
              <w:snapToGrid w:val="0"/>
              <w:contextualSpacing/>
              <w:rPr>
                <w:rFonts w:ascii="Times New Roman" w:eastAsia="Times New Roman" w:hAnsi="Times New Roman" w:cs="Times New Roman"/>
                <w:iCs/>
                <w:sz w:val="24"/>
                <w:szCs w:val="24"/>
              </w:rPr>
            </w:pPr>
          </w:p>
        </w:tc>
      </w:tr>
      <w:tr w:rsidR="003C502F" w:rsidRPr="00985111" w14:paraId="6E4BFBAC" w14:textId="77777777" w:rsidTr="0077009D">
        <w:tc>
          <w:tcPr>
            <w:tcW w:w="273" w:type="pct"/>
            <w:shd w:val="clear" w:color="auto" w:fill="auto"/>
          </w:tcPr>
          <w:p w14:paraId="0C07ABEE" w14:textId="77777777" w:rsidR="003C502F" w:rsidRPr="00985111" w:rsidRDefault="003C502F" w:rsidP="003C502F">
            <w:pPr>
              <w:snapToGrid w:val="0"/>
              <w:contextualSpacing/>
              <w:rPr>
                <w:rFonts w:ascii="Times New Roman" w:eastAsia="Times New Roman" w:hAnsi="Times New Roman" w:cs="Times New Roman"/>
                <w:iCs/>
                <w:sz w:val="24"/>
                <w:szCs w:val="24"/>
              </w:rPr>
            </w:pPr>
          </w:p>
        </w:tc>
        <w:tc>
          <w:tcPr>
            <w:tcW w:w="3200" w:type="pct"/>
            <w:tcBorders>
              <w:top w:val="single" w:sz="4" w:space="0" w:color="000000"/>
              <w:left w:val="single" w:sz="4" w:space="0" w:color="000000"/>
              <w:bottom w:val="single" w:sz="4" w:space="0" w:color="000000"/>
            </w:tcBorders>
            <w:shd w:val="clear" w:color="auto" w:fill="auto"/>
          </w:tcPr>
          <w:p w14:paraId="1D5B87A7" w14:textId="0F2F9508" w:rsidR="003C502F" w:rsidRPr="003C502F" w:rsidRDefault="003C502F" w:rsidP="003C502F">
            <w:pPr>
              <w:snapToGrid w:val="0"/>
              <w:contextualSpacing/>
              <w:rPr>
                <w:rFonts w:ascii="Times New Roman" w:eastAsia="Times New Roman" w:hAnsi="Times New Roman" w:cs="Times New Roman"/>
                <w:iCs/>
                <w:sz w:val="24"/>
                <w:szCs w:val="24"/>
              </w:rPr>
            </w:pPr>
            <w:r w:rsidRPr="003C502F">
              <w:rPr>
                <w:rFonts w:ascii="Times New Roman" w:hAnsi="Times New Roman" w:cs="Times New Roman"/>
                <w:sz w:val="24"/>
                <w:szCs w:val="24"/>
              </w:rPr>
              <w:t>Кресло преподавателя</w:t>
            </w:r>
          </w:p>
        </w:tc>
        <w:tc>
          <w:tcPr>
            <w:tcW w:w="1527" w:type="pct"/>
            <w:shd w:val="clear" w:color="auto" w:fill="auto"/>
          </w:tcPr>
          <w:p w14:paraId="5B6FE25D" w14:textId="77777777" w:rsidR="003C502F" w:rsidRPr="00314663" w:rsidRDefault="003C502F" w:rsidP="003C502F">
            <w:pPr>
              <w:snapToGrid w:val="0"/>
              <w:contextualSpacing/>
              <w:rPr>
                <w:rFonts w:ascii="Times New Roman" w:eastAsia="Times New Roman" w:hAnsi="Times New Roman" w:cs="Times New Roman"/>
                <w:iCs/>
                <w:sz w:val="24"/>
                <w:szCs w:val="24"/>
              </w:rPr>
            </w:pPr>
          </w:p>
        </w:tc>
      </w:tr>
      <w:tr w:rsidR="003C502F" w:rsidRPr="00985111" w14:paraId="6CEE3DF1" w14:textId="77777777" w:rsidTr="0077009D">
        <w:tc>
          <w:tcPr>
            <w:tcW w:w="273" w:type="pct"/>
            <w:shd w:val="clear" w:color="auto" w:fill="auto"/>
          </w:tcPr>
          <w:p w14:paraId="24304730" w14:textId="77777777" w:rsidR="003C502F" w:rsidRPr="00985111" w:rsidRDefault="003C502F" w:rsidP="003C502F">
            <w:pPr>
              <w:snapToGrid w:val="0"/>
              <w:contextualSpacing/>
              <w:rPr>
                <w:rFonts w:ascii="Times New Roman" w:eastAsia="Times New Roman" w:hAnsi="Times New Roman" w:cs="Times New Roman"/>
                <w:iCs/>
                <w:sz w:val="24"/>
                <w:szCs w:val="24"/>
              </w:rPr>
            </w:pPr>
          </w:p>
        </w:tc>
        <w:tc>
          <w:tcPr>
            <w:tcW w:w="3200" w:type="pct"/>
            <w:tcBorders>
              <w:top w:val="single" w:sz="4" w:space="0" w:color="000000"/>
              <w:left w:val="single" w:sz="4" w:space="0" w:color="000000"/>
              <w:bottom w:val="single" w:sz="4" w:space="0" w:color="000000"/>
            </w:tcBorders>
            <w:shd w:val="clear" w:color="auto" w:fill="auto"/>
          </w:tcPr>
          <w:p w14:paraId="6B27B694" w14:textId="2F74FBB2" w:rsidR="003C502F" w:rsidRPr="003C502F" w:rsidRDefault="003C502F" w:rsidP="003C502F">
            <w:pPr>
              <w:snapToGrid w:val="0"/>
              <w:contextualSpacing/>
              <w:rPr>
                <w:rFonts w:ascii="Times New Roman" w:eastAsia="Times New Roman" w:hAnsi="Times New Roman" w:cs="Times New Roman"/>
                <w:iCs/>
                <w:sz w:val="24"/>
                <w:szCs w:val="24"/>
              </w:rPr>
            </w:pPr>
            <w:r w:rsidRPr="003C502F">
              <w:rPr>
                <w:rFonts w:ascii="Times New Roman" w:hAnsi="Times New Roman" w:cs="Times New Roman"/>
                <w:sz w:val="24"/>
                <w:szCs w:val="24"/>
              </w:rPr>
              <w:t xml:space="preserve">Парта ученическая </w:t>
            </w:r>
          </w:p>
        </w:tc>
        <w:tc>
          <w:tcPr>
            <w:tcW w:w="1527" w:type="pct"/>
            <w:shd w:val="clear" w:color="auto" w:fill="auto"/>
          </w:tcPr>
          <w:p w14:paraId="6D944A2B" w14:textId="77777777" w:rsidR="003C502F" w:rsidRPr="00314663" w:rsidRDefault="003C502F" w:rsidP="003C502F">
            <w:pPr>
              <w:snapToGrid w:val="0"/>
              <w:contextualSpacing/>
              <w:rPr>
                <w:rFonts w:ascii="Times New Roman" w:eastAsia="Times New Roman" w:hAnsi="Times New Roman" w:cs="Times New Roman"/>
                <w:iCs/>
                <w:sz w:val="24"/>
                <w:szCs w:val="24"/>
              </w:rPr>
            </w:pPr>
          </w:p>
        </w:tc>
      </w:tr>
      <w:tr w:rsidR="003C502F" w:rsidRPr="00985111" w14:paraId="5DB8922F" w14:textId="77777777" w:rsidTr="0077009D">
        <w:tc>
          <w:tcPr>
            <w:tcW w:w="273" w:type="pct"/>
            <w:shd w:val="clear" w:color="auto" w:fill="auto"/>
          </w:tcPr>
          <w:p w14:paraId="18D6A68B" w14:textId="77777777" w:rsidR="003C502F" w:rsidRPr="00985111" w:rsidRDefault="003C502F" w:rsidP="003C502F">
            <w:pPr>
              <w:snapToGrid w:val="0"/>
              <w:contextualSpacing/>
              <w:rPr>
                <w:rFonts w:ascii="Times New Roman" w:eastAsia="Times New Roman" w:hAnsi="Times New Roman" w:cs="Times New Roman"/>
                <w:iCs/>
                <w:sz w:val="24"/>
                <w:szCs w:val="24"/>
              </w:rPr>
            </w:pPr>
          </w:p>
        </w:tc>
        <w:tc>
          <w:tcPr>
            <w:tcW w:w="3200" w:type="pct"/>
            <w:tcBorders>
              <w:top w:val="single" w:sz="4" w:space="0" w:color="000000"/>
              <w:left w:val="single" w:sz="4" w:space="0" w:color="000000"/>
              <w:bottom w:val="single" w:sz="4" w:space="0" w:color="000000"/>
            </w:tcBorders>
            <w:shd w:val="clear" w:color="auto" w:fill="auto"/>
          </w:tcPr>
          <w:p w14:paraId="7DBFCF4D" w14:textId="35E8A073" w:rsidR="003C502F" w:rsidRPr="003C502F" w:rsidRDefault="003C502F" w:rsidP="003C502F">
            <w:pPr>
              <w:snapToGrid w:val="0"/>
              <w:contextualSpacing/>
              <w:rPr>
                <w:rFonts w:ascii="Times New Roman" w:eastAsia="Times New Roman" w:hAnsi="Times New Roman" w:cs="Times New Roman"/>
                <w:iCs/>
                <w:sz w:val="24"/>
                <w:szCs w:val="24"/>
              </w:rPr>
            </w:pPr>
            <w:r w:rsidRPr="003C502F">
              <w:rPr>
                <w:rFonts w:ascii="Times New Roman" w:hAnsi="Times New Roman" w:cs="Times New Roman"/>
                <w:sz w:val="24"/>
                <w:szCs w:val="24"/>
              </w:rPr>
              <w:t xml:space="preserve">Стул ученический </w:t>
            </w:r>
          </w:p>
        </w:tc>
        <w:tc>
          <w:tcPr>
            <w:tcW w:w="1527" w:type="pct"/>
            <w:shd w:val="clear" w:color="auto" w:fill="auto"/>
          </w:tcPr>
          <w:p w14:paraId="4280AEA4" w14:textId="77777777" w:rsidR="003C502F" w:rsidRPr="00314663" w:rsidRDefault="003C502F" w:rsidP="003C502F">
            <w:pPr>
              <w:snapToGrid w:val="0"/>
              <w:contextualSpacing/>
              <w:rPr>
                <w:rFonts w:ascii="Times New Roman" w:eastAsia="Times New Roman" w:hAnsi="Times New Roman" w:cs="Times New Roman"/>
                <w:iCs/>
                <w:sz w:val="24"/>
                <w:szCs w:val="24"/>
              </w:rPr>
            </w:pPr>
          </w:p>
        </w:tc>
      </w:tr>
      <w:tr w:rsidR="003C502F" w:rsidRPr="00985111" w14:paraId="36D5DB88" w14:textId="77777777" w:rsidTr="0077009D">
        <w:tc>
          <w:tcPr>
            <w:tcW w:w="273" w:type="pct"/>
            <w:shd w:val="clear" w:color="auto" w:fill="auto"/>
          </w:tcPr>
          <w:p w14:paraId="7402F948" w14:textId="77777777" w:rsidR="003C502F" w:rsidRPr="00985111" w:rsidRDefault="003C502F" w:rsidP="003C502F">
            <w:pPr>
              <w:snapToGrid w:val="0"/>
              <w:contextualSpacing/>
              <w:rPr>
                <w:rFonts w:ascii="Times New Roman" w:eastAsia="Times New Roman" w:hAnsi="Times New Roman" w:cs="Times New Roman"/>
                <w:iCs/>
                <w:sz w:val="24"/>
                <w:szCs w:val="24"/>
              </w:rPr>
            </w:pPr>
          </w:p>
        </w:tc>
        <w:tc>
          <w:tcPr>
            <w:tcW w:w="3200" w:type="pct"/>
            <w:tcBorders>
              <w:top w:val="single" w:sz="4" w:space="0" w:color="000000"/>
              <w:left w:val="single" w:sz="4" w:space="0" w:color="000000"/>
              <w:bottom w:val="single" w:sz="4" w:space="0" w:color="000000"/>
            </w:tcBorders>
            <w:shd w:val="clear" w:color="auto" w:fill="auto"/>
          </w:tcPr>
          <w:p w14:paraId="31222C7A" w14:textId="38602BE0" w:rsidR="003C502F" w:rsidRPr="003C502F" w:rsidRDefault="003C502F" w:rsidP="003C502F">
            <w:pPr>
              <w:snapToGrid w:val="0"/>
              <w:contextualSpacing/>
              <w:rPr>
                <w:rFonts w:ascii="Times New Roman" w:eastAsia="Times New Roman" w:hAnsi="Times New Roman" w:cs="Times New Roman"/>
                <w:iCs/>
                <w:sz w:val="24"/>
                <w:szCs w:val="24"/>
              </w:rPr>
            </w:pPr>
            <w:r w:rsidRPr="003C502F">
              <w:rPr>
                <w:rFonts w:ascii="Times New Roman" w:hAnsi="Times New Roman" w:cs="Times New Roman"/>
                <w:sz w:val="24"/>
                <w:szCs w:val="24"/>
              </w:rPr>
              <w:t xml:space="preserve">Стол компьютерный </w:t>
            </w:r>
          </w:p>
        </w:tc>
        <w:tc>
          <w:tcPr>
            <w:tcW w:w="1527" w:type="pct"/>
            <w:shd w:val="clear" w:color="auto" w:fill="auto"/>
          </w:tcPr>
          <w:p w14:paraId="07111EC3" w14:textId="77777777" w:rsidR="003C502F" w:rsidRPr="00314663" w:rsidRDefault="003C502F" w:rsidP="003C502F">
            <w:pPr>
              <w:snapToGrid w:val="0"/>
              <w:contextualSpacing/>
              <w:rPr>
                <w:rFonts w:ascii="Times New Roman" w:eastAsia="Times New Roman" w:hAnsi="Times New Roman" w:cs="Times New Roman"/>
                <w:iCs/>
                <w:sz w:val="24"/>
                <w:szCs w:val="24"/>
              </w:rPr>
            </w:pPr>
          </w:p>
        </w:tc>
      </w:tr>
      <w:tr w:rsidR="003C502F" w:rsidRPr="00985111" w14:paraId="3B405C0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53CF31" w14:textId="77777777" w:rsidR="003C502F" w:rsidRPr="00985111" w:rsidRDefault="003C502F" w:rsidP="003C502F">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3C502F" w:rsidRPr="00985111" w14:paraId="34A3B52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F172820" w14:textId="77777777" w:rsidR="003C502F" w:rsidRPr="00985111" w:rsidRDefault="003C502F" w:rsidP="003C502F">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6B1437" w14:textId="2E57B997" w:rsidR="003C502F" w:rsidRPr="003C502F" w:rsidRDefault="003C502F" w:rsidP="003C502F">
            <w:pPr>
              <w:snapToGrid w:val="0"/>
              <w:contextualSpacing/>
              <w:rPr>
                <w:rFonts w:ascii="Times New Roman" w:eastAsia="Times New Roman" w:hAnsi="Times New Roman" w:cs="Times New Roman"/>
                <w:i/>
                <w:sz w:val="24"/>
                <w:szCs w:val="24"/>
              </w:rPr>
            </w:pPr>
            <w:r w:rsidRPr="003C502F">
              <w:rPr>
                <w:rFonts w:ascii="Times New Roman" w:hAnsi="Times New Roman" w:cs="Times New Roman"/>
                <w:sz w:val="24"/>
                <w:szCs w:val="24"/>
              </w:rPr>
              <w:t>шкаф для документов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F34B7B" w14:textId="77777777" w:rsidR="003C502F" w:rsidRPr="00314663" w:rsidRDefault="003C502F" w:rsidP="003C502F">
            <w:pPr>
              <w:snapToGrid w:val="0"/>
              <w:contextualSpacing/>
              <w:rPr>
                <w:rFonts w:ascii="Times New Roman" w:eastAsia="Times New Roman" w:hAnsi="Times New Roman" w:cs="Times New Roman"/>
                <w:i/>
                <w:sz w:val="24"/>
                <w:szCs w:val="24"/>
              </w:rPr>
            </w:pPr>
          </w:p>
        </w:tc>
      </w:tr>
      <w:tr w:rsidR="003C502F" w:rsidRPr="00985111" w14:paraId="75C3CA7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698299" w14:textId="14F98FE3" w:rsidR="003C502F" w:rsidRPr="00985111" w:rsidRDefault="003C502F" w:rsidP="003C502F">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3C502F" w:rsidRPr="00985111" w14:paraId="6DBD34E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3C5CB3" w14:textId="77777777" w:rsidR="003C502F" w:rsidRPr="00985111" w:rsidRDefault="003C502F" w:rsidP="003C502F">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3C502F" w:rsidRPr="00985111" w14:paraId="48044C0A" w14:textId="77777777" w:rsidTr="0012215B">
        <w:tc>
          <w:tcPr>
            <w:tcW w:w="273" w:type="pct"/>
            <w:shd w:val="clear" w:color="auto" w:fill="auto"/>
          </w:tcPr>
          <w:p w14:paraId="0EA2DE08" w14:textId="77777777" w:rsidR="003C502F" w:rsidRPr="00985111" w:rsidRDefault="003C502F" w:rsidP="003C502F">
            <w:pPr>
              <w:snapToGrid w:val="0"/>
              <w:contextualSpacing/>
              <w:rPr>
                <w:rFonts w:ascii="Times New Roman" w:eastAsia="Times New Roman" w:hAnsi="Times New Roman" w:cs="Times New Roman"/>
                <w:iCs/>
                <w:sz w:val="24"/>
                <w:szCs w:val="24"/>
              </w:rPr>
            </w:pPr>
          </w:p>
        </w:tc>
        <w:tc>
          <w:tcPr>
            <w:tcW w:w="3200" w:type="pct"/>
            <w:tcBorders>
              <w:top w:val="single" w:sz="4" w:space="0" w:color="000000"/>
              <w:left w:val="single" w:sz="4" w:space="0" w:color="000000"/>
              <w:bottom w:val="single" w:sz="4" w:space="0" w:color="000000"/>
            </w:tcBorders>
            <w:shd w:val="clear" w:color="auto" w:fill="auto"/>
          </w:tcPr>
          <w:p w14:paraId="192C8C3C" w14:textId="6762062C" w:rsidR="003C502F" w:rsidRPr="003C502F" w:rsidRDefault="003C502F" w:rsidP="003C502F">
            <w:pPr>
              <w:snapToGrid w:val="0"/>
              <w:contextualSpacing/>
              <w:rPr>
                <w:rFonts w:ascii="Times New Roman" w:eastAsia="Times New Roman" w:hAnsi="Times New Roman" w:cs="Times New Roman"/>
                <w:iCs/>
                <w:sz w:val="24"/>
                <w:szCs w:val="24"/>
              </w:rPr>
            </w:pPr>
            <w:r w:rsidRPr="003C502F">
              <w:rPr>
                <w:rFonts w:ascii="Times New Roman" w:hAnsi="Times New Roman" w:cs="Times New Roman"/>
                <w:sz w:val="24"/>
                <w:szCs w:val="24"/>
              </w:rPr>
              <w:t xml:space="preserve">Проектор </w:t>
            </w:r>
          </w:p>
        </w:tc>
        <w:tc>
          <w:tcPr>
            <w:tcW w:w="1527" w:type="pct"/>
            <w:shd w:val="clear" w:color="auto" w:fill="auto"/>
          </w:tcPr>
          <w:p w14:paraId="5D0C9D88" w14:textId="77777777" w:rsidR="003C502F" w:rsidRPr="00314663" w:rsidRDefault="003C502F" w:rsidP="003C502F">
            <w:pPr>
              <w:snapToGrid w:val="0"/>
              <w:contextualSpacing/>
              <w:rPr>
                <w:rFonts w:ascii="Times New Roman" w:eastAsia="Times New Roman" w:hAnsi="Times New Roman" w:cs="Times New Roman"/>
                <w:iCs/>
                <w:sz w:val="24"/>
                <w:szCs w:val="24"/>
              </w:rPr>
            </w:pPr>
          </w:p>
        </w:tc>
      </w:tr>
      <w:tr w:rsidR="003C502F" w:rsidRPr="00985111" w14:paraId="63FCDD81" w14:textId="77777777" w:rsidTr="0012215B">
        <w:tc>
          <w:tcPr>
            <w:tcW w:w="273" w:type="pct"/>
            <w:shd w:val="clear" w:color="auto" w:fill="auto"/>
          </w:tcPr>
          <w:p w14:paraId="67E5E91B" w14:textId="77777777" w:rsidR="003C502F" w:rsidRPr="00985111" w:rsidRDefault="003C502F" w:rsidP="003C502F">
            <w:pPr>
              <w:snapToGrid w:val="0"/>
              <w:contextualSpacing/>
              <w:rPr>
                <w:rFonts w:ascii="Times New Roman" w:eastAsia="Times New Roman" w:hAnsi="Times New Roman" w:cs="Times New Roman"/>
                <w:iCs/>
                <w:sz w:val="24"/>
                <w:szCs w:val="24"/>
              </w:rPr>
            </w:pPr>
          </w:p>
        </w:tc>
        <w:tc>
          <w:tcPr>
            <w:tcW w:w="3200" w:type="pct"/>
            <w:tcBorders>
              <w:top w:val="single" w:sz="4" w:space="0" w:color="000000"/>
              <w:left w:val="single" w:sz="4" w:space="0" w:color="000000"/>
              <w:bottom w:val="single" w:sz="4" w:space="0" w:color="000000"/>
            </w:tcBorders>
            <w:shd w:val="clear" w:color="auto" w:fill="auto"/>
          </w:tcPr>
          <w:p w14:paraId="7A2CA9F7" w14:textId="3693A3F2" w:rsidR="003C502F" w:rsidRPr="003C502F" w:rsidRDefault="003C502F" w:rsidP="003C502F">
            <w:pPr>
              <w:snapToGrid w:val="0"/>
              <w:contextualSpacing/>
              <w:rPr>
                <w:rFonts w:ascii="Times New Roman" w:eastAsia="Times New Roman" w:hAnsi="Times New Roman" w:cs="Times New Roman"/>
                <w:iCs/>
                <w:sz w:val="24"/>
                <w:szCs w:val="24"/>
              </w:rPr>
            </w:pPr>
            <w:r w:rsidRPr="003C502F">
              <w:rPr>
                <w:rFonts w:ascii="Times New Roman" w:hAnsi="Times New Roman" w:cs="Times New Roman"/>
                <w:sz w:val="24"/>
                <w:szCs w:val="24"/>
              </w:rPr>
              <w:t xml:space="preserve">Интерактивная доска </w:t>
            </w:r>
          </w:p>
        </w:tc>
        <w:tc>
          <w:tcPr>
            <w:tcW w:w="1527" w:type="pct"/>
            <w:shd w:val="clear" w:color="auto" w:fill="auto"/>
          </w:tcPr>
          <w:p w14:paraId="1E815DEC" w14:textId="77777777" w:rsidR="003C502F" w:rsidRPr="00314663" w:rsidRDefault="003C502F" w:rsidP="003C502F">
            <w:pPr>
              <w:snapToGrid w:val="0"/>
              <w:contextualSpacing/>
              <w:rPr>
                <w:rFonts w:ascii="Times New Roman" w:eastAsia="Times New Roman" w:hAnsi="Times New Roman" w:cs="Times New Roman"/>
                <w:iCs/>
                <w:sz w:val="24"/>
                <w:szCs w:val="24"/>
              </w:rPr>
            </w:pPr>
          </w:p>
        </w:tc>
      </w:tr>
      <w:tr w:rsidR="003C502F" w:rsidRPr="00985111" w14:paraId="12F612E5" w14:textId="77777777" w:rsidTr="0012215B">
        <w:tc>
          <w:tcPr>
            <w:tcW w:w="273" w:type="pct"/>
            <w:shd w:val="clear" w:color="auto" w:fill="auto"/>
          </w:tcPr>
          <w:p w14:paraId="76CA9598" w14:textId="77777777" w:rsidR="003C502F" w:rsidRPr="00985111" w:rsidRDefault="003C502F" w:rsidP="003C502F">
            <w:pPr>
              <w:snapToGrid w:val="0"/>
              <w:contextualSpacing/>
              <w:rPr>
                <w:rFonts w:ascii="Times New Roman" w:eastAsia="Times New Roman" w:hAnsi="Times New Roman" w:cs="Times New Roman"/>
                <w:iCs/>
                <w:sz w:val="24"/>
                <w:szCs w:val="24"/>
              </w:rPr>
            </w:pPr>
          </w:p>
        </w:tc>
        <w:tc>
          <w:tcPr>
            <w:tcW w:w="3200" w:type="pct"/>
            <w:tcBorders>
              <w:top w:val="single" w:sz="4" w:space="0" w:color="000000"/>
              <w:left w:val="single" w:sz="4" w:space="0" w:color="000000"/>
              <w:bottom w:val="single" w:sz="4" w:space="0" w:color="000000"/>
            </w:tcBorders>
            <w:shd w:val="clear" w:color="auto" w:fill="auto"/>
          </w:tcPr>
          <w:p w14:paraId="54D9F276" w14:textId="59054C36" w:rsidR="003C502F" w:rsidRPr="003C502F" w:rsidRDefault="003C502F" w:rsidP="003C502F">
            <w:pPr>
              <w:snapToGrid w:val="0"/>
              <w:contextualSpacing/>
              <w:rPr>
                <w:rFonts w:ascii="Times New Roman" w:eastAsia="Times New Roman" w:hAnsi="Times New Roman" w:cs="Times New Roman"/>
                <w:iCs/>
                <w:sz w:val="24"/>
                <w:szCs w:val="24"/>
              </w:rPr>
            </w:pPr>
            <w:r w:rsidRPr="003C502F">
              <w:rPr>
                <w:rFonts w:ascii="Times New Roman" w:hAnsi="Times New Roman" w:cs="Times New Roman"/>
                <w:sz w:val="24"/>
                <w:szCs w:val="24"/>
              </w:rPr>
              <w:t xml:space="preserve">Персональный компьютер в сборе  </w:t>
            </w:r>
          </w:p>
        </w:tc>
        <w:tc>
          <w:tcPr>
            <w:tcW w:w="1527" w:type="pct"/>
            <w:shd w:val="clear" w:color="auto" w:fill="auto"/>
          </w:tcPr>
          <w:p w14:paraId="483777A7" w14:textId="77777777" w:rsidR="003C502F" w:rsidRPr="00314663" w:rsidRDefault="003C502F" w:rsidP="003C502F">
            <w:pPr>
              <w:snapToGrid w:val="0"/>
              <w:contextualSpacing/>
              <w:rPr>
                <w:rFonts w:ascii="Times New Roman" w:eastAsia="Times New Roman" w:hAnsi="Times New Roman" w:cs="Times New Roman"/>
                <w:iCs/>
                <w:sz w:val="24"/>
                <w:szCs w:val="24"/>
              </w:rPr>
            </w:pPr>
          </w:p>
        </w:tc>
      </w:tr>
      <w:tr w:rsidR="003C502F" w:rsidRPr="00985111" w14:paraId="71BB8E84" w14:textId="77777777" w:rsidTr="001F3287">
        <w:tc>
          <w:tcPr>
            <w:tcW w:w="5000" w:type="pct"/>
            <w:gridSpan w:val="3"/>
            <w:shd w:val="clear" w:color="auto" w:fill="auto"/>
          </w:tcPr>
          <w:p w14:paraId="053F8AC6" w14:textId="77777777" w:rsidR="003C502F" w:rsidRPr="00985111" w:rsidRDefault="003C502F" w:rsidP="003C502F">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3C502F" w:rsidRPr="00985111" w14:paraId="02B37013" w14:textId="77777777" w:rsidTr="001F3287">
        <w:tc>
          <w:tcPr>
            <w:tcW w:w="273" w:type="pct"/>
            <w:shd w:val="clear" w:color="auto" w:fill="auto"/>
          </w:tcPr>
          <w:p w14:paraId="43574DD2" w14:textId="77777777" w:rsidR="003C502F" w:rsidRPr="00985111" w:rsidRDefault="003C502F" w:rsidP="003C502F">
            <w:pPr>
              <w:snapToGrid w:val="0"/>
              <w:contextualSpacing/>
              <w:rPr>
                <w:rFonts w:ascii="Times New Roman" w:eastAsia="Times New Roman" w:hAnsi="Times New Roman" w:cs="Times New Roman"/>
                <w:iCs/>
                <w:sz w:val="24"/>
                <w:szCs w:val="24"/>
              </w:rPr>
            </w:pPr>
          </w:p>
        </w:tc>
        <w:tc>
          <w:tcPr>
            <w:tcW w:w="3200" w:type="pct"/>
            <w:shd w:val="clear" w:color="auto" w:fill="auto"/>
          </w:tcPr>
          <w:p w14:paraId="0751527A" w14:textId="77777777" w:rsidR="003C502F" w:rsidRPr="00314663" w:rsidRDefault="003C502F" w:rsidP="003C502F">
            <w:pPr>
              <w:snapToGrid w:val="0"/>
              <w:contextualSpacing/>
              <w:rPr>
                <w:rFonts w:ascii="Times New Roman" w:eastAsia="Times New Roman" w:hAnsi="Times New Roman" w:cs="Times New Roman"/>
                <w:i/>
                <w:sz w:val="24"/>
                <w:szCs w:val="24"/>
              </w:rPr>
            </w:pPr>
          </w:p>
        </w:tc>
        <w:tc>
          <w:tcPr>
            <w:tcW w:w="1527" w:type="pct"/>
            <w:shd w:val="clear" w:color="auto" w:fill="auto"/>
          </w:tcPr>
          <w:p w14:paraId="55D5B5FC" w14:textId="77777777" w:rsidR="003C502F" w:rsidRPr="00314663" w:rsidRDefault="003C502F" w:rsidP="003C502F">
            <w:pPr>
              <w:snapToGrid w:val="0"/>
              <w:contextualSpacing/>
              <w:rPr>
                <w:rFonts w:ascii="Times New Roman" w:eastAsia="Times New Roman" w:hAnsi="Times New Roman" w:cs="Times New Roman"/>
                <w:iCs/>
                <w:sz w:val="24"/>
                <w:szCs w:val="24"/>
              </w:rPr>
            </w:pPr>
          </w:p>
        </w:tc>
      </w:tr>
      <w:tr w:rsidR="003C502F" w:rsidRPr="00985111" w14:paraId="4283ED19" w14:textId="77777777" w:rsidTr="001F3287">
        <w:tc>
          <w:tcPr>
            <w:tcW w:w="5000" w:type="pct"/>
            <w:gridSpan w:val="3"/>
            <w:shd w:val="clear" w:color="auto" w:fill="auto"/>
          </w:tcPr>
          <w:p w14:paraId="1903D15F" w14:textId="77777777" w:rsidR="003C502F" w:rsidRPr="00985111" w:rsidRDefault="003C502F" w:rsidP="003C502F">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3C502F" w:rsidRPr="00985111" w14:paraId="5869C703" w14:textId="77777777" w:rsidTr="001F3287">
        <w:tc>
          <w:tcPr>
            <w:tcW w:w="5000" w:type="pct"/>
            <w:gridSpan w:val="3"/>
            <w:shd w:val="clear" w:color="auto" w:fill="auto"/>
          </w:tcPr>
          <w:p w14:paraId="5A2BABC7" w14:textId="77777777" w:rsidR="003C502F" w:rsidRPr="00985111" w:rsidRDefault="003C502F" w:rsidP="003C502F">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3C502F" w:rsidRPr="00985111" w14:paraId="18254DE8" w14:textId="77777777" w:rsidTr="001F3287">
        <w:tc>
          <w:tcPr>
            <w:tcW w:w="273" w:type="pct"/>
            <w:shd w:val="clear" w:color="auto" w:fill="auto"/>
          </w:tcPr>
          <w:p w14:paraId="6D049022" w14:textId="77777777" w:rsidR="003C502F" w:rsidRPr="00985111" w:rsidRDefault="003C502F" w:rsidP="003C502F">
            <w:pPr>
              <w:snapToGrid w:val="0"/>
              <w:contextualSpacing/>
              <w:rPr>
                <w:rFonts w:ascii="Times New Roman" w:eastAsia="Times New Roman" w:hAnsi="Times New Roman" w:cs="Times New Roman"/>
                <w:iCs/>
                <w:sz w:val="24"/>
                <w:szCs w:val="24"/>
              </w:rPr>
            </w:pPr>
          </w:p>
        </w:tc>
        <w:tc>
          <w:tcPr>
            <w:tcW w:w="3200" w:type="pct"/>
            <w:shd w:val="clear" w:color="auto" w:fill="auto"/>
          </w:tcPr>
          <w:p w14:paraId="631A6495" w14:textId="77777777" w:rsidR="003C502F" w:rsidRPr="00314663" w:rsidRDefault="003C502F" w:rsidP="003C502F">
            <w:pPr>
              <w:snapToGrid w:val="0"/>
              <w:contextualSpacing/>
              <w:rPr>
                <w:rFonts w:ascii="Times New Roman" w:eastAsia="Times New Roman" w:hAnsi="Times New Roman" w:cs="Times New Roman"/>
                <w:iCs/>
                <w:sz w:val="24"/>
                <w:szCs w:val="24"/>
              </w:rPr>
            </w:pPr>
          </w:p>
        </w:tc>
        <w:tc>
          <w:tcPr>
            <w:tcW w:w="1527" w:type="pct"/>
            <w:shd w:val="clear" w:color="auto" w:fill="auto"/>
          </w:tcPr>
          <w:p w14:paraId="06918844" w14:textId="77777777" w:rsidR="003C502F" w:rsidRPr="00314663" w:rsidRDefault="003C502F" w:rsidP="003C502F">
            <w:pPr>
              <w:snapToGrid w:val="0"/>
              <w:contextualSpacing/>
              <w:rPr>
                <w:rFonts w:ascii="Times New Roman" w:eastAsia="Times New Roman" w:hAnsi="Times New Roman" w:cs="Times New Roman"/>
                <w:iCs/>
                <w:sz w:val="24"/>
                <w:szCs w:val="24"/>
              </w:rPr>
            </w:pPr>
          </w:p>
        </w:tc>
      </w:tr>
      <w:tr w:rsidR="003C502F" w:rsidRPr="00985111" w14:paraId="4940F300" w14:textId="77777777" w:rsidTr="001F3287">
        <w:tc>
          <w:tcPr>
            <w:tcW w:w="5000" w:type="pct"/>
            <w:gridSpan w:val="3"/>
            <w:shd w:val="clear" w:color="auto" w:fill="auto"/>
          </w:tcPr>
          <w:p w14:paraId="452F78FA" w14:textId="77777777" w:rsidR="003C502F" w:rsidRPr="00985111" w:rsidRDefault="003C502F" w:rsidP="003C502F">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3C502F" w:rsidRPr="00985111" w14:paraId="029CE8CC" w14:textId="77777777" w:rsidTr="001F3287">
        <w:tc>
          <w:tcPr>
            <w:tcW w:w="273" w:type="pct"/>
            <w:shd w:val="clear" w:color="auto" w:fill="auto"/>
          </w:tcPr>
          <w:p w14:paraId="7717380A" w14:textId="77777777" w:rsidR="003C502F" w:rsidRPr="00985111" w:rsidRDefault="003C502F" w:rsidP="003C502F">
            <w:pPr>
              <w:snapToGrid w:val="0"/>
              <w:contextualSpacing/>
              <w:rPr>
                <w:rFonts w:ascii="Times New Roman" w:eastAsia="Times New Roman" w:hAnsi="Times New Roman" w:cs="Times New Roman"/>
                <w:iCs/>
                <w:sz w:val="24"/>
                <w:szCs w:val="24"/>
              </w:rPr>
            </w:pPr>
          </w:p>
        </w:tc>
        <w:tc>
          <w:tcPr>
            <w:tcW w:w="3200" w:type="pct"/>
            <w:shd w:val="clear" w:color="auto" w:fill="auto"/>
          </w:tcPr>
          <w:p w14:paraId="50CDCACC" w14:textId="77777777" w:rsidR="003C502F" w:rsidRPr="00314663" w:rsidRDefault="003C502F" w:rsidP="003C502F">
            <w:pPr>
              <w:snapToGrid w:val="0"/>
              <w:contextualSpacing/>
              <w:rPr>
                <w:rFonts w:ascii="Times New Roman" w:eastAsia="Times New Roman" w:hAnsi="Times New Roman" w:cs="Times New Roman"/>
                <w:iCs/>
                <w:sz w:val="24"/>
                <w:szCs w:val="24"/>
              </w:rPr>
            </w:pPr>
          </w:p>
        </w:tc>
        <w:tc>
          <w:tcPr>
            <w:tcW w:w="1527" w:type="pct"/>
            <w:shd w:val="clear" w:color="auto" w:fill="auto"/>
          </w:tcPr>
          <w:p w14:paraId="01E9D4FF" w14:textId="77777777" w:rsidR="003C502F" w:rsidRPr="00314663" w:rsidRDefault="003C502F" w:rsidP="003C502F">
            <w:pPr>
              <w:snapToGrid w:val="0"/>
              <w:contextualSpacing/>
              <w:rPr>
                <w:rFonts w:ascii="Times New Roman" w:eastAsia="Times New Roman" w:hAnsi="Times New Roman" w:cs="Times New Roman"/>
                <w:iCs/>
                <w:sz w:val="24"/>
                <w:szCs w:val="24"/>
              </w:rPr>
            </w:pPr>
          </w:p>
        </w:tc>
      </w:tr>
      <w:tr w:rsidR="003C502F" w:rsidRPr="00985111" w14:paraId="61F2A367" w14:textId="77777777" w:rsidTr="001F3287">
        <w:tc>
          <w:tcPr>
            <w:tcW w:w="5000" w:type="pct"/>
            <w:gridSpan w:val="3"/>
            <w:shd w:val="clear" w:color="auto" w:fill="auto"/>
          </w:tcPr>
          <w:p w14:paraId="589B8964" w14:textId="77777777" w:rsidR="003C502F" w:rsidRPr="00985111" w:rsidRDefault="003C502F" w:rsidP="003C502F">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3C502F" w:rsidRPr="00985111" w14:paraId="5150B004" w14:textId="77777777" w:rsidTr="001F3287">
        <w:tc>
          <w:tcPr>
            <w:tcW w:w="5000" w:type="pct"/>
            <w:gridSpan w:val="3"/>
            <w:shd w:val="clear" w:color="auto" w:fill="auto"/>
          </w:tcPr>
          <w:p w14:paraId="34739610" w14:textId="77777777" w:rsidR="003C502F" w:rsidRPr="00985111" w:rsidRDefault="003C502F" w:rsidP="003C502F">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3C502F" w:rsidRPr="00985111" w14:paraId="799437E1" w14:textId="77777777" w:rsidTr="001F3287">
        <w:tc>
          <w:tcPr>
            <w:tcW w:w="273" w:type="pct"/>
            <w:shd w:val="clear" w:color="auto" w:fill="auto"/>
          </w:tcPr>
          <w:p w14:paraId="1F7D58E1" w14:textId="77777777" w:rsidR="003C502F" w:rsidRPr="00985111" w:rsidRDefault="003C502F" w:rsidP="003C502F">
            <w:pPr>
              <w:snapToGrid w:val="0"/>
              <w:contextualSpacing/>
              <w:rPr>
                <w:rFonts w:ascii="Times New Roman" w:eastAsia="Times New Roman" w:hAnsi="Times New Roman" w:cs="Times New Roman"/>
                <w:iCs/>
                <w:sz w:val="24"/>
                <w:szCs w:val="24"/>
              </w:rPr>
            </w:pPr>
          </w:p>
        </w:tc>
        <w:tc>
          <w:tcPr>
            <w:tcW w:w="3200" w:type="pct"/>
            <w:shd w:val="clear" w:color="auto" w:fill="auto"/>
          </w:tcPr>
          <w:p w14:paraId="26C777E5" w14:textId="401A2C16" w:rsidR="003C502F" w:rsidRPr="00314663" w:rsidRDefault="003C502F" w:rsidP="003C502F">
            <w:pPr>
              <w:snapToGrid w:val="0"/>
              <w:contextualSpacing/>
              <w:rPr>
                <w:rFonts w:ascii="Times New Roman" w:eastAsia="Times New Roman" w:hAnsi="Times New Roman" w:cs="Times New Roman"/>
                <w:iCs/>
                <w:sz w:val="24"/>
                <w:szCs w:val="24"/>
              </w:rPr>
            </w:pPr>
            <w:r w:rsidRPr="003C502F">
              <w:rPr>
                <w:rFonts w:ascii="Times New Roman" w:eastAsia="Times New Roman" w:hAnsi="Times New Roman" w:cs="Times New Roman"/>
                <w:iCs/>
                <w:sz w:val="24"/>
                <w:szCs w:val="24"/>
              </w:rPr>
              <w:t>Информационные стенды учебные</w:t>
            </w:r>
          </w:p>
        </w:tc>
        <w:tc>
          <w:tcPr>
            <w:tcW w:w="1527" w:type="pct"/>
            <w:shd w:val="clear" w:color="auto" w:fill="auto"/>
          </w:tcPr>
          <w:p w14:paraId="4D4F62F5" w14:textId="77777777" w:rsidR="003C502F" w:rsidRPr="00314663" w:rsidRDefault="003C502F" w:rsidP="003C502F">
            <w:pPr>
              <w:snapToGrid w:val="0"/>
              <w:contextualSpacing/>
              <w:rPr>
                <w:rFonts w:ascii="Times New Roman" w:eastAsia="Times New Roman" w:hAnsi="Times New Roman" w:cs="Times New Roman"/>
                <w:iCs/>
                <w:sz w:val="24"/>
                <w:szCs w:val="24"/>
              </w:rPr>
            </w:pPr>
          </w:p>
        </w:tc>
      </w:tr>
      <w:tr w:rsidR="003C502F" w:rsidRPr="00985111" w14:paraId="38C73848" w14:textId="77777777" w:rsidTr="001F3287">
        <w:tc>
          <w:tcPr>
            <w:tcW w:w="5000" w:type="pct"/>
            <w:gridSpan w:val="3"/>
            <w:shd w:val="clear" w:color="auto" w:fill="auto"/>
          </w:tcPr>
          <w:p w14:paraId="759A3A9B" w14:textId="77777777" w:rsidR="003C502F" w:rsidRPr="00985111" w:rsidRDefault="003C502F" w:rsidP="003C502F">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3C502F" w:rsidRPr="00985111" w14:paraId="4A5BA538" w14:textId="77777777" w:rsidTr="001F3287">
        <w:tc>
          <w:tcPr>
            <w:tcW w:w="273" w:type="pct"/>
            <w:shd w:val="clear" w:color="auto" w:fill="auto"/>
          </w:tcPr>
          <w:p w14:paraId="4DC6F241" w14:textId="77777777" w:rsidR="003C502F" w:rsidRPr="00985111" w:rsidRDefault="003C502F" w:rsidP="003C502F">
            <w:pPr>
              <w:snapToGrid w:val="0"/>
              <w:contextualSpacing/>
              <w:rPr>
                <w:rFonts w:ascii="Times New Roman" w:eastAsia="Times New Roman" w:hAnsi="Times New Roman" w:cs="Times New Roman"/>
                <w:iCs/>
                <w:sz w:val="24"/>
                <w:szCs w:val="24"/>
              </w:rPr>
            </w:pPr>
          </w:p>
        </w:tc>
        <w:tc>
          <w:tcPr>
            <w:tcW w:w="3200" w:type="pct"/>
            <w:shd w:val="clear" w:color="auto" w:fill="auto"/>
          </w:tcPr>
          <w:p w14:paraId="6448881E" w14:textId="77777777" w:rsidR="003C502F" w:rsidRPr="00314663" w:rsidRDefault="003C502F" w:rsidP="003C502F">
            <w:pPr>
              <w:snapToGrid w:val="0"/>
              <w:contextualSpacing/>
              <w:rPr>
                <w:rFonts w:ascii="Times New Roman" w:eastAsia="Times New Roman" w:hAnsi="Times New Roman" w:cs="Times New Roman"/>
                <w:i/>
                <w:sz w:val="24"/>
                <w:szCs w:val="24"/>
              </w:rPr>
            </w:pPr>
          </w:p>
        </w:tc>
        <w:tc>
          <w:tcPr>
            <w:tcW w:w="1527" w:type="pct"/>
            <w:shd w:val="clear" w:color="auto" w:fill="auto"/>
          </w:tcPr>
          <w:p w14:paraId="4D9AE54D" w14:textId="77777777" w:rsidR="003C502F" w:rsidRPr="00314663" w:rsidRDefault="003C502F" w:rsidP="003C502F">
            <w:pPr>
              <w:snapToGrid w:val="0"/>
              <w:contextualSpacing/>
              <w:rPr>
                <w:rFonts w:ascii="Times New Roman" w:eastAsia="Times New Roman" w:hAnsi="Times New Roman" w:cs="Times New Roman"/>
                <w:iCs/>
                <w:sz w:val="24"/>
                <w:szCs w:val="24"/>
              </w:rPr>
            </w:pPr>
          </w:p>
        </w:tc>
      </w:tr>
    </w:tbl>
    <w:p w14:paraId="0650642F" w14:textId="77777777" w:rsidR="003C502F" w:rsidRDefault="003C502F" w:rsidP="003C502F">
      <w:pPr>
        <w:suppressAutoHyphens/>
        <w:ind w:firstLine="709"/>
        <w:contextualSpacing/>
        <w:jc w:val="both"/>
        <w:rPr>
          <w:rFonts w:ascii="Times New Roman" w:eastAsia="Calibri" w:hAnsi="Times New Roman" w:cs="Times New Roman"/>
          <w:bCs/>
          <w:iCs/>
          <w:sz w:val="24"/>
          <w:szCs w:val="24"/>
        </w:rPr>
      </w:pPr>
    </w:p>
    <w:p w14:paraId="24C31424" w14:textId="568D0F0B" w:rsidR="003C502F" w:rsidRPr="00985111" w:rsidRDefault="003C502F" w:rsidP="003C502F">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 «</w:t>
      </w:r>
      <w:r w:rsidRPr="00181658">
        <w:rPr>
          <w:rFonts w:ascii="Times New Roman" w:hAnsi="Times New Roman"/>
          <w:bCs/>
          <w:iCs/>
          <w:sz w:val="24"/>
          <w:szCs w:val="24"/>
        </w:rPr>
        <w:t>Охраны и защиты лесов</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3C502F" w:rsidRPr="00985111" w14:paraId="7A51BAC7" w14:textId="77777777" w:rsidTr="00301B37">
        <w:tc>
          <w:tcPr>
            <w:tcW w:w="273" w:type="pct"/>
            <w:shd w:val="clear" w:color="auto" w:fill="auto"/>
            <w:vAlign w:val="center"/>
          </w:tcPr>
          <w:p w14:paraId="6AE86E76" w14:textId="77777777" w:rsidR="003C502F" w:rsidRPr="00314663" w:rsidRDefault="003C502F" w:rsidP="00301B3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71E28659" w14:textId="77777777" w:rsidR="003C502F" w:rsidRPr="00314663" w:rsidRDefault="003C502F" w:rsidP="00301B3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1A48EA50" w14:textId="77777777" w:rsidR="003C502F" w:rsidRPr="005F59C7" w:rsidRDefault="003C502F" w:rsidP="00301B37">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3C502F" w:rsidRPr="00985111" w14:paraId="7A011D32" w14:textId="77777777" w:rsidTr="00301B37">
        <w:trPr>
          <w:trHeight w:val="278"/>
        </w:trPr>
        <w:tc>
          <w:tcPr>
            <w:tcW w:w="5000" w:type="pct"/>
            <w:gridSpan w:val="3"/>
            <w:shd w:val="clear" w:color="auto" w:fill="auto"/>
          </w:tcPr>
          <w:p w14:paraId="2C775B95" w14:textId="77777777" w:rsidR="003C502F" w:rsidRPr="00985111" w:rsidRDefault="003C502F" w:rsidP="00301B3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3C502F" w:rsidRPr="00985111" w14:paraId="3B39221A" w14:textId="77777777" w:rsidTr="00301B37">
        <w:trPr>
          <w:trHeight w:val="277"/>
        </w:trPr>
        <w:tc>
          <w:tcPr>
            <w:tcW w:w="5000" w:type="pct"/>
            <w:gridSpan w:val="3"/>
            <w:shd w:val="clear" w:color="auto" w:fill="auto"/>
          </w:tcPr>
          <w:p w14:paraId="17C9FE9A" w14:textId="77777777" w:rsidR="003C502F" w:rsidRPr="00985111" w:rsidRDefault="003C502F" w:rsidP="00301B3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3C502F" w:rsidRPr="00985111" w14:paraId="1736E9B7" w14:textId="77777777" w:rsidTr="00301B37">
        <w:tc>
          <w:tcPr>
            <w:tcW w:w="273" w:type="pct"/>
            <w:shd w:val="clear" w:color="auto" w:fill="auto"/>
          </w:tcPr>
          <w:p w14:paraId="19DE1637" w14:textId="77777777" w:rsidR="003C502F" w:rsidRPr="00985111" w:rsidRDefault="003C502F" w:rsidP="003C502F">
            <w:pPr>
              <w:snapToGrid w:val="0"/>
              <w:contextualSpacing/>
              <w:rPr>
                <w:rFonts w:ascii="Times New Roman" w:eastAsia="Times New Roman" w:hAnsi="Times New Roman" w:cs="Times New Roman"/>
                <w:iCs/>
                <w:sz w:val="24"/>
                <w:szCs w:val="24"/>
              </w:rPr>
            </w:pPr>
          </w:p>
        </w:tc>
        <w:tc>
          <w:tcPr>
            <w:tcW w:w="3200" w:type="pct"/>
            <w:tcBorders>
              <w:top w:val="single" w:sz="4" w:space="0" w:color="000000"/>
              <w:left w:val="single" w:sz="4" w:space="0" w:color="000000"/>
              <w:bottom w:val="single" w:sz="4" w:space="0" w:color="000000"/>
            </w:tcBorders>
            <w:shd w:val="clear" w:color="auto" w:fill="auto"/>
          </w:tcPr>
          <w:p w14:paraId="7806FC7E" w14:textId="2529FAA2" w:rsidR="003C502F" w:rsidRPr="003C502F" w:rsidRDefault="003C502F" w:rsidP="003C502F">
            <w:pPr>
              <w:snapToGrid w:val="0"/>
              <w:contextualSpacing/>
              <w:rPr>
                <w:rFonts w:ascii="Times New Roman" w:eastAsia="Times New Roman" w:hAnsi="Times New Roman" w:cs="Times New Roman"/>
                <w:iCs/>
                <w:sz w:val="24"/>
                <w:szCs w:val="24"/>
              </w:rPr>
            </w:pPr>
            <w:r w:rsidRPr="003C502F">
              <w:rPr>
                <w:rFonts w:ascii="Times New Roman" w:hAnsi="Times New Roman" w:cs="Times New Roman"/>
                <w:sz w:val="24"/>
                <w:szCs w:val="24"/>
              </w:rPr>
              <w:t>Интерактивный комплекс</w:t>
            </w:r>
          </w:p>
        </w:tc>
        <w:tc>
          <w:tcPr>
            <w:tcW w:w="1527" w:type="pct"/>
            <w:shd w:val="clear" w:color="auto" w:fill="auto"/>
          </w:tcPr>
          <w:p w14:paraId="3F1156AC" w14:textId="77777777" w:rsidR="003C502F" w:rsidRPr="00314663" w:rsidRDefault="003C502F" w:rsidP="003C502F">
            <w:pPr>
              <w:snapToGrid w:val="0"/>
              <w:contextualSpacing/>
              <w:rPr>
                <w:rFonts w:ascii="Times New Roman" w:eastAsia="Times New Roman" w:hAnsi="Times New Roman" w:cs="Times New Roman"/>
                <w:iCs/>
                <w:sz w:val="24"/>
                <w:szCs w:val="24"/>
              </w:rPr>
            </w:pPr>
          </w:p>
        </w:tc>
      </w:tr>
      <w:tr w:rsidR="003C502F" w:rsidRPr="00985111" w14:paraId="52F3158C" w14:textId="77777777" w:rsidTr="00301B37">
        <w:tc>
          <w:tcPr>
            <w:tcW w:w="273" w:type="pct"/>
            <w:shd w:val="clear" w:color="auto" w:fill="auto"/>
          </w:tcPr>
          <w:p w14:paraId="30B0D42B" w14:textId="77777777" w:rsidR="003C502F" w:rsidRPr="00985111" w:rsidRDefault="003C502F" w:rsidP="003C502F">
            <w:pPr>
              <w:snapToGrid w:val="0"/>
              <w:contextualSpacing/>
              <w:rPr>
                <w:rFonts w:ascii="Times New Roman" w:eastAsia="Times New Roman" w:hAnsi="Times New Roman" w:cs="Times New Roman"/>
                <w:iCs/>
                <w:sz w:val="24"/>
                <w:szCs w:val="24"/>
              </w:rPr>
            </w:pPr>
          </w:p>
        </w:tc>
        <w:tc>
          <w:tcPr>
            <w:tcW w:w="3200" w:type="pct"/>
            <w:tcBorders>
              <w:top w:val="single" w:sz="4" w:space="0" w:color="000000"/>
              <w:left w:val="single" w:sz="4" w:space="0" w:color="000000"/>
              <w:bottom w:val="single" w:sz="4" w:space="0" w:color="000000"/>
            </w:tcBorders>
            <w:shd w:val="clear" w:color="auto" w:fill="auto"/>
          </w:tcPr>
          <w:p w14:paraId="0AC8426D" w14:textId="26EC1B86" w:rsidR="003C502F" w:rsidRPr="003C502F" w:rsidRDefault="003C502F" w:rsidP="003C502F">
            <w:pPr>
              <w:snapToGrid w:val="0"/>
              <w:contextualSpacing/>
              <w:rPr>
                <w:rFonts w:ascii="Times New Roman" w:eastAsia="Times New Roman" w:hAnsi="Times New Roman" w:cs="Times New Roman"/>
                <w:iCs/>
                <w:sz w:val="24"/>
                <w:szCs w:val="24"/>
              </w:rPr>
            </w:pPr>
            <w:r w:rsidRPr="003C502F">
              <w:rPr>
                <w:rFonts w:ascii="Times New Roman" w:hAnsi="Times New Roman" w:cs="Times New Roman"/>
                <w:sz w:val="24"/>
                <w:szCs w:val="24"/>
              </w:rPr>
              <w:t>Персональный компьютер</w:t>
            </w:r>
          </w:p>
        </w:tc>
        <w:tc>
          <w:tcPr>
            <w:tcW w:w="1527" w:type="pct"/>
            <w:shd w:val="clear" w:color="auto" w:fill="auto"/>
          </w:tcPr>
          <w:p w14:paraId="3FA90A0B" w14:textId="77777777" w:rsidR="003C502F" w:rsidRPr="00314663" w:rsidRDefault="003C502F" w:rsidP="003C502F">
            <w:pPr>
              <w:snapToGrid w:val="0"/>
              <w:contextualSpacing/>
              <w:rPr>
                <w:rFonts w:ascii="Times New Roman" w:eastAsia="Times New Roman" w:hAnsi="Times New Roman" w:cs="Times New Roman"/>
                <w:iCs/>
                <w:sz w:val="24"/>
                <w:szCs w:val="24"/>
              </w:rPr>
            </w:pPr>
          </w:p>
        </w:tc>
      </w:tr>
      <w:tr w:rsidR="003C502F" w:rsidRPr="00985111" w14:paraId="22260FE5" w14:textId="77777777" w:rsidTr="00301B37">
        <w:tc>
          <w:tcPr>
            <w:tcW w:w="273" w:type="pct"/>
            <w:shd w:val="clear" w:color="auto" w:fill="auto"/>
          </w:tcPr>
          <w:p w14:paraId="528E759F" w14:textId="77777777" w:rsidR="003C502F" w:rsidRPr="00985111" w:rsidRDefault="003C502F" w:rsidP="003C502F">
            <w:pPr>
              <w:snapToGrid w:val="0"/>
              <w:contextualSpacing/>
              <w:rPr>
                <w:rFonts w:ascii="Times New Roman" w:eastAsia="Times New Roman" w:hAnsi="Times New Roman" w:cs="Times New Roman"/>
                <w:iCs/>
                <w:sz w:val="24"/>
                <w:szCs w:val="24"/>
              </w:rPr>
            </w:pPr>
          </w:p>
        </w:tc>
        <w:tc>
          <w:tcPr>
            <w:tcW w:w="3200" w:type="pct"/>
            <w:tcBorders>
              <w:top w:val="single" w:sz="4" w:space="0" w:color="000000"/>
              <w:left w:val="single" w:sz="4" w:space="0" w:color="000000"/>
              <w:bottom w:val="single" w:sz="4" w:space="0" w:color="000000"/>
            </w:tcBorders>
            <w:shd w:val="clear" w:color="auto" w:fill="auto"/>
          </w:tcPr>
          <w:p w14:paraId="3E4345D4" w14:textId="5C87D6D3" w:rsidR="003C502F" w:rsidRPr="003C502F" w:rsidRDefault="003C502F" w:rsidP="003C502F">
            <w:pPr>
              <w:snapToGrid w:val="0"/>
              <w:contextualSpacing/>
              <w:rPr>
                <w:rFonts w:ascii="Times New Roman" w:eastAsia="Times New Roman" w:hAnsi="Times New Roman" w:cs="Times New Roman"/>
                <w:iCs/>
                <w:sz w:val="24"/>
                <w:szCs w:val="24"/>
              </w:rPr>
            </w:pPr>
            <w:r w:rsidRPr="003C502F">
              <w:rPr>
                <w:rFonts w:ascii="Times New Roman" w:hAnsi="Times New Roman" w:cs="Times New Roman"/>
                <w:sz w:val="24"/>
                <w:szCs w:val="24"/>
              </w:rPr>
              <w:t xml:space="preserve">Стол преподавателя </w:t>
            </w:r>
          </w:p>
        </w:tc>
        <w:tc>
          <w:tcPr>
            <w:tcW w:w="1527" w:type="pct"/>
            <w:shd w:val="clear" w:color="auto" w:fill="auto"/>
          </w:tcPr>
          <w:p w14:paraId="35DAB387" w14:textId="77777777" w:rsidR="003C502F" w:rsidRPr="00314663" w:rsidRDefault="003C502F" w:rsidP="003C502F">
            <w:pPr>
              <w:snapToGrid w:val="0"/>
              <w:contextualSpacing/>
              <w:rPr>
                <w:rFonts w:ascii="Times New Roman" w:eastAsia="Times New Roman" w:hAnsi="Times New Roman" w:cs="Times New Roman"/>
                <w:iCs/>
                <w:sz w:val="24"/>
                <w:szCs w:val="24"/>
              </w:rPr>
            </w:pPr>
          </w:p>
        </w:tc>
      </w:tr>
      <w:tr w:rsidR="003C502F" w:rsidRPr="00985111" w14:paraId="4F62652A" w14:textId="77777777" w:rsidTr="00301B37">
        <w:tc>
          <w:tcPr>
            <w:tcW w:w="273" w:type="pct"/>
            <w:shd w:val="clear" w:color="auto" w:fill="auto"/>
          </w:tcPr>
          <w:p w14:paraId="293C9378" w14:textId="77777777" w:rsidR="003C502F" w:rsidRPr="00985111" w:rsidRDefault="003C502F" w:rsidP="003C502F">
            <w:pPr>
              <w:snapToGrid w:val="0"/>
              <w:contextualSpacing/>
              <w:rPr>
                <w:rFonts w:ascii="Times New Roman" w:eastAsia="Times New Roman" w:hAnsi="Times New Roman" w:cs="Times New Roman"/>
                <w:iCs/>
                <w:sz w:val="24"/>
                <w:szCs w:val="24"/>
              </w:rPr>
            </w:pPr>
          </w:p>
        </w:tc>
        <w:tc>
          <w:tcPr>
            <w:tcW w:w="3200" w:type="pct"/>
            <w:tcBorders>
              <w:top w:val="single" w:sz="4" w:space="0" w:color="000000"/>
              <w:left w:val="single" w:sz="4" w:space="0" w:color="000000"/>
              <w:bottom w:val="single" w:sz="4" w:space="0" w:color="000000"/>
            </w:tcBorders>
            <w:shd w:val="clear" w:color="auto" w:fill="auto"/>
          </w:tcPr>
          <w:p w14:paraId="13F21CD1" w14:textId="30825181" w:rsidR="003C502F" w:rsidRPr="003C502F" w:rsidRDefault="003C502F" w:rsidP="003C502F">
            <w:pPr>
              <w:snapToGrid w:val="0"/>
              <w:contextualSpacing/>
              <w:rPr>
                <w:rFonts w:ascii="Times New Roman" w:eastAsia="Times New Roman" w:hAnsi="Times New Roman" w:cs="Times New Roman"/>
                <w:iCs/>
                <w:sz w:val="24"/>
                <w:szCs w:val="24"/>
              </w:rPr>
            </w:pPr>
            <w:r w:rsidRPr="003C502F">
              <w:rPr>
                <w:rFonts w:ascii="Times New Roman" w:hAnsi="Times New Roman" w:cs="Times New Roman"/>
                <w:sz w:val="24"/>
                <w:szCs w:val="24"/>
              </w:rPr>
              <w:t>Стул преподавателя</w:t>
            </w:r>
          </w:p>
        </w:tc>
        <w:tc>
          <w:tcPr>
            <w:tcW w:w="1527" w:type="pct"/>
            <w:shd w:val="clear" w:color="auto" w:fill="auto"/>
          </w:tcPr>
          <w:p w14:paraId="4A483692" w14:textId="77777777" w:rsidR="003C502F" w:rsidRPr="00314663" w:rsidRDefault="003C502F" w:rsidP="003C502F">
            <w:pPr>
              <w:snapToGrid w:val="0"/>
              <w:contextualSpacing/>
              <w:rPr>
                <w:rFonts w:ascii="Times New Roman" w:eastAsia="Times New Roman" w:hAnsi="Times New Roman" w:cs="Times New Roman"/>
                <w:iCs/>
                <w:sz w:val="24"/>
                <w:szCs w:val="24"/>
              </w:rPr>
            </w:pPr>
          </w:p>
        </w:tc>
      </w:tr>
      <w:tr w:rsidR="003C502F" w:rsidRPr="00985111" w14:paraId="650B5DE7" w14:textId="77777777" w:rsidTr="00301B37">
        <w:tc>
          <w:tcPr>
            <w:tcW w:w="273" w:type="pct"/>
            <w:shd w:val="clear" w:color="auto" w:fill="auto"/>
          </w:tcPr>
          <w:p w14:paraId="0CCFEC34" w14:textId="77777777" w:rsidR="003C502F" w:rsidRPr="00985111" w:rsidRDefault="003C502F" w:rsidP="003C502F">
            <w:pPr>
              <w:snapToGrid w:val="0"/>
              <w:contextualSpacing/>
              <w:rPr>
                <w:rFonts w:ascii="Times New Roman" w:eastAsia="Times New Roman" w:hAnsi="Times New Roman" w:cs="Times New Roman"/>
                <w:iCs/>
                <w:sz w:val="24"/>
                <w:szCs w:val="24"/>
              </w:rPr>
            </w:pPr>
          </w:p>
        </w:tc>
        <w:tc>
          <w:tcPr>
            <w:tcW w:w="3200" w:type="pct"/>
            <w:tcBorders>
              <w:top w:val="single" w:sz="4" w:space="0" w:color="000000"/>
              <w:left w:val="single" w:sz="4" w:space="0" w:color="000000"/>
              <w:bottom w:val="single" w:sz="4" w:space="0" w:color="000000"/>
            </w:tcBorders>
            <w:shd w:val="clear" w:color="auto" w:fill="auto"/>
          </w:tcPr>
          <w:p w14:paraId="1FA5489B" w14:textId="74A91E24" w:rsidR="003C502F" w:rsidRPr="003C502F" w:rsidRDefault="003C502F" w:rsidP="003C502F">
            <w:pPr>
              <w:snapToGrid w:val="0"/>
              <w:contextualSpacing/>
              <w:rPr>
                <w:rFonts w:ascii="Times New Roman" w:eastAsia="Times New Roman" w:hAnsi="Times New Roman" w:cs="Times New Roman"/>
                <w:iCs/>
                <w:sz w:val="24"/>
                <w:szCs w:val="24"/>
              </w:rPr>
            </w:pPr>
            <w:r w:rsidRPr="003C502F">
              <w:rPr>
                <w:rFonts w:ascii="Times New Roman" w:hAnsi="Times New Roman" w:cs="Times New Roman"/>
                <w:sz w:val="24"/>
                <w:szCs w:val="24"/>
              </w:rPr>
              <w:t>Доска</w:t>
            </w:r>
          </w:p>
        </w:tc>
        <w:tc>
          <w:tcPr>
            <w:tcW w:w="1527" w:type="pct"/>
            <w:shd w:val="clear" w:color="auto" w:fill="auto"/>
          </w:tcPr>
          <w:p w14:paraId="22DF2140" w14:textId="77777777" w:rsidR="003C502F" w:rsidRPr="00314663" w:rsidRDefault="003C502F" w:rsidP="003C502F">
            <w:pPr>
              <w:snapToGrid w:val="0"/>
              <w:contextualSpacing/>
              <w:rPr>
                <w:rFonts w:ascii="Times New Roman" w:eastAsia="Times New Roman" w:hAnsi="Times New Roman" w:cs="Times New Roman"/>
                <w:iCs/>
                <w:sz w:val="24"/>
                <w:szCs w:val="24"/>
              </w:rPr>
            </w:pPr>
          </w:p>
        </w:tc>
      </w:tr>
      <w:tr w:rsidR="003C502F" w:rsidRPr="00985111" w14:paraId="4B4BA2BA" w14:textId="77777777" w:rsidTr="00301B37">
        <w:tc>
          <w:tcPr>
            <w:tcW w:w="273" w:type="pct"/>
            <w:shd w:val="clear" w:color="auto" w:fill="auto"/>
          </w:tcPr>
          <w:p w14:paraId="46646C69" w14:textId="77777777" w:rsidR="003C502F" w:rsidRPr="00985111" w:rsidRDefault="003C502F" w:rsidP="003C502F">
            <w:pPr>
              <w:snapToGrid w:val="0"/>
              <w:contextualSpacing/>
              <w:rPr>
                <w:rFonts w:ascii="Times New Roman" w:eastAsia="Times New Roman" w:hAnsi="Times New Roman" w:cs="Times New Roman"/>
                <w:iCs/>
                <w:sz w:val="24"/>
                <w:szCs w:val="24"/>
              </w:rPr>
            </w:pPr>
          </w:p>
        </w:tc>
        <w:tc>
          <w:tcPr>
            <w:tcW w:w="3200" w:type="pct"/>
            <w:tcBorders>
              <w:top w:val="single" w:sz="4" w:space="0" w:color="000000"/>
              <w:left w:val="single" w:sz="4" w:space="0" w:color="000000"/>
              <w:bottom w:val="single" w:sz="4" w:space="0" w:color="000000"/>
            </w:tcBorders>
            <w:shd w:val="clear" w:color="auto" w:fill="auto"/>
          </w:tcPr>
          <w:p w14:paraId="159FE47E" w14:textId="16F649B6" w:rsidR="003C502F" w:rsidRPr="003C502F" w:rsidRDefault="003C502F" w:rsidP="003C502F">
            <w:pPr>
              <w:snapToGrid w:val="0"/>
              <w:contextualSpacing/>
              <w:rPr>
                <w:rFonts w:ascii="Times New Roman" w:hAnsi="Times New Roman" w:cs="Times New Roman"/>
                <w:sz w:val="24"/>
                <w:szCs w:val="24"/>
              </w:rPr>
            </w:pPr>
            <w:r w:rsidRPr="003C502F">
              <w:rPr>
                <w:rFonts w:ascii="Times New Roman" w:hAnsi="Times New Roman" w:cs="Times New Roman"/>
                <w:sz w:val="24"/>
                <w:szCs w:val="24"/>
              </w:rPr>
              <w:t>Стол ученический</w:t>
            </w:r>
          </w:p>
        </w:tc>
        <w:tc>
          <w:tcPr>
            <w:tcW w:w="1527" w:type="pct"/>
            <w:shd w:val="clear" w:color="auto" w:fill="auto"/>
          </w:tcPr>
          <w:p w14:paraId="320D8247" w14:textId="77777777" w:rsidR="003C502F" w:rsidRPr="00314663" w:rsidRDefault="003C502F" w:rsidP="003C502F">
            <w:pPr>
              <w:snapToGrid w:val="0"/>
              <w:contextualSpacing/>
              <w:rPr>
                <w:rFonts w:ascii="Times New Roman" w:eastAsia="Times New Roman" w:hAnsi="Times New Roman" w:cs="Times New Roman"/>
                <w:iCs/>
                <w:sz w:val="24"/>
                <w:szCs w:val="24"/>
              </w:rPr>
            </w:pPr>
          </w:p>
        </w:tc>
      </w:tr>
      <w:tr w:rsidR="003C502F" w:rsidRPr="00985111" w14:paraId="4BFCB001" w14:textId="77777777" w:rsidTr="00301B37">
        <w:tc>
          <w:tcPr>
            <w:tcW w:w="273" w:type="pct"/>
            <w:shd w:val="clear" w:color="auto" w:fill="auto"/>
          </w:tcPr>
          <w:p w14:paraId="2FAE979B" w14:textId="77777777" w:rsidR="003C502F" w:rsidRPr="00985111" w:rsidRDefault="003C502F" w:rsidP="003C502F">
            <w:pPr>
              <w:snapToGrid w:val="0"/>
              <w:contextualSpacing/>
              <w:rPr>
                <w:rFonts w:ascii="Times New Roman" w:eastAsia="Times New Roman" w:hAnsi="Times New Roman" w:cs="Times New Roman"/>
                <w:iCs/>
                <w:sz w:val="24"/>
                <w:szCs w:val="24"/>
              </w:rPr>
            </w:pPr>
          </w:p>
        </w:tc>
        <w:tc>
          <w:tcPr>
            <w:tcW w:w="3200" w:type="pct"/>
            <w:tcBorders>
              <w:top w:val="single" w:sz="4" w:space="0" w:color="000000"/>
              <w:left w:val="single" w:sz="4" w:space="0" w:color="000000"/>
              <w:bottom w:val="single" w:sz="4" w:space="0" w:color="000000"/>
            </w:tcBorders>
            <w:shd w:val="clear" w:color="auto" w:fill="auto"/>
          </w:tcPr>
          <w:p w14:paraId="57FAED93" w14:textId="01767DB3" w:rsidR="003C502F" w:rsidRPr="003C502F" w:rsidRDefault="003C502F" w:rsidP="003C502F">
            <w:pPr>
              <w:snapToGrid w:val="0"/>
              <w:contextualSpacing/>
              <w:rPr>
                <w:rFonts w:ascii="Times New Roman" w:hAnsi="Times New Roman" w:cs="Times New Roman"/>
                <w:sz w:val="24"/>
                <w:szCs w:val="24"/>
              </w:rPr>
            </w:pPr>
            <w:r w:rsidRPr="003C502F">
              <w:rPr>
                <w:rFonts w:ascii="Times New Roman" w:hAnsi="Times New Roman" w:cs="Times New Roman"/>
                <w:sz w:val="24"/>
                <w:szCs w:val="24"/>
              </w:rPr>
              <w:t>Стул ученический</w:t>
            </w:r>
          </w:p>
        </w:tc>
        <w:tc>
          <w:tcPr>
            <w:tcW w:w="1527" w:type="pct"/>
            <w:shd w:val="clear" w:color="auto" w:fill="auto"/>
          </w:tcPr>
          <w:p w14:paraId="5078F931" w14:textId="77777777" w:rsidR="003C502F" w:rsidRPr="00314663" w:rsidRDefault="003C502F" w:rsidP="003C502F">
            <w:pPr>
              <w:snapToGrid w:val="0"/>
              <w:contextualSpacing/>
              <w:rPr>
                <w:rFonts w:ascii="Times New Roman" w:eastAsia="Times New Roman" w:hAnsi="Times New Roman" w:cs="Times New Roman"/>
                <w:iCs/>
                <w:sz w:val="24"/>
                <w:szCs w:val="24"/>
              </w:rPr>
            </w:pPr>
          </w:p>
        </w:tc>
      </w:tr>
      <w:tr w:rsidR="003C502F" w:rsidRPr="00985111" w14:paraId="13AD7FB7" w14:textId="77777777" w:rsidTr="00301B37">
        <w:tc>
          <w:tcPr>
            <w:tcW w:w="273" w:type="pct"/>
            <w:shd w:val="clear" w:color="auto" w:fill="auto"/>
          </w:tcPr>
          <w:p w14:paraId="37F90316" w14:textId="77777777" w:rsidR="003C502F" w:rsidRPr="00985111" w:rsidRDefault="003C502F" w:rsidP="003C502F">
            <w:pPr>
              <w:snapToGrid w:val="0"/>
              <w:contextualSpacing/>
              <w:rPr>
                <w:rFonts w:ascii="Times New Roman" w:eastAsia="Times New Roman" w:hAnsi="Times New Roman" w:cs="Times New Roman"/>
                <w:iCs/>
                <w:sz w:val="24"/>
                <w:szCs w:val="24"/>
              </w:rPr>
            </w:pPr>
          </w:p>
        </w:tc>
        <w:tc>
          <w:tcPr>
            <w:tcW w:w="3200" w:type="pct"/>
            <w:tcBorders>
              <w:top w:val="single" w:sz="4" w:space="0" w:color="000000"/>
              <w:left w:val="single" w:sz="4" w:space="0" w:color="000000"/>
              <w:bottom w:val="single" w:sz="4" w:space="0" w:color="000000"/>
            </w:tcBorders>
            <w:shd w:val="clear" w:color="auto" w:fill="auto"/>
          </w:tcPr>
          <w:p w14:paraId="66F82BF8" w14:textId="39C0E071" w:rsidR="003C502F" w:rsidRPr="003C502F" w:rsidRDefault="003C502F" w:rsidP="003C502F">
            <w:pPr>
              <w:snapToGrid w:val="0"/>
              <w:contextualSpacing/>
              <w:rPr>
                <w:rFonts w:ascii="Times New Roman" w:hAnsi="Times New Roman" w:cs="Times New Roman"/>
                <w:sz w:val="24"/>
                <w:szCs w:val="24"/>
              </w:rPr>
            </w:pPr>
            <w:r w:rsidRPr="003C502F">
              <w:rPr>
                <w:rFonts w:ascii="Times New Roman" w:hAnsi="Times New Roman" w:cs="Times New Roman"/>
                <w:sz w:val="24"/>
                <w:szCs w:val="24"/>
              </w:rPr>
              <w:t xml:space="preserve">Стол компьютерный </w:t>
            </w:r>
          </w:p>
        </w:tc>
        <w:tc>
          <w:tcPr>
            <w:tcW w:w="1527" w:type="pct"/>
            <w:shd w:val="clear" w:color="auto" w:fill="auto"/>
          </w:tcPr>
          <w:p w14:paraId="59BBC626" w14:textId="77777777" w:rsidR="003C502F" w:rsidRPr="00314663" w:rsidRDefault="003C502F" w:rsidP="003C502F">
            <w:pPr>
              <w:snapToGrid w:val="0"/>
              <w:contextualSpacing/>
              <w:rPr>
                <w:rFonts w:ascii="Times New Roman" w:eastAsia="Times New Roman" w:hAnsi="Times New Roman" w:cs="Times New Roman"/>
                <w:iCs/>
                <w:sz w:val="24"/>
                <w:szCs w:val="24"/>
              </w:rPr>
            </w:pPr>
          </w:p>
        </w:tc>
      </w:tr>
      <w:tr w:rsidR="003C502F" w:rsidRPr="00985111" w14:paraId="14EA3D4D" w14:textId="77777777" w:rsidTr="00301B37">
        <w:tc>
          <w:tcPr>
            <w:tcW w:w="273" w:type="pct"/>
            <w:shd w:val="clear" w:color="auto" w:fill="auto"/>
          </w:tcPr>
          <w:p w14:paraId="02095624" w14:textId="77777777" w:rsidR="003C502F" w:rsidRPr="00985111" w:rsidRDefault="003C502F" w:rsidP="003C502F">
            <w:pPr>
              <w:snapToGrid w:val="0"/>
              <w:contextualSpacing/>
              <w:rPr>
                <w:rFonts w:ascii="Times New Roman" w:eastAsia="Times New Roman" w:hAnsi="Times New Roman" w:cs="Times New Roman"/>
                <w:iCs/>
                <w:sz w:val="24"/>
                <w:szCs w:val="24"/>
              </w:rPr>
            </w:pPr>
          </w:p>
        </w:tc>
        <w:tc>
          <w:tcPr>
            <w:tcW w:w="3200" w:type="pct"/>
            <w:tcBorders>
              <w:top w:val="single" w:sz="4" w:space="0" w:color="000000"/>
              <w:left w:val="single" w:sz="4" w:space="0" w:color="000000"/>
              <w:bottom w:val="single" w:sz="4" w:space="0" w:color="000000"/>
            </w:tcBorders>
            <w:shd w:val="clear" w:color="auto" w:fill="auto"/>
          </w:tcPr>
          <w:p w14:paraId="3B3A6192" w14:textId="376F3388" w:rsidR="003C502F" w:rsidRPr="003C502F" w:rsidRDefault="003C502F" w:rsidP="003C502F">
            <w:pPr>
              <w:snapToGrid w:val="0"/>
              <w:contextualSpacing/>
              <w:rPr>
                <w:rFonts w:ascii="Times New Roman" w:hAnsi="Times New Roman" w:cs="Times New Roman"/>
                <w:sz w:val="24"/>
                <w:szCs w:val="24"/>
              </w:rPr>
            </w:pPr>
            <w:r w:rsidRPr="003C502F">
              <w:rPr>
                <w:rFonts w:ascii="Times New Roman" w:hAnsi="Times New Roman" w:cs="Times New Roman"/>
                <w:sz w:val="24"/>
                <w:szCs w:val="24"/>
              </w:rPr>
              <w:t>Стул компьютерный</w:t>
            </w:r>
          </w:p>
        </w:tc>
        <w:tc>
          <w:tcPr>
            <w:tcW w:w="1527" w:type="pct"/>
            <w:shd w:val="clear" w:color="auto" w:fill="auto"/>
          </w:tcPr>
          <w:p w14:paraId="49BDE440" w14:textId="77777777" w:rsidR="003C502F" w:rsidRPr="00314663" w:rsidRDefault="003C502F" w:rsidP="003C502F">
            <w:pPr>
              <w:snapToGrid w:val="0"/>
              <w:contextualSpacing/>
              <w:rPr>
                <w:rFonts w:ascii="Times New Roman" w:eastAsia="Times New Roman" w:hAnsi="Times New Roman" w:cs="Times New Roman"/>
                <w:iCs/>
                <w:sz w:val="24"/>
                <w:szCs w:val="24"/>
              </w:rPr>
            </w:pPr>
          </w:p>
        </w:tc>
      </w:tr>
      <w:tr w:rsidR="003C502F" w:rsidRPr="00985111" w14:paraId="1A6E58F9" w14:textId="77777777" w:rsidTr="00301B37">
        <w:tc>
          <w:tcPr>
            <w:tcW w:w="273" w:type="pct"/>
            <w:shd w:val="clear" w:color="auto" w:fill="auto"/>
          </w:tcPr>
          <w:p w14:paraId="793E6279" w14:textId="77777777" w:rsidR="003C502F" w:rsidRPr="00985111" w:rsidRDefault="003C502F" w:rsidP="003C502F">
            <w:pPr>
              <w:snapToGrid w:val="0"/>
              <w:contextualSpacing/>
              <w:rPr>
                <w:rFonts w:ascii="Times New Roman" w:eastAsia="Times New Roman" w:hAnsi="Times New Roman" w:cs="Times New Roman"/>
                <w:iCs/>
                <w:sz w:val="24"/>
                <w:szCs w:val="24"/>
              </w:rPr>
            </w:pPr>
          </w:p>
        </w:tc>
        <w:tc>
          <w:tcPr>
            <w:tcW w:w="3200" w:type="pct"/>
            <w:tcBorders>
              <w:top w:val="single" w:sz="4" w:space="0" w:color="000000"/>
              <w:left w:val="single" w:sz="4" w:space="0" w:color="000000"/>
              <w:bottom w:val="single" w:sz="4" w:space="0" w:color="000000"/>
            </w:tcBorders>
            <w:shd w:val="clear" w:color="auto" w:fill="auto"/>
          </w:tcPr>
          <w:p w14:paraId="6954C24D" w14:textId="4018BD9A" w:rsidR="003C502F" w:rsidRPr="003C502F" w:rsidRDefault="003C502F" w:rsidP="003C502F">
            <w:pPr>
              <w:snapToGrid w:val="0"/>
              <w:contextualSpacing/>
              <w:rPr>
                <w:rFonts w:ascii="Times New Roman" w:hAnsi="Times New Roman" w:cs="Times New Roman"/>
                <w:sz w:val="24"/>
                <w:szCs w:val="24"/>
              </w:rPr>
            </w:pPr>
            <w:r w:rsidRPr="003C502F">
              <w:rPr>
                <w:rFonts w:ascii="Times New Roman" w:hAnsi="Times New Roman" w:cs="Times New Roman"/>
                <w:sz w:val="24"/>
                <w:szCs w:val="24"/>
              </w:rPr>
              <w:t xml:space="preserve">Стеллаж </w:t>
            </w:r>
          </w:p>
        </w:tc>
        <w:tc>
          <w:tcPr>
            <w:tcW w:w="1527" w:type="pct"/>
            <w:shd w:val="clear" w:color="auto" w:fill="auto"/>
          </w:tcPr>
          <w:p w14:paraId="73AEF809" w14:textId="77777777" w:rsidR="003C502F" w:rsidRPr="00314663" w:rsidRDefault="003C502F" w:rsidP="003C502F">
            <w:pPr>
              <w:snapToGrid w:val="0"/>
              <w:contextualSpacing/>
              <w:rPr>
                <w:rFonts w:ascii="Times New Roman" w:eastAsia="Times New Roman" w:hAnsi="Times New Roman" w:cs="Times New Roman"/>
                <w:iCs/>
                <w:sz w:val="24"/>
                <w:szCs w:val="24"/>
              </w:rPr>
            </w:pPr>
          </w:p>
        </w:tc>
      </w:tr>
      <w:tr w:rsidR="003C502F" w:rsidRPr="00985111" w14:paraId="26D49F8D"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1E55F7" w14:textId="77777777" w:rsidR="003C502F" w:rsidRPr="00985111" w:rsidRDefault="003C502F" w:rsidP="003C502F">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3C502F" w:rsidRPr="00985111" w14:paraId="34A3C223" w14:textId="77777777" w:rsidTr="0099579D">
        <w:tc>
          <w:tcPr>
            <w:tcW w:w="273" w:type="pct"/>
            <w:tcBorders>
              <w:top w:val="single" w:sz="4" w:space="0" w:color="auto"/>
              <w:left w:val="single" w:sz="4" w:space="0" w:color="auto"/>
              <w:bottom w:val="single" w:sz="4" w:space="0" w:color="auto"/>
              <w:right w:val="single" w:sz="4" w:space="0" w:color="auto"/>
            </w:tcBorders>
            <w:shd w:val="clear" w:color="auto" w:fill="auto"/>
          </w:tcPr>
          <w:p w14:paraId="45F9AE41" w14:textId="77777777" w:rsidR="003C502F" w:rsidRPr="00985111" w:rsidRDefault="003C502F" w:rsidP="003C502F">
            <w:pPr>
              <w:snapToGrid w:val="0"/>
              <w:contextualSpacing/>
              <w:rPr>
                <w:rFonts w:ascii="Times New Roman" w:eastAsia="Times New Roman" w:hAnsi="Times New Roman" w:cs="Times New Roman"/>
                <w:iCs/>
                <w:sz w:val="24"/>
                <w:szCs w:val="24"/>
              </w:rPr>
            </w:pPr>
          </w:p>
        </w:tc>
        <w:tc>
          <w:tcPr>
            <w:tcW w:w="3200" w:type="pct"/>
            <w:tcBorders>
              <w:top w:val="single" w:sz="4" w:space="0" w:color="000000"/>
              <w:left w:val="single" w:sz="4" w:space="0" w:color="000000"/>
              <w:bottom w:val="single" w:sz="4" w:space="0" w:color="000000"/>
            </w:tcBorders>
            <w:shd w:val="clear" w:color="auto" w:fill="auto"/>
          </w:tcPr>
          <w:p w14:paraId="169EC729" w14:textId="65EA87B0" w:rsidR="003C502F" w:rsidRPr="003C502F" w:rsidRDefault="003C502F" w:rsidP="003C502F">
            <w:pPr>
              <w:snapToGrid w:val="0"/>
              <w:contextualSpacing/>
              <w:rPr>
                <w:rFonts w:ascii="Times New Roman" w:eastAsia="Times New Roman" w:hAnsi="Times New Roman" w:cs="Times New Roman"/>
                <w:i/>
                <w:sz w:val="24"/>
                <w:szCs w:val="24"/>
              </w:rPr>
            </w:pPr>
            <w:r w:rsidRPr="003C502F">
              <w:rPr>
                <w:rFonts w:ascii="Times New Roman" w:hAnsi="Times New Roman" w:cs="Times New Roman"/>
                <w:sz w:val="24"/>
                <w:szCs w:val="24"/>
              </w:rPr>
              <w:t xml:space="preserve">Радиостанция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4B37AD" w14:textId="77777777" w:rsidR="003C502F" w:rsidRPr="00314663" w:rsidRDefault="003C502F" w:rsidP="003C502F">
            <w:pPr>
              <w:snapToGrid w:val="0"/>
              <w:contextualSpacing/>
              <w:rPr>
                <w:rFonts w:ascii="Times New Roman" w:eastAsia="Times New Roman" w:hAnsi="Times New Roman" w:cs="Times New Roman"/>
                <w:i/>
                <w:sz w:val="24"/>
                <w:szCs w:val="24"/>
              </w:rPr>
            </w:pPr>
          </w:p>
        </w:tc>
      </w:tr>
      <w:tr w:rsidR="003C502F" w:rsidRPr="00985111" w14:paraId="6B899E1B" w14:textId="77777777" w:rsidTr="0099579D">
        <w:tc>
          <w:tcPr>
            <w:tcW w:w="273" w:type="pct"/>
            <w:tcBorders>
              <w:top w:val="single" w:sz="4" w:space="0" w:color="auto"/>
              <w:left w:val="single" w:sz="4" w:space="0" w:color="auto"/>
              <w:bottom w:val="single" w:sz="4" w:space="0" w:color="auto"/>
              <w:right w:val="single" w:sz="4" w:space="0" w:color="auto"/>
            </w:tcBorders>
            <w:shd w:val="clear" w:color="auto" w:fill="auto"/>
          </w:tcPr>
          <w:p w14:paraId="21A359DC" w14:textId="77777777" w:rsidR="003C502F" w:rsidRPr="00985111" w:rsidRDefault="003C502F" w:rsidP="003C502F">
            <w:pPr>
              <w:snapToGrid w:val="0"/>
              <w:contextualSpacing/>
              <w:rPr>
                <w:rFonts w:ascii="Times New Roman" w:eastAsia="Times New Roman" w:hAnsi="Times New Roman" w:cs="Times New Roman"/>
                <w:iCs/>
                <w:sz w:val="24"/>
                <w:szCs w:val="24"/>
              </w:rPr>
            </w:pPr>
          </w:p>
        </w:tc>
        <w:tc>
          <w:tcPr>
            <w:tcW w:w="3200" w:type="pct"/>
            <w:tcBorders>
              <w:top w:val="single" w:sz="4" w:space="0" w:color="000000"/>
              <w:left w:val="single" w:sz="4" w:space="0" w:color="000000"/>
              <w:bottom w:val="single" w:sz="4" w:space="0" w:color="000000"/>
            </w:tcBorders>
            <w:shd w:val="clear" w:color="auto" w:fill="auto"/>
          </w:tcPr>
          <w:p w14:paraId="12BB1010" w14:textId="716448D2" w:rsidR="003C502F" w:rsidRPr="003C502F" w:rsidRDefault="003C502F" w:rsidP="003C502F">
            <w:pPr>
              <w:snapToGrid w:val="0"/>
              <w:contextualSpacing/>
              <w:rPr>
                <w:rFonts w:ascii="Times New Roman" w:hAnsi="Times New Roman" w:cs="Times New Roman"/>
                <w:sz w:val="24"/>
                <w:szCs w:val="24"/>
              </w:rPr>
            </w:pPr>
            <w:r w:rsidRPr="003C502F">
              <w:rPr>
                <w:rFonts w:ascii="Times New Roman" w:hAnsi="Times New Roman" w:cs="Times New Roman"/>
                <w:sz w:val="24"/>
                <w:szCs w:val="24"/>
              </w:rPr>
              <w:t>Чашка Петри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63DFB3" w14:textId="77777777" w:rsidR="003C502F" w:rsidRPr="00314663" w:rsidRDefault="003C502F" w:rsidP="003C502F">
            <w:pPr>
              <w:snapToGrid w:val="0"/>
              <w:contextualSpacing/>
              <w:rPr>
                <w:rFonts w:ascii="Times New Roman" w:eastAsia="Times New Roman" w:hAnsi="Times New Roman" w:cs="Times New Roman"/>
                <w:i/>
                <w:sz w:val="24"/>
                <w:szCs w:val="24"/>
              </w:rPr>
            </w:pPr>
          </w:p>
        </w:tc>
      </w:tr>
      <w:tr w:rsidR="003C502F" w:rsidRPr="00985111" w14:paraId="09E85823" w14:textId="77777777" w:rsidTr="0099579D">
        <w:tc>
          <w:tcPr>
            <w:tcW w:w="273" w:type="pct"/>
            <w:tcBorders>
              <w:top w:val="single" w:sz="4" w:space="0" w:color="auto"/>
              <w:left w:val="single" w:sz="4" w:space="0" w:color="auto"/>
              <w:bottom w:val="single" w:sz="4" w:space="0" w:color="auto"/>
              <w:right w:val="single" w:sz="4" w:space="0" w:color="auto"/>
            </w:tcBorders>
            <w:shd w:val="clear" w:color="auto" w:fill="auto"/>
          </w:tcPr>
          <w:p w14:paraId="3C6C9EEB" w14:textId="77777777" w:rsidR="003C502F" w:rsidRPr="00985111" w:rsidRDefault="003C502F" w:rsidP="003C502F">
            <w:pPr>
              <w:snapToGrid w:val="0"/>
              <w:contextualSpacing/>
              <w:rPr>
                <w:rFonts w:ascii="Times New Roman" w:eastAsia="Times New Roman" w:hAnsi="Times New Roman" w:cs="Times New Roman"/>
                <w:iCs/>
                <w:sz w:val="24"/>
                <w:szCs w:val="24"/>
              </w:rPr>
            </w:pPr>
          </w:p>
        </w:tc>
        <w:tc>
          <w:tcPr>
            <w:tcW w:w="3200" w:type="pct"/>
            <w:tcBorders>
              <w:top w:val="single" w:sz="4" w:space="0" w:color="000000"/>
              <w:left w:val="single" w:sz="4" w:space="0" w:color="000000"/>
              <w:bottom w:val="single" w:sz="4" w:space="0" w:color="000000"/>
            </w:tcBorders>
            <w:shd w:val="clear" w:color="auto" w:fill="auto"/>
          </w:tcPr>
          <w:p w14:paraId="2E195EA3" w14:textId="2F4A90FC" w:rsidR="003C502F" w:rsidRPr="003C502F" w:rsidRDefault="003C502F" w:rsidP="003C502F">
            <w:pPr>
              <w:snapToGrid w:val="0"/>
              <w:contextualSpacing/>
              <w:rPr>
                <w:rFonts w:ascii="Times New Roman" w:hAnsi="Times New Roman" w:cs="Times New Roman"/>
                <w:sz w:val="24"/>
                <w:szCs w:val="24"/>
              </w:rPr>
            </w:pPr>
            <w:r w:rsidRPr="003C502F">
              <w:rPr>
                <w:rFonts w:ascii="Times New Roman" w:hAnsi="Times New Roman" w:cs="Times New Roman"/>
                <w:sz w:val="24"/>
                <w:szCs w:val="24"/>
              </w:rPr>
              <w:t xml:space="preserve">Гигрометр психрометрический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504EB6" w14:textId="77777777" w:rsidR="003C502F" w:rsidRPr="00314663" w:rsidRDefault="003C502F" w:rsidP="003C502F">
            <w:pPr>
              <w:snapToGrid w:val="0"/>
              <w:contextualSpacing/>
              <w:rPr>
                <w:rFonts w:ascii="Times New Roman" w:eastAsia="Times New Roman" w:hAnsi="Times New Roman" w:cs="Times New Roman"/>
                <w:i/>
                <w:sz w:val="24"/>
                <w:szCs w:val="24"/>
              </w:rPr>
            </w:pPr>
          </w:p>
        </w:tc>
      </w:tr>
      <w:tr w:rsidR="003C502F" w:rsidRPr="00985111" w14:paraId="185D0B68"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5B8DD6" w14:textId="77777777" w:rsidR="003C502F" w:rsidRPr="00985111" w:rsidRDefault="003C502F" w:rsidP="003C502F">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3C502F" w:rsidRPr="00985111" w14:paraId="32B84B9A"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8B6541" w14:textId="77777777" w:rsidR="003C502F" w:rsidRPr="00985111" w:rsidRDefault="003C502F" w:rsidP="003C502F">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3C502F" w:rsidRPr="00985111" w14:paraId="6CD176E5" w14:textId="77777777" w:rsidTr="00301B37">
        <w:tc>
          <w:tcPr>
            <w:tcW w:w="273" w:type="pct"/>
            <w:shd w:val="clear" w:color="auto" w:fill="auto"/>
          </w:tcPr>
          <w:p w14:paraId="63391661" w14:textId="77777777" w:rsidR="003C502F" w:rsidRPr="00985111" w:rsidRDefault="003C502F" w:rsidP="003C502F">
            <w:pPr>
              <w:snapToGrid w:val="0"/>
              <w:contextualSpacing/>
              <w:rPr>
                <w:rFonts w:ascii="Times New Roman" w:eastAsia="Times New Roman" w:hAnsi="Times New Roman" w:cs="Times New Roman"/>
                <w:iCs/>
                <w:sz w:val="24"/>
                <w:szCs w:val="24"/>
              </w:rPr>
            </w:pPr>
          </w:p>
        </w:tc>
        <w:tc>
          <w:tcPr>
            <w:tcW w:w="3200" w:type="pct"/>
            <w:tcBorders>
              <w:top w:val="single" w:sz="4" w:space="0" w:color="000000"/>
              <w:left w:val="single" w:sz="4" w:space="0" w:color="000000"/>
              <w:bottom w:val="single" w:sz="4" w:space="0" w:color="000000"/>
            </w:tcBorders>
            <w:shd w:val="clear" w:color="auto" w:fill="auto"/>
          </w:tcPr>
          <w:p w14:paraId="201C735D" w14:textId="640EE753" w:rsidR="003C502F" w:rsidRPr="003C502F" w:rsidRDefault="003C502F" w:rsidP="003C502F">
            <w:pPr>
              <w:snapToGrid w:val="0"/>
              <w:contextualSpacing/>
              <w:rPr>
                <w:rFonts w:ascii="Times New Roman" w:eastAsia="Times New Roman" w:hAnsi="Times New Roman" w:cs="Times New Roman"/>
                <w:iCs/>
                <w:sz w:val="24"/>
                <w:szCs w:val="24"/>
              </w:rPr>
            </w:pPr>
            <w:r w:rsidRPr="003C502F">
              <w:rPr>
                <w:rFonts w:ascii="Times New Roman" w:eastAsia="Times New Roman" w:hAnsi="Times New Roman" w:cs="Times New Roman"/>
                <w:iCs/>
                <w:sz w:val="24"/>
                <w:szCs w:val="24"/>
              </w:rPr>
              <w:t>Проектор</w:t>
            </w:r>
          </w:p>
        </w:tc>
        <w:tc>
          <w:tcPr>
            <w:tcW w:w="1527" w:type="pct"/>
            <w:shd w:val="clear" w:color="auto" w:fill="auto"/>
          </w:tcPr>
          <w:p w14:paraId="7E826E61" w14:textId="77777777" w:rsidR="003C502F" w:rsidRPr="00314663" w:rsidRDefault="003C502F" w:rsidP="003C502F">
            <w:pPr>
              <w:snapToGrid w:val="0"/>
              <w:contextualSpacing/>
              <w:rPr>
                <w:rFonts w:ascii="Times New Roman" w:eastAsia="Times New Roman" w:hAnsi="Times New Roman" w:cs="Times New Roman"/>
                <w:iCs/>
                <w:sz w:val="24"/>
                <w:szCs w:val="24"/>
              </w:rPr>
            </w:pPr>
          </w:p>
        </w:tc>
      </w:tr>
      <w:tr w:rsidR="003C502F" w:rsidRPr="00985111" w14:paraId="7E36A2FA" w14:textId="77777777" w:rsidTr="00301B37">
        <w:tc>
          <w:tcPr>
            <w:tcW w:w="273" w:type="pct"/>
            <w:shd w:val="clear" w:color="auto" w:fill="auto"/>
          </w:tcPr>
          <w:p w14:paraId="3ACB328B" w14:textId="77777777" w:rsidR="003C502F" w:rsidRPr="00985111" w:rsidRDefault="003C502F" w:rsidP="003C502F">
            <w:pPr>
              <w:snapToGrid w:val="0"/>
              <w:contextualSpacing/>
              <w:rPr>
                <w:rFonts w:ascii="Times New Roman" w:eastAsia="Times New Roman" w:hAnsi="Times New Roman" w:cs="Times New Roman"/>
                <w:iCs/>
                <w:sz w:val="24"/>
                <w:szCs w:val="24"/>
              </w:rPr>
            </w:pPr>
          </w:p>
        </w:tc>
        <w:tc>
          <w:tcPr>
            <w:tcW w:w="3200" w:type="pct"/>
            <w:tcBorders>
              <w:top w:val="single" w:sz="4" w:space="0" w:color="000000"/>
              <w:left w:val="single" w:sz="4" w:space="0" w:color="000000"/>
              <w:bottom w:val="single" w:sz="4" w:space="0" w:color="000000"/>
            </w:tcBorders>
            <w:shd w:val="clear" w:color="auto" w:fill="auto"/>
          </w:tcPr>
          <w:p w14:paraId="205EC202" w14:textId="3A261D7A" w:rsidR="003C502F" w:rsidRPr="003C502F" w:rsidRDefault="003C502F" w:rsidP="003C502F">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Компьютер</w:t>
            </w:r>
          </w:p>
        </w:tc>
        <w:tc>
          <w:tcPr>
            <w:tcW w:w="1527" w:type="pct"/>
            <w:shd w:val="clear" w:color="auto" w:fill="auto"/>
          </w:tcPr>
          <w:p w14:paraId="6E459373" w14:textId="77777777" w:rsidR="003C502F" w:rsidRPr="00314663" w:rsidRDefault="003C502F" w:rsidP="003C502F">
            <w:pPr>
              <w:snapToGrid w:val="0"/>
              <w:contextualSpacing/>
              <w:rPr>
                <w:rFonts w:ascii="Times New Roman" w:eastAsia="Times New Roman" w:hAnsi="Times New Roman" w:cs="Times New Roman"/>
                <w:iCs/>
                <w:sz w:val="24"/>
                <w:szCs w:val="24"/>
              </w:rPr>
            </w:pPr>
          </w:p>
        </w:tc>
      </w:tr>
      <w:tr w:rsidR="003C502F" w:rsidRPr="00985111" w14:paraId="6302FD08" w14:textId="77777777" w:rsidTr="00301B37">
        <w:tc>
          <w:tcPr>
            <w:tcW w:w="5000" w:type="pct"/>
            <w:gridSpan w:val="3"/>
            <w:shd w:val="clear" w:color="auto" w:fill="auto"/>
          </w:tcPr>
          <w:p w14:paraId="612852F2" w14:textId="77777777" w:rsidR="003C502F" w:rsidRPr="00985111" w:rsidRDefault="003C502F" w:rsidP="003C502F">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3C502F" w:rsidRPr="00985111" w14:paraId="6C01170E" w14:textId="77777777" w:rsidTr="00301B37">
        <w:tc>
          <w:tcPr>
            <w:tcW w:w="273" w:type="pct"/>
            <w:shd w:val="clear" w:color="auto" w:fill="auto"/>
          </w:tcPr>
          <w:p w14:paraId="04B2040F" w14:textId="77777777" w:rsidR="003C502F" w:rsidRPr="00985111" w:rsidRDefault="003C502F" w:rsidP="003C502F">
            <w:pPr>
              <w:snapToGrid w:val="0"/>
              <w:contextualSpacing/>
              <w:rPr>
                <w:rFonts w:ascii="Times New Roman" w:eastAsia="Times New Roman" w:hAnsi="Times New Roman" w:cs="Times New Roman"/>
                <w:iCs/>
                <w:sz w:val="24"/>
                <w:szCs w:val="24"/>
              </w:rPr>
            </w:pPr>
          </w:p>
        </w:tc>
        <w:tc>
          <w:tcPr>
            <w:tcW w:w="3200" w:type="pct"/>
            <w:shd w:val="clear" w:color="auto" w:fill="auto"/>
          </w:tcPr>
          <w:p w14:paraId="3C52795C" w14:textId="77777777" w:rsidR="003C502F" w:rsidRPr="00314663" w:rsidRDefault="003C502F" w:rsidP="003C502F">
            <w:pPr>
              <w:snapToGrid w:val="0"/>
              <w:contextualSpacing/>
              <w:rPr>
                <w:rFonts w:ascii="Times New Roman" w:eastAsia="Times New Roman" w:hAnsi="Times New Roman" w:cs="Times New Roman"/>
                <w:i/>
                <w:sz w:val="24"/>
                <w:szCs w:val="24"/>
              </w:rPr>
            </w:pPr>
          </w:p>
        </w:tc>
        <w:tc>
          <w:tcPr>
            <w:tcW w:w="1527" w:type="pct"/>
            <w:shd w:val="clear" w:color="auto" w:fill="auto"/>
          </w:tcPr>
          <w:p w14:paraId="430683F5" w14:textId="77777777" w:rsidR="003C502F" w:rsidRPr="00314663" w:rsidRDefault="003C502F" w:rsidP="003C502F">
            <w:pPr>
              <w:snapToGrid w:val="0"/>
              <w:contextualSpacing/>
              <w:rPr>
                <w:rFonts w:ascii="Times New Roman" w:eastAsia="Times New Roman" w:hAnsi="Times New Roman" w:cs="Times New Roman"/>
                <w:iCs/>
                <w:sz w:val="24"/>
                <w:szCs w:val="24"/>
              </w:rPr>
            </w:pPr>
          </w:p>
        </w:tc>
      </w:tr>
      <w:tr w:rsidR="003C502F" w:rsidRPr="00985111" w14:paraId="71B2A61B" w14:textId="77777777" w:rsidTr="00301B37">
        <w:tc>
          <w:tcPr>
            <w:tcW w:w="5000" w:type="pct"/>
            <w:gridSpan w:val="3"/>
            <w:shd w:val="clear" w:color="auto" w:fill="auto"/>
          </w:tcPr>
          <w:p w14:paraId="00DE781D" w14:textId="77777777" w:rsidR="003C502F" w:rsidRPr="00985111" w:rsidRDefault="003C502F" w:rsidP="003C502F">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3C502F" w:rsidRPr="00985111" w14:paraId="7B1E2AB4" w14:textId="77777777" w:rsidTr="00301B37">
        <w:tc>
          <w:tcPr>
            <w:tcW w:w="5000" w:type="pct"/>
            <w:gridSpan w:val="3"/>
            <w:shd w:val="clear" w:color="auto" w:fill="auto"/>
          </w:tcPr>
          <w:p w14:paraId="6D9B5524" w14:textId="77777777" w:rsidR="003C502F" w:rsidRPr="00985111" w:rsidRDefault="003C502F" w:rsidP="003C502F">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3C502F" w:rsidRPr="00985111" w14:paraId="69AFC9C8" w14:textId="77777777" w:rsidTr="00301B37">
        <w:tc>
          <w:tcPr>
            <w:tcW w:w="273" w:type="pct"/>
            <w:shd w:val="clear" w:color="auto" w:fill="auto"/>
          </w:tcPr>
          <w:p w14:paraId="4F59397F" w14:textId="77777777" w:rsidR="003C502F" w:rsidRPr="00985111" w:rsidRDefault="003C502F" w:rsidP="003C502F">
            <w:pPr>
              <w:snapToGrid w:val="0"/>
              <w:contextualSpacing/>
              <w:rPr>
                <w:rFonts w:ascii="Times New Roman" w:eastAsia="Times New Roman" w:hAnsi="Times New Roman" w:cs="Times New Roman"/>
                <w:iCs/>
                <w:sz w:val="24"/>
                <w:szCs w:val="24"/>
              </w:rPr>
            </w:pPr>
          </w:p>
        </w:tc>
        <w:tc>
          <w:tcPr>
            <w:tcW w:w="3200" w:type="pct"/>
            <w:shd w:val="clear" w:color="auto" w:fill="auto"/>
          </w:tcPr>
          <w:p w14:paraId="2CFF8B97" w14:textId="544E3941" w:rsidR="003C502F" w:rsidRPr="00314663" w:rsidRDefault="003C502F" w:rsidP="003C502F">
            <w:pPr>
              <w:snapToGrid w:val="0"/>
              <w:contextualSpacing/>
              <w:rPr>
                <w:rFonts w:ascii="Times New Roman" w:eastAsia="Times New Roman" w:hAnsi="Times New Roman" w:cs="Times New Roman"/>
                <w:iCs/>
                <w:sz w:val="24"/>
                <w:szCs w:val="24"/>
              </w:rPr>
            </w:pPr>
            <w:r w:rsidRPr="003C502F">
              <w:rPr>
                <w:rFonts w:ascii="Times New Roman" w:hAnsi="Times New Roman" w:cs="Times New Roman"/>
                <w:sz w:val="24"/>
                <w:szCs w:val="24"/>
              </w:rPr>
              <w:t>Лесопосадочная лопата (Меч "Колесова")</w:t>
            </w:r>
          </w:p>
        </w:tc>
        <w:tc>
          <w:tcPr>
            <w:tcW w:w="1527" w:type="pct"/>
            <w:shd w:val="clear" w:color="auto" w:fill="auto"/>
          </w:tcPr>
          <w:p w14:paraId="629ADA26" w14:textId="77777777" w:rsidR="003C502F" w:rsidRPr="00314663" w:rsidRDefault="003C502F" w:rsidP="003C502F">
            <w:pPr>
              <w:snapToGrid w:val="0"/>
              <w:contextualSpacing/>
              <w:rPr>
                <w:rFonts w:ascii="Times New Roman" w:eastAsia="Times New Roman" w:hAnsi="Times New Roman" w:cs="Times New Roman"/>
                <w:iCs/>
                <w:sz w:val="24"/>
                <w:szCs w:val="24"/>
              </w:rPr>
            </w:pPr>
          </w:p>
        </w:tc>
      </w:tr>
      <w:tr w:rsidR="003C502F" w:rsidRPr="00985111" w14:paraId="49A38074" w14:textId="77777777" w:rsidTr="00301B37">
        <w:tc>
          <w:tcPr>
            <w:tcW w:w="273" w:type="pct"/>
            <w:shd w:val="clear" w:color="auto" w:fill="auto"/>
          </w:tcPr>
          <w:p w14:paraId="57D7E9AF" w14:textId="77777777" w:rsidR="003C502F" w:rsidRPr="00985111" w:rsidRDefault="003C502F" w:rsidP="003C502F">
            <w:pPr>
              <w:snapToGrid w:val="0"/>
              <w:contextualSpacing/>
              <w:rPr>
                <w:rFonts w:ascii="Times New Roman" w:eastAsia="Times New Roman" w:hAnsi="Times New Roman" w:cs="Times New Roman"/>
                <w:iCs/>
                <w:sz w:val="24"/>
                <w:szCs w:val="24"/>
              </w:rPr>
            </w:pPr>
          </w:p>
        </w:tc>
        <w:tc>
          <w:tcPr>
            <w:tcW w:w="3200" w:type="pct"/>
            <w:shd w:val="clear" w:color="auto" w:fill="auto"/>
          </w:tcPr>
          <w:p w14:paraId="112CC741" w14:textId="57F76600" w:rsidR="003C502F" w:rsidRPr="00314663" w:rsidRDefault="003C502F" w:rsidP="003C502F">
            <w:pPr>
              <w:snapToGrid w:val="0"/>
              <w:contextualSpacing/>
              <w:rPr>
                <w:rFonts w:ascii="Times New Roman" w:eastAsia="Times New Roman" w:hAnsi="Times New Roman" w:cs="Times New Roman"/>
                <w:iCs/>
                <w:sz w:val="24"/>
                <w:szCs w:val="24"/>
              </w:rPr>
            </w:pPr>
            <w:r w:rsidRPr="003C502F">
              <w:rPr>
                <w:rFonts w:ascii="Times New Roman" w:hAnsi="Times New Roman" w:cs="Times New Roman"/>
                <w:sz w:val="24"/>
                <w:szCs w:val="24"/>
              </w:rPr>
              <w:t xml:space="preserve">Буссоль </w:t>
            </w:r>
          </w:p>
        </w:tc>
        <w:tc>
          <w:tcPr>
            <w:tcW w:w="1527" w:type="pct"/>
            <w:shd w:val="clear" w:color="auto" w:fill="auto"/>
          </w:tcPr>
          <w:p w14:paraId="7DE4B292" w14:textId="77777777" w:rsidR="003C502F" w:rsidRPr="00314663" w:rsidRDefault="003C502F" w:rsidP="003C502F">
            <w:pPr>
              <w:snapToGrid w:val="0"/>
              <w:contextualSpacing/>
              <w:rPr>
                <w:rFonts w:ascii="Times New Roman" w:eastAsia="Times New Roman" w:hAnsi="Times New Roman" w:cs="Times New Roman"/>
                <w:iCs/>
                <w:sz w:val="24"/>
                <w:szCs w:val="24"/>
              </w:rPr>
            </w:pPr>
          </w:p>
        </w:tc>
      </w:tr>
      <w:tr w:rsidR="003C502F" w:rsidRPr="00985111" w14:paraId="65706177" w14:textId="77777777" w:rsidTr="00301B37">
        <w:tc>
          <w:tcPr>
            <w:tcW w:w="273" w:type="pct"/>
            <w:shd w:val="clear" w:color="auto" w:fill="auto"/>
          </w:tcPr>
          <w:p w14:paraId="40199681" w14:textId="77777777" w:rsidR="003C502F" w:rsidRPr="00985111" w:rsidRDefault="003C502F" w:rsidP="003C502F">
            <w:pPr>
              <w:snapToGrid w:val="0"/>
              <w:contextualSpacing/>
              <w:rPr>
                <w:rFonts w:ascii="Times New Roman" w:eastAsia="Times New Roman" w:hAnsi="Times New Roman" w:cs="Times New Roman"/>
                <w:iCs/>
                <w:sz w:val="24"/>
                <w:szCs w:val="24"/>
              </w:rPr>
            </w:pPr>
          </w:p>
        </w:tc>
        <w:tc>
          <w:tcPr>
            <w:tcW w:w="3200" w:type="pct"/>
            <w:shd w:val="clear" w:color="auto" w:fill="auto"/>
          </w:tcPr>
          <w:p w14:paraId="30AFAE94" w14:textId="491103B6" w:rsidR="003C502F" w:rsidRPr="00314663" w:rsidRDefault="003C502F" w:rsidP="003C502F">
            <w:pPr>
              <w:snapToGrid w:val="0"/>
              <w:contextualSpacing/>
              <w:rPr>
                <w:rFonts w:ascii="Times New Roman" w:eastAsia="Times New Roman" w:hAnsi="Times New Roman" w:cs="Times New Roman"/>
                <w:iCs/>
                <w:sz w:val="24"/>
                <w:szCs w:val="24"/>
              </w:rPr>
            </w:pPr>
            <w:r w:rsidRPr="003C502F">
              <w:rPr>
                <w:rFonts w:ascii="Times New Roman" w:hAnsi="Times New Roman" w:cs="Times New Roman"/>
                <w:sz w:val="24"/>
                <w:szCs w:val="24"/>
              </w:rPr>
              <w:t xml:space="preserve">Вилка мерная текстолитовая </w:t>
            </w:r>
          </w:p>
        </w:tc>
        <w:tc>
          <w:tcPr>
            <w:tcW w:w="1527" w:type="pct"/>
            <w:shd w:val="clear" w:color="auto" w:fill="auto"/>
          </w:tcPr>
          <w:p w14:paraId="5EC923D4" w14:textId="77777777" w:rsidR="003C502F" w:rsidRPr="00314663" w:rsidRDefault="003C502F" w:rsidP="003C502F">
            <w:pPr>
              <w:snapToGrid w:val="0"/>
              <w:contextualSpacing/>
              <w:rPr>
                <w:rFonts w:ascii="Times New Roman" w:eastAsia="Times New Roman" w:hAnsi="Times New Roman" w:cs="Times New Roman"/>
                <w:iCs/>
                <w:sz w:val="24"/>
                <w:szCs w:val="24"/>
              </w:rPr>
            </w:pPr>
          </w:p>
        </w:tc>
      </w:tr>
      <w:tr w:rsidR="003C502F" w:rsidRPr="00985111" w14:paraId="274F48BB" w14:textId="77777777" w:rsidTr="00301B37">
        <w:tc>
          <w:tcPr>
            <w:tcW w:w="273" w:type="pct"/>
            <w:shd w:val="clear" w:color="auto" w:fill="auto"/>
          </w:tcPr>
          <w:p w14:paraId="30B15983" w14:textId="77777777" w:rsidR="003C502F" w:rsidRPr="00985111" w:rsidRDefault="003C502F" w:rsidP="003C502F">
            <w:pPr>
              <w:snapToGrid w:val="0"/>
              <w:contextualSpacing/>
              <w:rPr>
                <w:rFonts w:ascii="Times New Roman" w:eastAsia="Times New Roman" w:hAnsi="Times New Roman" w:cs="Times New Roman"/>
                <w:iCs/>
                <w:sz w:val="24"/>
                <w:szCs w:val="24"/>
              </w:rPr>
            </w:pPr>
          </w:p>
        </w:tc>
        <w:tc>
          <w:tcPr>
            <w:tcW w:w="3200" w:type="pct"/>
            <w:shd w:val="clear" w:color="auto" w:fill="auto"/>
          </w:tcPr>
          <w:p w14:paraId="1EC3BADA" w14:textId="2CC844AB" w:rsidR="003C502F" w:rsidRPr="00314663" w:rsidRDefault="003C502F" w:rsidP="003C502F">
            <w:pPr>
              <w:snapToGrid w:val="0"/>
              <w:contextualSpacing/>
              <w:rPr>
                <w:rFonts w:ascii="Times New Roman" w:eastAsia="Times New Roman" w:hAnsi="Times New Roman" w:cs="Times New Roman"/>
                <w:iCs/>
                <w:sz w:val="24"/>
                <w:szCs w:val="24"/>
              </w:rPr>
            </w:pPr>
            <w:r w:rsidRPr="003C502F">
              <w:rPr>
                <w:rFonts w:ascii="Times New Roman" w:hAnsi="Times New Roman" w:cs="Times New Roman"/>
                <w:sz w:val="24"/>
                <w:szCs w:val="24"/>
              </w:rPr>
              <w:t xml:space="preserve">Возрастной бурав </w:t>
            </w:r>
          </w:p>
        </w:tc>
        <w:tc>
          <w:tcPr>
            <w:tcW w:w="1527" w:type="pct"/>
            <w:shd w:val="clear" w:color="auto" w:fill="auto"/>
          </w:tcPr>
          <w:p w14:paraId="55E402E1" w14:textId="77777777" w:rsidR="003C502F" w:rsidRPr="00314663" w:rsidRDefault="003C502F" w:rsidP="003C502F">
            <w:pPr>
              <w:snapToGrid w:val="0"/>
              <w:contextualSpacing/>
              <w:rPr>
                <w:rFonts w:ascii="Times New Roman" w:eastAsia="Times New Roman" w:hAnsi="Times New Roman" w:cs="Times New Roman"/>
                <w:iCs/>
                <w:sz w:val="24"/>
                <w:szCs w:val="24"/>
              </w:rPr>
            </w:pPr>
          </w:p>
        </w:tc>
      </w:tr>
      <w:tr w:rsidR="003C502F" w:rsidRPr="00985111" w14:paraId="5AF6B6FA" w14:textId="77777777" w:rsidTr="00301B37">
        <w:tc>
          <w:tcPr>
            <w:tcW w:w="273" w:type="pct"/>
            <w:shd w:val="clear" w:color="auto" w:fill="auto"/>
          </w:tcPr>
          <w:p w14:paraId="1EB1B4B4" w14:textId="77777777" w:rsidR="003C502F" w:rsidRPr="00985111" w:rsidRDefault="003C502F" w:rsidP="003C502F">
            <w:pPr>
              <w:snapToGrid w:val="0"/>
              <w:contextualSpacing/>
              <w:rPr>
                <w:rFonts w:ascii="Times New Roman" w:eastAsia="Times New Roman" w:hAnsi="Times New Roman" w:cs="Times New Roman"/>
                <w:iCs/>
                <w:sz w:val="24"/>
                <w:szCs w:val="24"/>
              </w:rPr>
            </w:pPr>
          </w:p>
        </w:tc>
        <w:tc>
          <w:tcPr>
            <w:tcW w:w="3200" w:type="pct"/>
            <w:shd w:val="clear" w:color="auto" w:fill="auto"/>
          </w:tcPr>
          <w:p w14:paraId="226E167D" w14:textId="19FF2F03" w:rsidR="003C502F" w:rsidRPr="00314663" w:rsidRDefault="003C502F" w:rsidP="003C502F">
            <w:pPr>
              <w:snapToGrid w:val="0"/>
              <w:contextualSpacing/>
              <w:rPr>
                <w:rFonts w:ascii="Times New Roman" w:eastAsia="Times New Roman" w:hAnsi="Times New Roman" w:cs="Times New Roman"/>
                <w:iCs/>
                <w:sz w:val="24"/>
                <w:szCs w:val="24"/>
              </w:rPr>
            </w:pPr>
            <w:r w:rsidRPr="003C502F">
              <w:rPr>
                <w:rFonts w:ascii="Times New Roman" w:hAnsi="Times New Roman" w:cs="Times New Roman"/>
                <w:sz w:val="24"/>
                <w:szCs w:val="24"/>
              </w:rPr>
              <w:t>Рулетки геодезические</w:t>
            </w:r>
          </w:p>
        </w:tc>
        <w:tc>
          <w:tcPr>
            <w:tcW w:w="1527" w:type="pct"/>
            <w:shd w:val="clear" w:color="auto" w:fill="auto"/>
          </w:tcPr>
          <w:p w14:paraId="74617C9E" w14:textId="77777777" w:rsidR="003C502F" w:rsidRPr="00314663" w:rsidRDefault="003C502F" w:rsidP="003C502F">
            <w:pPr>
              <w:snapToGrid w:val="0"/>
              <w:contextualSpacing/>
              <w:rPr>
                <w:rFonts w:ascii="Times New Roman" w:eastAsia="Times New Roman" w:hAnsi="Times New Roman" w:cs="Times New Roman"/>
                <w:iCs/>
                <w:sz w:val="24"/>
                <w:szCs w:val="24"/>
              </w:rPr>
            </w:pPr>
          </w:p>
        </w:tc>
      </w:tr>
      <w:tr w:rsidR="003C502F" w:rsidRPr="00985111" w14:paraId="7E80444B" w14:textId="77777777" w:rsidTr="00301B37">
        <w:tc>
          <w:tcPr>
            <w:tcW w:w="273" w:type="pct"/>
            <w:shd w:val="clear" w:color="auto" w:fill="auto"/>
          </w:tcPr>
          <w:p w14:paraId="4E51F82F" w14:textId="77777777" w:rsidR="003C502F" w:rsidRPr="00985111" w:rsidRDefault="003C502F" w:rsidP="003C502F">
            <w:pPr>
              <w:snapToGrid w:val="0"/>
              <w:contextualSpacing/>
              <w:rPr>
                <w:rFonts w:ascii="Times New Roman" w:eastAsia="Times New Roman" w:hAnsi="Times New Roman" w:cs="Times New Roman"/>
                <w:iCs/>
                <w:sz w:val="24"/>
                <w:szCs w:val="24"/>
              </w:rPr>
            </w:pPr>
          </w:p>
        </w:tc>
        <w:tc>
          <w:tcPr>
            <w:tcW w:w="3200" w:type="pct"/>
            <w:shd w:val="clear" w:color="auto" w:fill="auto"/>
          </w:tcPr>
          <w:p w14:paraId="39AB0C33" w14:textId="6DBB463A" w:rsidR="003C502F" w:rsidRPr="00314663" w:rsidRDefault="003C502F" w:rsidP="003C502F">
            <w:pPr>
              <w:snapToGrid w:val="0"/>
              <w:contextualSpacing/>
              <w:rPr>
                <w:rFonts w:ascii="Times New Roman" w:eastAsia="Times New Roman" w:hAnsi="Times New Roman" w:cs="Times New Roman"/>
                <w:iCs/>
                <w:sz w:val="24"/>
                <w:szCs w:val="24"/>
              </w:rPr>
            </w:pPr>
            <w:proofErr w:type="spellStart"/>
            <w:r w:rsidRPr="003C502F">
              <w:rPr>
                <w:rFonts w:ascii="Times New Roman" w:hAnsi="Times New Roman" w:cs="Times New Roman"/>
                <w:sz w:val="24"/>
                <w:szCs w:val="24"/>
              </w:rPr>
              <w:t>Кронометр</w:t>
            </w:r>
            <w:proofErr w:type="spellEnd"/>
            <w:r w:rsidRPr="003C502F">
              <w:rPr>
                <w:rFonts w:ascii="Times New Roman" w:hAnsi="Times New Roman" w:cs="Times New Roman"/>
                <w:sz w:val="24"/>
                <w:szCs w:val="24"/>
              </w:rPr>
              <w:t xml:space="preserve"> Кондратьева</w:t>
            </w:r>
          </w:p>
        </w:tc>
        <w:tc>
          <w:tcPr>
            <w:tcW w:w="1527" w:type="pct"/>
            <w:shd w:val="clear" w:color="auto" w:fill="auto"/>
          </w:tcPr>
          <w:p w14:paraId="71FFD44B" w14:textId="77777777" w:rsidR="003C502F" w:rsidRPr="00314663" w:rsidRDefault="003C502F" w:rsidP="003C502F">
            <w:pPr>
              <w:snapToGrid w:val="0"/>
              <w:contextualSpacing/>
              <w:rPr>
                <w:rFonts w:ascii="Times New Roman" w:eastAsia="Times New Roman" w:hAnsi="Times New Roman" w:cs="Times New Roman"/>
                <w:iCs/>
                <w:sz w:val="24"/>
                <w:szCs w:val="24"/>
              </w:rPr>
            </w:pPr>
          </w:p>
        </w:tc>
      </w:tr>
      <w:tr w:rsidR="003C502F" w:rsidRPr="00985111" w14:paraId="2EE286EC" w14:textId="77777777" w:rsidTr="008E40DE">
        <w:tc>
          <w:tcPr>
            <w:tcW w:w="273" w:type="pct"/>
            <w:shd w:val="clear" w:color="auto" w:fill="auto"/>
          </w:tcPr>
          <w:p w14:paraId="2B721975" w14:textId="77777777" w:rsidR="003C502F" w:rsidRPr="00985111" w:rsidRDefault="003C502F" w:rsidP="003C502F">
            <w:pPr>
              <w:snapToGrid w:val="0"/>
              <w:contextualSpacing/>
              <w:rPr>
                <w:rFonts w:ascii="Times New Roman" w:eastAsia="Times New Roman" w:hAnsi="Times New Roman" w:cs="Times New Roman"/>
                <w:iCs/>
                <w:sz w:val="24"/>
                <w:szCs w:val="24"/>
              </w:rPr>
            </w:pPr>
          </w:p>
        </w:tc>
        <w:tc>
          <w:tcPr>
            <w:tcW w:w="3200" w:type="pct"/>
            <w:tcBorders>
              <w:top w:val="single" w:sz="4" w:space="0" w:color="000000"/>
              <w:left w:val="single" w:sz="4" w:space="0" w:color="000000"/>
              <w:bottom w:val="single" w:sz="4" w:space="0" w:color="000000"/>
            </w:tcBorders>
            <w:shd w:val="clear" w:color="auto" w:fill="auto"/>
          </w:tcPr>
          <w:p w14:paraId="53477A1D" w14:textId="57158EBD" w:rsidR="003C502F" w:rsidRPr="003C502F" w:rsidRDefault="003C502F" w:rsidP="003C502F">
            <w:pPr>
              <w:snapToGrid w:val="0"/>
              <w:contextualSpacing/>
              <w:rPr>
                <w:rFonts w:ascii="Times New Roman" w:eastAsia="Times New Roman" w:hAnsi="Times New Roman" w:cs="Times New Roman"/>
                <w:iCs/>
                <w:sz w:val="24"/>
                <w:szCs w:val="24"/>
              </w:rPr>
            </w:pPr>
            <w:r w:rsidRPr="003C502F">
              <w:rPr>
                <w:rFonts w:ascii="Times New Roman" w:hAnsi="Times New Roman" w:cs="Times New Roman"/>
                <w:sz w:val="24"/>
                <w:szCs w:val="24"/>
              </w:rPr>
              <w:t xml:space="preserve">Электропила </w:t>
            </w:r>
          </w:p>
        </w:tc>
        <w:tc>
          <w:tcPr>
            <w:tcW w:w="1527" w:type="pct"/>
            <w:shd w:val="clear" w:color="auto" w:fill="auto"/>
          </w:tcPr>
          <w:p w14:paraId="782497DA" w14:textId="77777777" w:rsidR="003C502F" w:rsidRPr="00314663" w:rsidRDefault="003C502F" w:rsidP="003C502F">
            <w:pPr>
              <w:snapToGrid w:val="0"/>
              <w:contextualSpacing/>
              <w:rPr>
                <w:rFonts w:ascii="Times New Roman" w:eastAsia="Times New Roman" w:hAnsi="Times New Roman" w:cs="Times New Roman"/>
                <w:iCs/>
                <w:sz w:val="24"/>
                <w:szCs w:val="24"/>
              </w:rPr>
            </w:pPr>
          </w:p>
        </w:tc>
      </w:tr>
      <w:tr w:rsidR="003C502F" w:rsidRPr="00985111" w14:paraId="501595F6" w14:textId="77777777" w:rsidTr="008E40DE">
        <w:tc>
          <w:tcPr>
            <w:tcW w:w="273" w:type="pct"/>
            <w:shd w:val="clear" w:color="auto" w:fill="auto"/>
          </w:tcPr>
          <w:p w14:paraId="435EE7F9" w14:textId="77777777" w:rsidR="003C502F" w:rsidRPr="00985111" w:rsidRDefault="003C502F" w:rsidP="003C502F">
            <w:pPr>
              <w:snapToGrid w:val="0"/>
              <w:contextualSpacing/>
              <w:rPr>
                <w:rFonts w:ascii="Times New Roman" w:eastAsia="Times New Roman" w:hAnsi="Times New Roman" w:cs="Times New Roman"/>
                <w:iCs/>
                <w:sz w:val="24"/>
                <w:szCs w:val="24"/>
              </w:rPr>
            </w:pPr>
          </w:p>
        </w:tc>
        <w:tc>
          <w:tcPr>
            <w:tcW w:w="3200" w:type="pct"/>
            <w:tcBorders>
              <w:top w:val="single" w:sz="4" w:space="0" w:color="000000"/>
              <w:left w:val="single" w:sz="4" w:space="0" w:color="000000"/>
              <w:bottom w:val="single" w:sz="4" w:space="0" w:color="000000"/>
            </w:tcBorders>
            <w:shd w:val="clear" w:color="auto" w:fill="auto"/>
          </w:tcPr>
          <w:p w14:paraId="2AF605F0" w14:textId="7111C8A4" w:rsidR="003C502F" w:rsidRPr="003C502F" w:rsidRDefault="003C502F" w:rsidP="003C502F">
            <w:pPr>
              <w:snapToGrid w:val="0"/>
              <w:contextualSpacing/>
              <w:rPr>
                <w:rFonts w:ascii="Times New Roman" w:eastAsia="Times New Roman" w:hAnsi="Times New Roman" w:cs="Times New Roman"/>
                <w:iCs/>
                <w:sz w:val="24"/>
                <w:szCs w:val="24"/>
              </w:rPr>
            </w:pPr>
            <w:r w:rsidRPr="003C502F">
              <w:rPr>
                <w:rFonts w:ascii="Times New Roman" w:hAnsi="Times New Roman" w:cs="Times New Roman"/>
                <w:sz w:val="24"/>
                <w:szCs w:val="24"/>
              </w:rPr>
              <w:t>Влагомер</w:t>
            </w:r>
          </w:p>
        </w:tc>
        <w:tc>
          <w:tcPr>
            <w:tcW w:w="1527" w:type="pct"/>
            <w:shd w:val="clear" w:color="auto" w:fill="auto"/>
          </w:tcPr>
          <w:p w14:paraId="3B4E90CB" w14:textId="77777777" w:rsidR="003C502F" w:rsidRPr="00314663" w:rsidRDefault="003C502F" w:rsidP="003C502F">
            <w:pPr>
              <w:snapToGrid w:val="0"/>
              <w:contextualSpacing/>
              <w:rPr>
                <w:rFonts w:ascii="Times New Roman" w:eastAsia="Times New Roman" w:hAnsi="Times New Roman" w:cs="Times New Roman"/>
                <w:iCs/>
                <w:sz w:val="24"/>
                <w:szCs w:val="24"/>
              </w:rPr>
            </w:pPr>
          </w:p>
        </w:tc>
      </w:tr>
      <w:tr w:rsidR="003C502F" w:rsidRPr="00985111" w14:paraId="6006FD01" w14:textId="77777777" w:rsidTr="008E40DE">
        <w:tc>
          <w:tcPr>
            <w:tcW w:w="273" w:type="pct"/>
            <w:shd w:val="clear" w:color="auto" w:fill="auto"/>
          </w:tcPr>
          <w:p w14:paraId="6726CC84" w14:textId="77777777" w:rsidR="003C502F" w:rsidRPr="00985111" w:rsidRDefault="003C502F" w:rsidP="003C502F">
            <w:pPr>
              <w:snapToGrid w:val="0"/>
              <w:contextualSpacing/>
              <w:rPr>
                <w:rFonts w:ascii="Times New Roman" w:eastAsia="Times New Roman" w:hAnsi="Times New Roman" w:cs="Times New Roman"/>
                <w:iCs/>
                <w:sz w:val="24"/>
                <w:szCs w:val="24"/>
              </w:rPr>
            </w:pPr>
          </w:p>
        </w:tc>
        <w:tc>
          <w:tcPr>
            <w:tcW w:w="3200" w:type="pct"/>
            <w:tcBorders>
              <w:top w:val="single" w:sz="4" w:space="0" w:color="000000"/>
              <w:left w:val="single" w:sz="4" w:space="0" w:color="000000"/>
              <w:bottom w:val="single" w:sz="4" w:space="0" w:color="000000"/>
            </w:tcBorders>
            <w:shd w:val="clear" w:color="auto" w:fill="auto"/>
          </w:tcPr>
          <w:p w14:paraId="5680CF19" w14:textId="524B2F91" w:rsidR="003C502F" w:rsidRPr="003C502F" w:rsidRDefault="003C502F" w:rsidP="003C502F">
            <w:pPr>
              <w:snapToGrid w:val="0"/>
              <w:contextualSpacing/>
              <w:rPr>
                <w:rFonts w:ascii="Times New Roman" w:eastAsia="Times New Roman" w:hAnsi="Times New Roman" w:cs="Times New Roman"/>
                <w:iCs/>
                <w:sz w:val="24"/>
                <w:szCs w:val="24"/>
              </w:rPr>
            </w:pPr>
            <w:r w:rsidRPr="003C502F">
              <w:rPr>
                <w:rFonts w:ascii="Times New Roman" w:hAnsi="Times New Roman" w:cs="Times New Roman"/>
                <w:sz w:val="24"/>
                <w:szCs w:val="24"/>
              </w:rPr>
              <w:t xml:space="preserve">Ранец противопожарный </w:t>
            </w:r>
          </w:p>
        </w:tc>
        <w:tc>
          <w:tcPr>
            <w:tcW w:w="1527" w:type="pct"/>
            <w:shd w:val="clear" w:color="auto" w:fill="auto"/>
          </w:tcPr>
          <w:p w14:paraId="2695E88C" w14:textId="77777777" w:rsidR="003C502F" w:rsidRPr="00314663" w:rsidRDefault="003C502F" w:rsidP="003C502F">
            <w:pPr>
              <w:snapToGrid w:val="0"/>
              <w:contextualSpacing/>
              <w:rPr>
                <w:rFonts w:ascii="Times New Roman" w:eastAsia="Times New Roman" w:hAnsi="Times New Roman" w:cs="Times New Roman"/>
                <w:iCs/>
                <w:sz w:val="24"/>
                <w:szCs w:val="24"/>
              </w:rPr>
            </w:pPr>
          </w:p>
        </w:tc>
      </w:tr>
      <w:tr w:rsidR="003C502F" w:rsidRPr="00985111" w14:paraId="26CAE4C0" w14:textId="77777777" w:rsidTr="008E40DE">
        <w:tc>
          <w:tcPr>
            <w:tcW w:w="273" w:type="pct"/>
            <w:shd w:val="clear" w:color="auto" w:fill="auto"/>
          </w:tcPr>
          <w:p w14:paraId="0724E768" w14:textId="77777777" w:rsidR="003C502F" w:rsidRPr="00985111" w:rsidRDefault="003C502F" w:rsidP="003C502F">
            <w:pPr>
              <w:snapToGrid w:val="0"/>
              <w:contextualSpacing/>
              <w:rPr>
                <w:rFonts w:ascii="Times New Roman" w:eastAsia="Times New Roman" w:hAnsi="Times New Roman" w:cs="Times New Roman"/>
                <w:iCs/>
                <w:sz w:val="24"/>
                <w:szCs w:val="24"/>
              </w:rPr>
            </w:pPr>
          </w:p>
        </w:tc>
        <w:tc>
          <w:tcPr>
            <w:tcW w:w="3200" w:type="pct"/>
            <w:tcBorders>
              <w:top w:val="single" w:sz="4" w:space="0" w:color="000000"/>
              <w:left w:val="single" w:sz="4" w:space="0" w:color="000000"/>
              <w:bottom w:val="single" w:sz="4" w:space="0" w:color="000000"/>
            </w:tcBorders>
            <w:shd w:val="clear" w:color="auto" w:fill="auto"/>
          </w:tcPr>
          <w:p w14:paraId="2DCE44AB" w14:textId="296CAE69" w:rsidR="003C502F" w:rsidRPr="003C502F" w:rsidRDefault="003C502F" w:rsidP="003C502F">
            <w:pPr>
              <w:snapToGrid w:val="0"/>
              <w:contextualSpacing/>
              <w:rPr>
                <w:rFonts w:ascii="Times New Roman" w:eastAsia="Times New Roman" w:hAnsi="Times New Roman" w:cs="Times New Roman"/>
                <w:iCs/>
                <w:sz w:val="24"/>
                <w:szCs w:val="24"/>
              </w:rPr>
            </w:pPr>
            <w:r w:rsidRPr="003C502F">
              <w:rPr>
                <w:rFonts w:ascii="Times New Roman" w:hAnsi="Times New Roman" w:cs="Times New Roman"/>
                <w:sz w:val="24"/>
                <w:szCs w:val="24"/>
              </w:rPr>
              <w:t>Резервуар мягкий</w:t>
            </w:r>
          </w:p>
        </w:tc>
        <w:tc>
          <w:tcPr>
            <w:tcW w:w="1527" w:type="pct"/>
            <w:shd w:val="clear" w:color="auto" w:fill="auto"/>
          </w:tcPr>
          <w:p w14:paraId="5D2D1D53" w14:textId="77777777" w:rsidR="003C502F" w:rsidRPr="00314663" w:rsidRDefault="003C502F" w:rsidP="003C502F">
            <w:pPr>
              <w:snapToGrid w:val="0"/>
              <w:contextualSpacing/>
              <w:rPr>
                <w:rFonts w:ascii="Times New Roman" w:eastAsia="Times New Roman" w:hAnsi="Times New Roman" w:cs="Times New Roman"/>
                <w:iCs/>
                <w:sz w:val="24"/>
                <w:szCs w:val="24"/>
              </w:rPr>
            </w:pPr>
          </w:p>
        </w:tc>
      </w:tr>
      <w:tr w:rsidR="003C502F" w:rsidRPr="00985111" w14:paraId="38762485" w14:textId="77777777" w:rsidTr="008E40DE">
        <w:tc>
          <w:tcPr>
            <w:tcW w:w="273" w:type="pct"/>
            <w:shd w:val="clear" w:color="auto" w:fill="auto"/>
          </w:tcPr>
          <w:p w14:paraId="50B66D4B" w14:textId="77777777" w:rsidR="003C502F" w:rsidRPr="00985111" w:rsidRDefault="003C502F" w:rsidP="003C502F">
            <w:pPr>
              <w:snapToGrid w:val="0"/>
              <w:contextualSpacing/>
              <w:rPr>
                <w:rFonts w:ascii="Times New Roman" w:eastAsia="Times New Roman" w:hAnsi="Times New Roman" w:cs="Times New Roman"/>
                <w:iCs/>
                <w:sz w:val="24"/>
                <w:szCs w:val="24"/>
              </w:rPr>
            </w:pPr>
          </w:p>
        </w:tc>
        <w:tc>
          <w:tcPr>
            <w:tcW w:w="3200" w:type="pct"/>
            <w:tcBorders>
              <w:top w:val="single" w:sz="4" w:space="0" w:color="000000"/>
              <w:left w:val="single" w:sz="4" w:space="0" w:color="000000"/>
              <w:bottom w:val="single" w:sz="4" w:space="0" w:color="000000"/>
            </w:tcBorders>
            <w:shd w:val="clear" w:color="auto" w:fill="auto"/>
          </w:tcPr>
          <w:p w14:paraId="018BC465" w14:textId="496BB8BA" w:rsidR="003C502F" w:rsidRPr="003C502F" w:rsidRDefault="003C502F" w:rsidP="003C502F">
            <w:pPr>
              <w:snapToGrid w:val="0"/>
              <w:contextualSpacing/>
              <w:rPr>
                <w:rFonts w:ascii="Times New Roman" w:eastAsia="Times New Roman" w:hAnsi="Times New Roman" w:cs="Times New Roman"/>
                <w:iCs/>
                <w:sz w:val="24"/>
                <w:szCs w:val="24"/>
              </w:rPr>
            </w:pPr>
            <w:r w:rsidRPr="003C502F">
              <w:rPr>
                <w:rFonts w:ascii="Times New Roman" w:hAnsi="Times New Roman" w:cs="Times New Roman"/>
                <w:sz w:val="24"/>
                <w:szCs w:val="24"/>
              </w:rPr>
              <w:t xml:space="preserve">Грабли </w:t>
            </w:r>
            <w:proofErr w:type="spellStart"/>
            <w:r w:rsidRPr="003C502F">
              <w:rPr>
                <w:rFonts w:ascii="Times New Roman" w:hAnsi="Times New Roman" w:cs="Times New Roman"/>
                <w:sz w:val="24"/>
                <w:szCs w:val="24"/>
              </w:rPr>
              <w:t>лесопожарные</w:t>
            </w:r>
            <w:proofErr w:type="spellEnd"/>
            <w:r w:rsidRPr="003C502F">
              <w:rPr>
                <w:rFonts w:ascii="Times New Roman" w:hAnsi="Times New Roman" w:cs="Times New Roman"/>
                <w:sz w:val="24"/>
                <w:szCs w:val="24"/>
              </w:rPr>
              <w:t xml:space="preserve"> секционные</w:t>
            </w:r>
          </w:p>
        </w:tc>
        <w:tc>
          <w:tcPr>
            <w:tcW w:w="1527" w:type="pct"/>
            <w:shd w:val="clear" w:color="auto" w:fill="auto"/>
          </w:tcPr>
          <w:p w14:paraId="69FA0A9D" w14:textId="77777777" w:rsidR="003C502F" w:rsidRPr="00314663" w:rsidRDefault="003C502F" w:rsidP="003C502F">
            <w:pPr>
              <w:snapToGrid w:val="0"/>
              <w:contextualSpacing/>
              <w:rPr>
                <w:rFonts w:ascii="Times New Roman" w:eastAsia="Times New Roman" w:hAnsi="Times New Roman" w:cs="Times New Roman"/>
                <w:iCs/>
                <w:sz w:val="24"/>
                <w:szCs w:val="24"/>
              </w:rPr>
            </w:pPr>
          </w:p>
        </w:tc>
      </w:tr>
      <w:tr w:rsidR="003C502F" w:rsidRPr="00985111" w14:paraId="188A7347" w14:textId="77777777" w:rsidTr="008E40DE">
        <w:tc>
          <w:tcPr>
            <w:tcW w:w="273" w:type="pct"/>
            <w:shd w:val="clear" w:color="auto" w:fill="auto"/>
          </w:tcPr>
          <w:p w14:paraId="2763CE72" w14:textId="77777777" w:rsidR="003C502F" w:rsidRPr="00985111" w:rsidRDefault="003C502F" w:rsidP="003C502F">
            <w:pPr>
              <w:snapToGrid w:val="0"/>
              <w:contextualSpacing/>
              <w:rPr>
                <w:rFonts w:ascii="Times New Roman" w:eastAsia="Times New Roman" w:hAnsi="Times New Roman" w:cs="Times New Roman"/>
                <w:iCs/>
                <w:sz w:val="24"/>
                <w:szCs w:val="24"/>
              </w:rPr>
            </w:pPr>
          </w:p>
        </w:tc>
        <w:tc>
          <w:tcPr>
            <w:tcW w:w="3200" w:type="pct"/>
            <w:tcBorders>
              <w:top w:val="single" w:sz="4" w:space="0" w:color="000000"/>
              <w:left w:val="single" w:sz="4" w:space="0" w:color="000000"/>
              <w:bottom w:val="single" w:sz="4" w:space="0" w:color="000000"/>
            </w:tcBorders>
            <w:shd w:val="clear" w:color="auto" w:fill="auto"/>
          </w:tcPr>
          <w:p w14:paraId="3AF3B3DF" w14:textId="449A9575" w:rsidR="003C502F" w:rsidRPr="003C502F" w:rsidRDefault="003C502F" w:rsidP="003C502F">
            <w:pPr>
              <w:snapToGrid w:val="0"/>
              <w:contextualSpacing/>
              <w:rPr>
                <w:rFonts w:ascii="Times New Roman" w:eastAsia="Times New Roman" w:hAnsi="Times New Roman" w:cs="Times New Roman"/>
                <w:iCs/>
                <w:sz w:val="24"/>
                <w:szCs w:val="24"/>
              </w:rPr>
            </w:pPr>
            <w:r w:rsidRPr="003C502F">
              <w:rPr>
                <w:rFonts w:ascii="Times New Roman" w:hAnsi="Times New Roman" w:cs="Times New Roman"/>
                <w:sz w:val="24"/>
                <w:szCs w:val="24"/>
              </w:rPr>
              <w:t>Термощуп для торфяных пожаров</w:t>
            </w:r>
          </w:p>
        </w:tc>
        <w:tc>
          <w:tcPr>
            <w:tcW w:w="1527" w:type="pct"/>
            <w:shd w:val="clear" w:color="auto" w:fill="auto"/>
          </w:tcPr>
          <w:p w14:paraId="32483E4A" w14:textId="77777777" w:rsidR="003C502F" w:rsidRPr="00314663" w:rsidRDefault="003C502F" w:rsidP="003C502F">
            <w:pPr>
              <w:snapToGrid w:val="0"/>
              <w:contextualSpacing/>
              <w:rPr>
                <w:rFonts w:ascii="Times New Roman" w:eastAsia="Times New Roman" w:hAnsi="Times New Roman" w:cs="Times New Roman"/>
                <w:iCs/>
                <w:sz w:val="24"/>
                <w:szCs w:val="24"/>
              </w:rPr>
            </w:pPr>
          </w:p>
        </w:tc>
      </w:tr>
      <w:tr w:rsidR="003C502F" w:rsidRPr="00985111" w14:paraId="0F7D46B7" w14:textId="77777777" w:rsidTr="00301B37">
        <w:tc>
          <w:tcPr>
            <w:tcW w:w="5000" w:type="pct"/>
            <w:gridSpan w:val="3"/>
            <w:shd w:val="clear" w:color="auto" w:fill="auto"/>
          </w:tcPr>
          <w:p w14:paraId="17DCDFAA" w14:textId="77777777" w:rsidR="003C502F" w:rsidRPr="00985111" w:rsidRDefault="003C502F" w:rsidP="003C502F">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3C502F" w:rsidRPr="00985111" w14:paraId="2DED3662" w14:textId="77777777" w:rsidTr="00301B37">
        <w:tc>
          <w:tcPr>
            <w:tcW w:w="273" w:type="pct"/>
            <w:shd w:val="clear" w:color="auto" w:fill="auto"/>
          </w:tcPr>
          <w:p w14:paraId="540E98AC" w14:textId="77777777" w:rsidR="003C502F" w:rsidRPr="00985111" w:rsidRDefault="003C502F" w:rsidP="003C502F">
            <w:pPr>
              <w:snapToGrid w:val="0"/>
              <w:contextualSpacing/>
              <w:rPr>
                <w:rFonts w:ascii="Times New Roman" w:eastAsia="Times New Roman" w:hAnsi="Times New Roman" w:cs="Times New Roman"/>
                <w:iCs/>
                <w:sz w:val="24"/>
                <w:szCs w:val="24"/>
              </w:rPr>
            </w:pPr>
          </w:p>
        </w:tc>
        <w:tc>
          <w:tcPr>
            <w:tcW w:w="3200" w:type="pct"/>
            <w:shd w:val="clear" w:color="auto" w:fill="auto"/>
          </w:tcPr>
          <w:p w14:paraId="4F03CF2E" w14:textId="77777777" w:rsidR="003C502F" w:rsidRPr="00314663" w:rsidRDefault="003C502F" w:rsidP="003C502F">
            <w:pPr>
              <w:snapToGrid w:val="0"/>
              <w:contextualSpacing/>
              <w:rPr>
                <w:rFonts w:ascii="Times New Roman" w:eastAsia="Times New Roman" w:hAnsi="Times New Roman" w:cs="Times New Roman"/>
                <w:iCs/>
                <w:sz w:val="24"/>
                <w:szCs w:val="24"/>
              </w:rPr>
            </w:pPr>
          </w:p>
        </w:tc>
        <w:tc>
          <w:tcPr>
            <w:tcW w:w="1527" w:type="pct"/>
            <w:shd w:val="clear" w:color="auto" w:fill="auto"/>
          </w:tcPr>
          <w:p w14:paraId="6030099A" w14:textId="77777777" w:rsidR="003C502F" w:rsidRPr="00314663" w:rsidRDefault="003C502F" w:rsidP="003C502F">
            <w:pPr>
              <w:snapToGrid w:val="0"/>
              <w:contextualSpacing/>
              <w:rPr>
                <w:rFonts w:ascii="Times New Roman" w:eastAsia="Times New Roman" w:hAnsi="Times New Roman" w:cs="Times New Roman"/>
                <w:iCs/>
                <w:sz w:val="24"/>
                <w:szCs w:val="24"/>
              </w:rPr>
            </w:pPr>
          </w:p>
        </w:tc>
      </w:tr>
      <w:tr w:rsidR="003C502F" w:rsidRPr="00985111" w14:paraId="01BAAC72" w14:textId="77777777" w:rsidTr="00301B37">
        <w:tc>
          <w:tcPr>
            <w:tcW w:w="5000" w:type="pct"/>
            <w:gridSpan w:val="3"/>
            <w:shd w:val="clear" w:color="auto" w:fill="auto"/>
          </w:tcPr>
          <w:p w14:paraId="004C147D" w14:textId="77777777" w:rsidR="003C502F" w:rsidRPr="00985111" w:rsidRDefault="003C502F" w:rsidP="003C502F">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3C502F" w:rsidRPr="00985111" w14:paraId="623213E1" w14:textId="77777777" w:rsidTr="00301B37">
        <w:tc>
          <w:tcPr>
            <w:tcW w:w="5000" w:type="pct"/>
            <w:gridSpan w:val="3"/>
            <w:shd w:val="clear" w:color="auto" w:fill="auto"/>
          </w:tcPr>
          <w:p w14:paraId="71764B42" w14:textId="77777777" w:rsidR="003C502F" w:rsidRPr="00985111" w:rsidRDefault="003C502F" w:rsidP="003C502F">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3C502F" w:rsidRPr="00985111" w14:paraId="3C02A323" w14:textId="77777777" w:rsidTr="00301B37">
        <w:tc>
          <w:tcPr>
            <w:tcW w:w="273" w:type="pct"/>
            <w:shd w:val="clear" w:color="auto" w:fill="auto"/>
          </w:tcPr>
          <w:p w14:paraId="363194E7" w14:textId="77777777" w:rsidR="003C502F" w:rsidRPr="00985111" w:rsidRDefault="003C502F" w:rsidP="003C502F">
            <w:pPr>
              <w:snapToGrid w:val="0"/>
              <w:contextualSpacing/>
              <w:rPr>
                <w:rFonts w:ascii="Times New Roman" w:eastAsia="Times New Roman" w:hAnsi="Times New Roman" w:cs="Times New Roman"/>
                <w:iCs/>
                <w:sz w:val="24"/>
                <w:szCs w:val="24"/>
              </w:rPr>
            </w:pPr>
          </w:p>
        </w:tc>
        <w:tc>
          <w:tcPr>
            <w:tcW w:w="3200" w:type="pct"/>
            <w:shd w:val="clear" w:color="auto" w:fill="auto"/>
          </w:tcPr>
          <w:p w14:paraId="272A268E" w14:textId="77777777" w:rsidR="003C502F" w:rsidRPr="00314663" w:rsidRDefault="003C502F" w:rsidP="003C502F">
            <w:pPr>
              <w:snapToGrid w:val="0"/>
              <w:contextualSpacing/>
              <w:rPr>
                <w:rFonts w:ascii="Times New Roman" w:eastAsia="Times New Roman" w:hAnsi="Times New Roman" w:cs="Times New Roman"/>
                <w:iCs/>
                <w:sz w:val="24"/>
                <w:szCs w:val="24"/>
              </w:rPr>
            </w:pPr>
            <w:r w:rsidRPr="003C502F">
              <w:rPr>
                <w:rFonts w:ascii="Times New Roman" w:eastAsia="Times New Roman" w:hAnsi="Times New Roman" w:cs="Times New Roman"/>
                <w:iCs/>
                <w:sz w:val="24"/>
                <w:szCs w:val="24"/>
              </w:rPr>
              <w:t>Информационные стенды учебные</w:t>
            </w:r>
          </w:p>
        </w:tc>
        <w:tc>
          <w:tcPr>
            <w:tcW w:w="1527" w:type="pct"/>
            <w:shd w:val="clear" w:color="auto" w:fill="auto"/>
          </w:tcPr>
          <w:p w14:paraId="1715D7C0" w14:textId="77777777" w:rsidR="003C502F" w:rsidRPr="00314663" w:rsidRDefault="003C502F" w:rsidP="003C502F">
            <w:pPr>
              <w:snapToGrid w:val="0"/>
              <w:contextualSpacing/>
              <w:rPr>
                <w:rFonts w:ascii="Times New Roman" w:eastAsia="Times New Roman" w:hAnsi="Times New Roman" w:cs="Times New Roman"/>
                <w:iCs/>
                <w:sz w:val="24"/>
                <w:szCs w:val="24"/>
              </w:rPr>
            </w:pPr>
          </w:p>
        </w:tc>
      </w:tr>
      <w:tr w:rsidR="003C502F" w:rsidRPr="00985111" w14:paraId="4D4C10A8" w14:textId="77777777" w:rsidTr="00301B37">
        <w:tc>
          <w:tcPr>
            <w:tcW w:w="5000" w:type="pct"/>
            <w:gridSpan w:val="3"/>
            <w:shd w:val="clear" w:color="auto" w:fill="auto"/>
          </w:tcPr>
          <w:p w14:paraId="4C394D02" w14:textId="77777777" w:rsidR="003C502F" w:rsidRPr="00985111" w:rsidRDefault="003C502F" w:rsidP="003C502F">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3C502F" w:rsidRPr="00985111" w14:paraId="07CBC064" w14:textId="77777777" w:rsidTr="00301B37">
        <w:tc>
          <w:tcPr>
            <w:tcW w:w="273" w:type="pct"/>
            <w:shd w:val="clear" w:color="auto" w:fill="auto"/>
          </w:tcPr>
          <w:p w14:paraId="7A27C915" w14:textId="77777777" w:rsidR="003C502F" w:rsidRPr="00985111" w:rsidRDefault="003C502F" w:rsidP="003C502F">
            <w:pPr>
              <w:snapToGrid w:val="0"/>
              <w:contextualSpacing/>
              <w:rPr>
                <w:rFonts w:ascii="Times New Roman" w:eastAsia="Times New Roman" w:hAnsi="Times New Roman" w:cs="Times New Roman"/>
                <w:iCs/>
                <w:sz w:val="24"/>
                <w:szCs w:val="24"/>
              </w:rPr>
            </w:pPr>
          </w:p>
        </w:tc>
        <w:tc>
          <w:tcPr>
            <w:tcW w:w="3200" w:type="pct"/>
            <w:shd w:val="clear" w:color="auto" w:fill="auto"/>
          </w:tcPr>
          <w:p w14:paraId="635A127A" w14:textId="77777777" w:rsidR="003C502F" w:rsidRPr="00314663" w:rsidRDefault="003C502F" w:rsidP="003C502F">
            <w:pPr>
              <w:snapToGrid w:val="0"/>
              <w:contextualSpacing/>
              <w:rPr>
                <w:rFonts w:ascii="Times New Roman" w:eastAsia="Times New Roman" w:hAnsi="Times New Roman" w:cs="Times New Roman"/>
                <w:i/>
                <w:sz w:val="24"/>
                <w:szCs w:val="24"/>
              </w:rPr>
            </w:pPr>
          </w:p>
        </w:tc>
        <w:tc>
          <w:tcPr>
            <w:tcW w:w="1527" w:type="pct"/>
            <w:shd w:val="clear" w:color="auto" w:fill="auto"/>
          </w:tcPr>
          <w:p w14:paraId="1183C93C" w14:textId="77777777" w:rsidR="003C502F" w:rsidRPr="00314663" w:rsidRDefault="003C502F" w:rsidP="003C502F">
            <w:pPr>
              <w:snapToGrid w:val="0"/>
              <w:contextualSpacing/>
              <w:rPr>
                <w:rFonts w:ascii="Times New Roman" w:eastAsia="Times New Roman" w:hAnsi="Times New Roman" w:cs="Times New Roman"/>
                <w:iCs/>
                <w:sz w:val="24"/>
                <w:szCs w:val="24"/>
              </w:rPr>
            </w:pPr>
          </w:p>
        </w:tc>
      </w:tr>
    </w:tbl>
    <w:p w14:paraId="2EA07BA5" w14:textId="77777777" w:rsidR="003C502F" w:rsidRPr="00985111" w:rsidRDefault="003C502F" w:rsidP="003C502F">
      <w:pPr>
        <w:suppressAutoHyphens/>
        <w:ind w:firstLine="709"/>
        <w:rPr>
          <w:rFonts w:ascii="Times New Roman" w:hAnsi="Times New Roman" w:cs="Times New Roman"/>
          <w:sz w:val="24"/>
          <w:szCs w:val="24"/>
        </w:rPr>
      </w:pPr>
    </w:p>
    <w:p w14:paraId="38DE44EA" w14:textId="77777777" w:rsidR="00064407" w:rsidRPr="00985111" w:rsidRDefault="00064407" w:rsidP="00064407">
      <w:pPr>
        <w:suppressAutoHyphens/>
        <w:ind w:firstLine="709"/>
        <w:rPr>
          <w:rFonts w:ascii="Times New Roman" w:hAnsi="Times New Roman" w:cs="Times New Roman"/>
          <w:sz w:val="24"/>
          <w:szCs w:val="24"/>
        </w:rPr>
      </w:pPr>
    </w:p>
    <w:p w14:paraId="62372CF0" w14:textId="6345A457" w:rsidR="00064407" w:rsidRPr="00985111" w:rsidRDefault="00064407" w:rsidP="003C502F">
      <w:pPr>
        <w:suppressAutoHyphens/>
        <w:ind w:firstLine="709"/>
        <w:contextualSpacing/>
        <w:jc w:val="both"/>
        <w:rPr>
          <w:rFonts w:ascii="Times New Roman" w:hAnsi="Times New Roman" w:cs="Times New Roman"/>
          <w:bCs/>
          <w:sz w:val="24"/>
          <w:szCs w:val="24"/>
        </w:rPr>
      </w:pPr>
      <w:r w:rsidRPr="00985111">
        <w:rPr>
          <w:rFonts w:ascii="Times New Roman" w:eastAsia="Calibri" w:hAnsi="Times New Roman" w:cs="Times New Roman"/>
          <w:bCs/>
          <w:sz w:val="24"/>
          <w:szCs w:val="24"/>
        </w:rPr>
        <w:t>6</w:t>
      </w:r>
    </w:p>
    <w:p w14:paraId="79C3EA9F" w14:textId="04749105"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lastRenderedPageBreak/>
        <w:t>6.1.2.</w:t>
      </w:r>
      <w:r w:rsidR="003C502F">
        <w:rPr>
          <w:rFonts w:ascii="Times New Roman" w:hAnsi="Times New Roman" w:cs="Times New Roman"/>
          <w:bCs/>
          <w:sz w:val="24"/>
          <w:szCs w:val="24"/>
        </w:rPr>
        <w:t>4</w:t>
      </w:r>
      <w:r w:rsidRPr="00985111">
        <w:rPr>
          <w:rFonts w:ascii="Times New Roman" w:hAnsi="Times New Roman" w:cs="Times New Roman"/>
          <w:bCs/>
          <w:sz w:val="24"/>
          <w:szCs w:val="24"/>
        </w:rPr>
        <w:t>. Оснащение баз практик</w:t>
      </w:r>
    </w:p>
    <w:p w14:paraId="6C0CC421"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40CD1542" w14:textId="579D38FE" w:rsidR="00064407" w:rsidRPr="00BB36AF" w:rsidRDefault="00064407"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007B4214">
        <w:rPr>
          <w:rFonts w:ascii="Times New Roman" w:eastAsia="Calibri" w:hAnsi="Times New Roman" w:cs="Times New Roman"/>
          <w:sz w:val="24"/>
          <w:szCs w:val="24"/>
        </w:rPr>
        <w:fldChar w:fldCharType="begin"/>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REF</w:instrText>
      </w:r>
      <w:r w:rsidR="007B4214" w:rsidRP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Profil</w:instrText>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rPr>
        <w:fldChar w:fldCharType="separate"/>
      </w:r>
      <w:r w:rsidR="000055EB">
        <w:rPr>
          <w:rFonts w:ascii="Times New Roman" w:hAnsi="Times New Roman" w:cs="Times New Roman"/>
          <w:noProof/>
          <w:sz w:val="24"/>
          <w:szCs w:val="24"/>
        </w:rPr>
        <w:t>соответствующего</w:t>
      </w:r>
      <w:r w:rsidR="007B4214">
        <w:rPr>
          <w:rFonts w:ascii="Times New Roman" w:eastAsia="Calibri" w:hAnsi="Times New Roman" w:cs="Times New Roman"/>
          <w:sz w:val="24"/>
          <w:szCs w:val="24"/>
        </w:rPr>
        <w:fldChar w:fldCharType="end"/>
      </w:r>
      <w:r w:rsidRPr="007B4214">
        <w:rPr>
          <w:rFonts w:ascii="Times New Roman" w:eastAsia="Calibri" w:hAnsi="Times New Roman" w:cs="Times New Roman"/>
          <w:sz w:val="24"/>
          <w:szCs w:val="24"/>
        </w:rPr>
        <w:t xml:space="preserve"> профиля</w:t>
      </w:r>
      <w:r w:rsidRPr="00985111">
        <w:rPr>
          <w:rFonts w:ascii="Times New Roman" w:eastAsia="Calibri" w:hAnsi="Times New Roman" w:cs="Times New Roman"/>
          <w:sz w:val="24"/>
          <w:szCs w:val="24"/>
        </w:rPr>
        <w:t xml:space="preserve">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sid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004950C8">
        <w:rPr>
          <w:rFonts w:ascii="Times New Roman" w:eastAsia="Calibri" w:hAnsi="Times New Roman" w:cs="Times New Roman"/>
          <w:sz w:val="24"/>
          <w:szCs w:val="24"/>
        </w:rPr>
        <w:t>.</w:t>
      </w:r>
    </w:p>
    <w:p w14:paraId="16B554C7" w14:textId="6A3BA27A"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007B4214">
        <w:rPr>
          <w:rFonts w:ascii="Times New Roman" w:eastAsia="Calibri" w:hAnsi="Times New Roman" w:cs="Times New Roman"/>
          <w:sz w:val="24"/>
          <w:szCs w:val="24"/>
        </w:rPr>
        <w:fldChar w:fldCharType="begin"/>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REF</w:instrText>
      </w:r>
      <w:r w:rsidR="007B4214" w:rsidRP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Profil</w:instrText>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rPr>
        <w:fldChar w:fldCharType="separate"/>
      </w:r>
      <w:r w:rsidR="000055EB">
        <w:rPr>
          <w:rFonts w:ascii="Times New Roman" w:hAnsi="Times New Roman" w:cs="Times New Roman"/>
          <w:noProof/>
          <w:sz w:val="24"/>
          <w:szCs w:val="24"/>
        </w:rPr>
        <w:t>соответствующего</w:t>
      </w:r>
      <w:r w:rsidR="007B4214">
        <w:rPr>
          <w:rFonts w:ascii="Times New Roman" w:eastAsia="Calibri" w:hAnsi="Times New Roman" w:cs="Times New Roman"/>
          <w:sz w:val="24"/>
          <w:szCs w:val="24"/>
        </w:rPr>
        <w:fldChar w:fldCharType="end"/>
      </w:r>
      <w:r w:rsidRPr="007B4214">
        <w:rPr>
          <w:rFonts w:ascii="Times New Roman" w:eastAsia="Calibri" w:hAnsi="Times New Roman" w:cs="Times New Roman"/>
          <w:sz w:val="24"/>
          <w:szCs w:val="24"/>
        </w:rPr>
        <w:t xml:space="preserve"> профиля,</w:t>
      </w:r>
      <w:r w:rsidRPr="00985111">
        <w:rPr>
          <w:rFonts w:ascii="Times New Roman" w:eastAsia="Calibri" w:hAnsi="Times New Roman" w:cs="Times New Roman"/>
          <w:sz w:val="24"/>
          <w:szCs w:val="24"/>
        </w:rPr>
        <w:t xml:space="preserve"> обеспечивающих деятельность обучающихся в профессиональной области</w:t>
      </w:r>
      <w:r w:rsidR="00C779F6" w:rsidRPr="00C779F6">
        <w:rPr>
          <w:rFonts w:ascii="Times New Roman" w:eastAsia="Calibri" w:hAnsi="Times New Roman" w:cs="Times New Roman"/>
          <w:sz w:val="24"/>
          <w:szCs w:val="24"/>
        </w:rPr>
        <w:t xml:space="preserve"> </w:t>
      </w:r>
      <w:r w:rsidR="00C779F6">
        <w:rPr>
          <w:rFonts w:ascii="Times New Roman" w:eastAsia="Calibri" w:hAnsi="Times New Roman" w:cs="Times New Roman"/>
          <w:sz w:val="24"/>
          <w:szCs w:val="24"/>
        </w:rPr>
        <w:fldChar w:fldCharType="begin"/>
      </w:r>
      <w:r w:rsidR="00C779F6">
        <w:rPr>
          <w:rFonts w:ascii="Times New Roman" w:eastAsia="Calibri" w:hAnsi="Times New Roman" w:cs="Times New Roman"/>
          <w:sz w:val="24"/>
          <w:szCs w:val="24"/>
        </w:rPr>
        <w:instrText xml:space="preserve"> </w:instrText>
      </w:r>
      <w:r w:rsidR="00C779F6">
        <w:rPr>
          <w:rFonts w:ascii="Times New Roman" w:eastAsia="Calibri" w:hAnsi="Times New Roman" w:cs="Times New Roman"/>
          <w:sz w:val="24"/>
          <w:szCs w:val="24"/>
          <w:lang w:val="en-US"/>
        </w:rPr>
        <w:instrText>REF</w:instrText>
      </w:r>
      <w:r w:rsidR="00C779F6" w:rsidRPr="00C779F6">
        <w:rPr>
          <w:rFonts w:ascii="Times New Roman" w:eastAsia="Calibri" w:hAnsi="Times New Roman" w:cs="Times New Roman"/>
          <w:sz w:val="24"/>
          <w:szCs w:val="24"/>
        </w:rPr>
        <w:instrText xml:space="preserve"> </w:instrText>
      </w:r>
      <w:r w:rsidR="00C779F6">
        <w:rPr>
          <w:rFonts w:ascii="Times New Roman" w:eastAsia="Calibri" w:hAnsi="Times New Roman" w:cs="Times New Roman"/>
          <w:sz w:val="24"/>
          <w:szCs w:val="24"/>
          <w:lang w:val="en-US"/>
        </w:rPr>
        <w:instrText>Oblast</w:instrText>
      </w:r>
      <w:r w:rsidR="00C779F6">
        <w:rPr>
          <w:rFonts w:ascii="Times New Roman" w:eastAsia="Calibri" w:hAnsi="Times New Roman" w:cs="Times New Roman"/>
          <w:sz w:val="24"/>
          <w:szCs w:val="24"/>
        </w:rPr>
        <w:instrText xml:space="preserve"> </w:instrText>
      </w:r>
      <w:r w:rsidR="00C779F6">
        <w:rPr>
          <w:rFonts w:ascii="Times New Roman" w:eastAsia="Calibri" w:hAnsi="Times New Roman" w:cs="Times New Roman"/>
          <w:sz w:val="24"/>
          <w:szCs w:val="24"/>
        </w:rPr>
        <w:fldChar w:fldCharType="separate"/>
      </w:r>
      <w:r w:rsidR="000055EB">
        <w:rPr>
          <w:rFonts w:ascii="Times New Roman" w:hAnsi="Times New Roman" w:cs="Times New Roman"/>
          <w:noProof/>
          <w:sz w:val="24"/>
          <w:szCs w:val="24"/>
        </w:rPr>
        <w:t>14 Лесное хозяйство, охота</w:t>
      </w:r>
      <w:r w:rsidR="00C779F6">
        <w:rPr>
          <w:rFonts w:ascii="Times New Roman" w:eastAsia="Calibri" w:hAnsi="Times New Roman" w:cs="Times New Roman"/>
          <w:sz w:val="24"/>
          <w:szCs w:val="24"/>
        </w:rPr>
        <w:fldChar w:fldCharType="end"/>
      </w:r>
      <w:r w:rsidRPr="00985111">
        <w:rPr>
          <w:rFonts w:ascii="Times New Roman" w:eastAsia="Calibri" w:hAnsi="Times New Roman" w:cs="Times New Roman"/>
          <w:sz w:val="24"/>
          <w:szCs w:val="24"/>
        </w:rPr>
        <w:t xml:space="preserve">. </w:t>
      </w:r>
    </w:p>
    <w:p w14:paraId="45821AED"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w:t>
      </w:r>
      <w:r w:rsidRPr="00985111">
        <w:rPr>
          <w:rFonts w:ascii="Times New Roman" w:eastAsia="Calibri" w:hAnsi="Times New Roman" w:cs="Times New Roman"/>
          <w:sz w:val="24"/>
          <w:szCs w:val="24"/>
        </w:rPr>
        <w:br/>
        <w:t>с использованием современных технологий, материалов и оборудования.</w:t>
      </w:r>
    </w:p>
    <w:p w14:paraId="2B4FDEA0" w14:textId="77777777" w:rsidR="00064407" w:rsidRPr="00985111" w:rsidRDefault="00064407" w:rsidP="00064407">
      <w:pPr>
        <w:ind w:firstLine="709"/>
        <w:contextualSpacing/>
        <w:jc w:val="both"/>
        <w:rPr>
          <w:rFonts w:ascii="Times New Roman" w:eastAsia="Calibri" w:hAnsi="Times New Roman" w:cs="Times New Roman"/>
          <w:sz w:val="24"/>
          <w:szCs w:val="24"/>
        </w:rPr>
      </w:pPr>
    </w:p>
    <w:p w14:paraId="321C6283"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064407" w:rsidRPr="00985111" w14:paraId="465EEFD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FC12E3" w14:textId="77777777" w:rsidR="00064407" w:rsidRPr="00314663"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6D3308" w14:textId="77777777" w:rsidR="00064407" w:rsidRPr="00985111"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r w:rsidRPr="00985111">
              <w:rPr>
                <w:rFonts w:ascii="Times New Roman" w:eastAsia="Times New Roman" w:hAnsi="Times New Roman" w:cs="Times New Roman"/>
                <w:iCs/>
                <w:sz w:val="24"/>
                <w:szCs w:val="24"/>
                <w:vertAlign w:val="superscript"/>
              </w:rPr>
              <w:footnoteReference w:id="9"/>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4B85F6" w14:textId="77777777" w:rsidR="00064407" w:rsidRPr="00985111" w:rsidRDefault="00064407"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r w:rsidRPr="00985111">
              <w:rPr>
                <w:rFonts w:ascii="Times New Roman" w:eastAsia="Times New Roman" w:hAnsi="Times New Roman" w:cs="Times New Roman"/>
                <w:iCs/>
                <w:sz w:val="24"/>
                <w:szCs w:val="24"/>
                <w:vertAlign w:val="superscript"/>
              </w:rPr>
              <w:footnoteReference w:id="10"/>
            </w:r>
          </w:p>
        </w:tc>
      </w:tr>
      <w:tr w:rsidR="00064407" w:rsidRPr="00985111" w14:paraId="68A7B105"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2474F5" w14:textId="2EA6C45F"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064407" w:rsidRPr="00985111" w14:paraId="7F25EA0A"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3EFABD"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2482334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C90897A"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F6F34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E08CB1"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8256B1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0ED3C0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5A09235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E89CC7D"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76924D" w14:textId="77777777" w:rsidR="00064407" w:rsidRPr="00314663" w:rsidRDefault="00064407"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D78B56" w14:textId="77777777" w:rsidR="00064407" w:rsidRPr="00314663" w:rsidRDefault="00064407" w:rsidP="001F3287">
            <w:pPr>
              <w:snapToGrid w:val="0"/>
              <w:contextualSpacing/>
              <w:rPr>
                <w:rFonts w:ascii="Times New Roman" w:eastAsia="Times New Roman" w:hAnsi="Times New Roman" w:cs="Times New Roman"/>
                <w:i/>
                <w:sz w:val="24"/>
                <w:szCs w:val="24"/>
              </w:rPr>
            </w:pPr>
          </w:p>
        </w:tc>
      </w:tr>
      <w:tr w:rsidR="00064407" w:rsidRPr="00985111" w14:paraId="6E56BA7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9E2DFB" w14:textId="70C89F2E"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064407" w:rsidRPr="00985111" w14:paraId="52D52F3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3B6D1A"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6C59BB1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7818110"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41171C"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204DE9"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6C3D621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6B44D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064407" w:rsidRPr="00985111" w14:paraId="2ABC580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9E91913"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73A62C"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BACFA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44591BF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320791"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064407" w:rsidRPr="00985111" w14:paraId="24A14EA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93C2B4"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38E714E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B533FA6"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BD9B1F"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F4C99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CB345F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188501"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36F04A7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0229191"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374E8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CD603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173203C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647039" w14:textId="5B8FA31E"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064407" w:rsidRPr="00985111" w14:paraId="1829634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C72D7F"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2E48F78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6D2D4FE"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41D635"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C3A977"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27EE24E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DE8056"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5C9DA37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609AA12"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CE68A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92A3AA"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bl>
    <w:p w14:paraId="26953652" w14:textId="77777777" w:rsidR="00064407" w:rsidRPr="00985111" w:rsidRDefault="00064407" w:rsidP="00064407">
      <w:pPr>
        <w:ind w:firstLine="709"/>
        <w:jc w:val="both"/>
        <w:rPr>
          <w:rFonts w:ascii="Times New Roman" w:hAnsi="Times New Roman" w:cs="Times New Roman"/>
          <w:bCs/>
          <w:sz w:val="24"/>
          <w:szCs w:val="24"/>
        </w:rPr>
      </w:pPr>
    </w:p>
    <w:p w14:paraId="4551A7B4" w14:textId="77777777" w:rsidR="00064407" w:rsidRPr="00985111" w:rsidRDefault="00064407"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689B7BE8" w14:textId="77777777" w:rsidR="00064407" w:rsidRPr="00985111" w:rsidRDefault="00064407" w:rsidP="00064407">
      <w:pPr>
        <w:suppressAutoHyphens/>
        <w:ind w:firstLine="709"/>
        <w:jc w:val="both"/>
        <w:rPr>
          <w:rFonts w:ascii="Times New Roman" w:hAnsi="Times New Roman" w:cs="Times New Roman"/>
          <w:b/>
          <w:sz w:val="24"/>
          <w:szCs w:val="24"/>
        </w:rPr>
      </w:pPr>
      <w:bookmarkStart w:id="40" w:name="_Hlk68082241"/>
    </w:p>
    <w:p w14:paraId="2FED531E" w14:textId="77777777"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41" w:name="_Toc103594006"/>
      <w:bookmarkStart w:id="42" w:name="_Toc138940083"/>
      <w:r w:rsidRPr="00B90578">
        <w:rPr>
          <w:rFonts w:ascii="Times New Roman" w:eastAsia="Times New Roman" w:hAnsi="Times New Roman" w:cs="Times New Roman"/>
          <w:sz w:val="24"/>
          <w:szCs w:val="24"/>
        </w:rPr>
        <w:t>6.2. Требования к учебно-методическому обеспечению образовательной программы</w:t>
      </w:r>
      <w:bookmarkEnd w:id="40"/>
      <w:bookmarkEnd w:id="41"/>
      <w:bookmarkEnd w:id="42"/>
    </w:p>
    <w:p w14:paraId="3E9A6597"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w:t>
      </w:r>
      <w:r w:rsidRPr="00985111">
        <w:rPr>
          <w:rFonts w:ascii="Times New Roman" w:hAnsi="Times New Roman" w:cs="Times New Roman"/>
          <w:sz w:val="24"/>
          <w:szCs w:val="24"/>
        </w:rPr>
        <w:lastRenderedPageBreak/>
        <w:t xml:space="preserve">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44381477"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3676056E" w14:textId="490B65C4"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w:t>
      </w:r>
      <w:r w:rsidR="00985111">
        <w:rPr>
          <w:rFonts w:ascii="Times New Roman" w:hAnsi="Times New Roman" w:cs="Times New Roman"/>
          <w:sz w:val="24"/>
          <w:szCs w:val="24"/>
        </w:rPr>
        <w:br/>
      </w:r>
      <w:r w:rsidRPr="00985111">
        <w:rPr>
          <w:rFonts w:ascii="Times New Roman" w:hAnsi="Times New Roman" w:cs="Times New Roman"/>
          <w:sz w:val="24"/>
          <w:szCs w:val="24"/>
        </w:rPr>
        <w:t>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68BB0B86"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6AB60738"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43FCCA1" w14:textId="77777777" w:rsidR="00064407" w:rsidRPr="00985111" w:rsidRDefault="00064407"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11"/>
      </w:r>
      <w:r w:rsidRPr="00985111">
        <w:rPr>
          <w:rFonts w:ascii="Times New Roman" w:hAnsi="Times New Roman" w:cs="Times New Roman"/>
          <w:sz w:val="24"/>
          <w:szCs w:val="24"/>
        </w:rPr>
        <w:t xml:space="preserve">. </w:t>
      </w:r>
    </w:p>
    <w:p w14:paraId="7E9A1BCB" w14:textId="77777777" w:rsidR="00064407" w:rsidRPr="00985111" w:rsidRDefault="00064407"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064407" w:rsidRPr="00985111" w14:paraId="523C1F2F" w14:textId="77777777" w:rsidTr="00A63B26">
        <w:tc>
          <w:tcPr>
            <w:tcW w:w="323" w:type="pct"/>
            <w:tcBorders>
              <w:top w:val="single" w:sz="4" w:space="0" w:color="auto"/>
              <w:left w:val="single" w:sz="4" w:space="0" w:color="auto"/>
              <w:bottom w:val="single" w:sz="4" w:space="0" w:color="auto"/>
              <w:right w:val="single" w:sz="4" w:space="0" w:color="auto"/>
            </w:tcBorders>
            <w:hideMark/>
          </w:tcPr>
          <w:p w14:paraId="79293CBE"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3E0C4AEC"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78A309FC"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21C308FA"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064407" w:rsidRPr="00985111" w14:paraId="7CC5A945" w14:textId="77777777" w:rsidTr="00A63B26">
        <w:tc>
          <w:tcPr>
            <w:tcW w:w="323" w:type="pct"/>
            <w:tcBorders>
              <w:top w:val="single" w:sz="4" w:space="0" w:color="auto"/>
              <w:left w:val="single" w:sz="4" w:space="0" w:color="auto"/>
              <w:bottom w:val="single" w:sz="4" w:space="0" w:color="auto"/>
              <w:right w:val="single" w:sz="4" w:space="0" w:color="auto"/>
            </w:tcBorders>
            <w:hideMark/>
          </w:tcPr>
          <w:p w14:paraId="67852909" w14:textId="77777777" w:rsidR="00064407" w:rsidRPr="00985111" w:rsidRDefault="00064407"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7A842BBD" w14:textId="77777777" w:rsidR="00064407" w:rsidRPr="00985111" w:rsidRDefault="00064407"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3B8ED9F6" w14:textId="77777777" w:rsidR="00064407" w:rsidRPr="00985111" w:rsidRDefault="00064407"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724C8636" w14:textId="77777777" w:rsidR="00064407" w:rsidRPr="00985111" w:rsidRDefault="00064407" w:rsidP="001F3287">
            <w:pPr>
              <w:contextualSpacing/>
              <w:jc w:val="both"/>
              <w:rPr>
                <w:rFonts w:ascii="Times New Roman" w:eastAsia="Calibri" w:hAnsi="Times New Roman" w:cs="Times New Roman"/>
                <w:sz w:val="24"/>
                <w:szCs w:val="24"/>
              </w:rPr>
            </w:pPr>
          </w:p>
        </w:tc>
      </w:tr>
      <w:tr w:rsidR="00064407" w:rsidRPr="00985111" w14:paraId="34D2BC02" w14:textId="77777777" w:rsidTr="00A63B26">
        <w:tc>
          <w:tcPr>
            <w:tcW w:w="323" w:type="pct"/>
            <w:tcBorders>
              <w:top w:val="single" w:sz="4" w:space="0" w:color="auto"/>
              <w:left w:val="single" w:sz="4" w:space="0" w:color="auto"/>
              <w:bottom w:val="single" w:sz="4" w:space="0" w:color="auto"/>
              <w:right w:val="single" w:sz="4" w:space="0" w:color="auto"/>
            </w:tcBorders>
            <w:hideMark/>
          </w:tcPr>
          <w:p w14:paraId="45FBAC62" w14:textId="77777777" w:rsidR="00064407" w:rsidRPr="00985111" w:rsidRDefault="00064407"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6311103A" w14:textId="77777777" w:rsidR="00064407" w:rsidRPr="00985111" w:rsidRDefault="00064407"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20A87F1A" w14:textId="77777777" w:rsidR="00064407" w:rsidRPr="00985111" w:rsidRDefault="00064407"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7B20CFD9" w14:textId="77777777" w:rsidR="00064407" w:rsidRPr="00985111" w:rsidRDefault="00064407" w:rsidP="001F3287">
            <w:pPr>
              <w:contextualSpacing/>
              <w:jc w:val="both"/>
              <w:rPr>
                <w:rFonts w:ascii="Times New Roman" w:eastAsia="Calibri" w:hAnsi="Times New Roman" w:cs="Times New Roman"/>
                <w:sz w:val="24"/>
                <w:szCs w:val="24"/>
              </w:rPr>
            </w:pPr>
          </w:p>
        </w:tc>
      </w:tr>
    </w:tbl>
    <w:p w14:paraId="40F3C30D" w14:textId="77777777" w:rsidR="00064407" w:rsidRPr="00985111" w:rsidRDefault="00064407" w:rsidP="00064407">
      <w:pPr>
        <w:suppressAutoHyphens/>
        <w:ind w:firstLine="709"/>
        <w:jc w:val="both"/>
        <w:rPr>
          <w:rFonts w:ascii="Times New Roman" w:hAnsi="Times New Roman" w:cs="Times New Roman"/>
          <w:bCs/>
          <w:sz w:val="24"/>
          <w:szCs w:val="24"/>
        </w:rPr>
      </w:pPr>
    </w:p>
    <w:p w14:paraId="628E9300" w14:textId="77777777"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43" w:name="_Toc103594007"/>
      <w:bookmarkStart w:id="44" w:name="_Toc138940084"/>
      <w:r w:rsidRPr="00B90578">
        <w:rPr>
          <w:rFonts w:ascii="Times New Roman" w:eastAsia="Times New Roman" w:hAnsi="Times New Roman" w:cs="Times New Roman"/>
          <w:sz w:val="24"/>
          <w:szCs w:val="24"/>
        </w:rPr>
        <w:t>6.3. Требования к практической подготовке обучающихся</w:t>
      </w:r>
      <w:bookmarkEnd w:id="43"/>
      <w:bookmarkEnd w:id="44"/>
    </w:p>
    <w:p w14:paraId="12AA5992" w14:textId="5DF4534B"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00C779F6" w:rsidRPr="00C779F6">
        <w:rPr>
          <w:rFonts w:ascii="Times New Roman" w:hAnsi="Times New Roman" w:cs="Times New Roman"/>
          <w:bCs/>
          <w:sz w:val="24"/>
          <w:szCs w:val="24"/>
        </w:rPr>
        <w:t xml:space="preserve"> </w:t>
      </w:r>
      <w:r w:rsidR="00C779F6">
        <w:rPr>
          <w:rFonts w:ascii="Times New Roman" w:hAnsi="Times New Roman" w:cs="Times New Roman"/>
          <w:bCs/>
          <w:sz w:val="24"/>
          <w:szCs w:val="24"/>
        </w:rPr>
        <w:fldChar w:fldCharType="begin"/>
      </w:r>
      <w:r w:rsidR="00C779F6">
        <w:rPr>
          <w:rFonts w:ascii="Times New Roman" w:hAnsi="Times New Roman" w:cs="Times New Roman"/>
          <w:bCs/>
          <w:sz w:val="24"/>
          <w:szCs w:val="24"/>
        </w:rPr>
        <w:instrText xml:space="preserve"> </w:instrText>
      </w:r>
      <w:r w:rsidR="00C779F6">
        <w:rPr>
          <w:rFonts w:ascii="Times New Roman" w:hAnsi="Times New Roman" w:cs="Times New Roman"/>
          <w:bCs/>
          <w:sz w:val="24"/>
          <w:szCs w:val="24"/>
          <w:lang w:val="en-US"/>
        </w:rPr>
        <w:instrText>REF</w:instrText>
      </w:r>
      <w:r w:rsidR="00C779F6" w:rsidRPr="00C779F6">
        <w:rPr>
          <w:rFonts w:ascii="Times New Roman" w:hAnsi="Times New Roman" w:cs="Times New Roman"/>
          <w:bCs/>
          <w:sz w:val="24"/>
          <w:szCs w:val="24"/>
        </w:rPr>
        <w:instrText xml:space="preserve"> </w:instrText>
      </w:r>
      <w:r w:rsidR="00C779F6">
        <w:rPr>
          <w:rFonts w:ascii="Times New Roman" w:hAnsi="Times New Roman" w:cs="Times New Roman"/>
          <w:bCs/>
          <w:sz w:val="24"/>
          <w:szCs w:val="24"/>
          <w:lang w:val="en-US"/>
        </w:rPr>
        <w:instrText>PPKRS</w:instrText>
      </w:r>
      <w:r w:rsidR="00C779F6" w:rsidRPr="00C779F6">
        <w:rPr>
          <w:rFonts w:ascii="Times New Roman" w:hAnsi="Times New Roman" w:cs="Times New Roman"/>
          <w:bCs/>
          <w:sz w:val="24"/>
          <w:szCs w:val="24"/>
        </w:rPr>
        <w:instrText>_</w:instrText>
      </w:r>
      <w:r w:rsidR="00C779F6">
        <w:rPr>
          <w:rFonts w:ascii="Times New Roman" w:hAnsi="Times New Roman" w:cs="Times New Roman"/>
          <w:bCs/>
          <w:sz w:val="24"/>
          <w:szCs w:val="24"/>
          <w:lang w:val="en-US"/>
        </w:rPr>
        <w:instrText>PPSSZ</w:instrText>
      </w:r>
      <w:r w:rsidR="00C779F6" w:rsidRPr="00C779F6">
        <w:rPr>
          <w:rFonts w:ascii="Times New Roman" w:hAnsi="Times New Roman" w:cs="Times New Roman"/>
          <w:bCs/>
          <w:sz w:val="24"/>
          <w:szCs w:val="24"/>
        </w:rPr>
        <w:instrText>2</w:instrText>
      </w:r>
      <w:r w:rsidR="00C779F6">
        <w:rPr>
          <w:rFonts w:ascii="Times New Roman" w:hAnsi="Times New Roman" w:cs="Times New Roman"/>
          <w:bCs/>
          <w:sz w:val="24"/>
          <w:szCs w:val="24"/>
        </w:rPr>
        <w:instrText xml:space="preserve"> </w:instrText>
      </w:r>
      <w:r w:rsidR="00C779F6">
        <w:rPr>
          <w:rFonts w:ascii="Times New Roman" w:hAnsi="Times New Roman" w:cs="Times New Roman"/>
          <w:bCs/>
          <w:sz w:val="24"/>
          <w:szCs w:val="24"/>
        </w:rPr>
        <w:fldChar w:fldCharType="separate"/>
      </w:r>
      <w:r w:rsidR="000055EB">
        <w:rPr>
          <w:rFonts w:ascii="Times New Roman" w:hAnsi="Times New Roman" w:cs="Times New Roman"/>
          <w:noProof/>
          <w:sz w:val="24"/>
          <w:szCs w:val="24"/>
        </w:rPr>
        <w:t>специалистов среднего звена</w:t>
      </w:r>
      <w:r w:rsidR="00C779F6">
        <w:rPr>
          <w:rFonts w:ascii="Times New Roman" w:hAnsi="Times New Roman" w:cs="Times New Roman"/>
          <w:bCs/>
          <w:sz w:val="24"/>
          <w:szCs w:val="24"/>
        </w:rPr>
        <w:fldChar w:fldCharType="end"/>
      </w:r>
      <w:r w:rsidRPr="00985111">
        <w:rPr>
          <w:rFonts w:ascii="Times New Roman" w:hAnsi="Times New Roman" w:cs="Times New Roman"/>
          <w:bCs/>
          <w:sz w:val="24"/>
          <w:szCs w:val="24"/>
        </w:rPr>
        <w:t xml:space="preserve">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2C3ADF1A" w14:textId="71EAED0D"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007035C8">
        <w:rPr>
          <w:rFonts w:ascii="Times New Roman" w:eastAsia="Calibri" w:hAnsi="Times New Roman" w:cs="Times New Roman"/>
          <w:bCs/>
          <w:i/>
          <w:iCs/>
          <w:sz w:val="24"/>
          <w:szCs w:val="24"/>
        </w:rPr>
        <w:fldChar w:fldCharType="begin"/>
      </w:r>
      <w:r w:rsidR="007035C8">
        <w:rPr>
          <w:rFonts w:ascii="Times New Roman" w:eastAsia="Calibri" w:hAnsi="Times New Roman" w:cs="Times New Roman"/>
          <w:bCs/>
          <w:i/>
          <w:iCs/>
          <w:sz w:val="24"/>
          <w:szCs w:val="24"/>
        </w:rPr>
        <w:instrText xml:space="preserve"> </w:instrText>
      </w:r>
      <w:r w:rsidR="007035C8">
        <w:rPr>
          <w:rFonts w:ascii="Times New Roman" w:eastAsia="Calibri" w:hAnsi="Times New Roman" w:cs="Times New Roman"/>
          <w:bCs/>
          <w:iCs/>
          <w:sz w:val="24"/>
          <w:szCs w:val="24"/>
          <w:lang w:val="en-US"/>
        </w:rPr>
        <w:instrText>REF</w:instrText>
      </w:r>
      <w:r w:rsidR="007035C8">
        <w:rPr>
          <w:rFonts w:ascii="Times New Roman" w:eastAsia="Calibri" w:hAnsi="Times New Roman" w:cs="Times New Roman"/>
          <w:bCs/>
          <w:iCs/>
          <w:sz w:val="24"/>
          <w:szCs w:val="24"/>
        </w:rPr>
        <w:instrText xml:space="preserve"> </w:instrText>
      </w:r>
      <w:r w:rsidR="007035C8">
        <w:rPr>
          <w:rFonts w:ascii="Times New Roman" w:eastAsia="Calibri" w:hAnsi="Times New Roman" w:cs="Times New Roman"/>
          <w:bCs/>
          <w:iCs/>
          <w:sz w:val="24"/>
          <w:szCs w:val="24"/>
          <w:lang w:val="en-US"/>
        </w:rPr>
        <w:instrText>P</w:instrText>
      </w:r>
      <w:r w:rsidR="007035C8">
        <w:rPr>
          <w:rFonts w:ascii="Times New Roman" w:eastAsia="Calibri" w:hAnsi="Times New Roman" w:cs="Times New Roman"/>
          <w:bCs/>
          <w:iCs/>
          <w:sz w:val="24"/>
          <w:szCs w:val="24"/>
        </w:rPr>
        <w:instrText>_</w:instrText>
      </w:r>
      <w:r w:rsidR="007035C8">
        <w:rPr>
          <w:rFonts w:ascii="Times New Roman" w:eastAsia="Calibri" w:hAnsi="Times New Roman" w:cs="Times New Roman"/>
          <w:bCs/>
          <w:iCs/>
          <w:sz w:val="24"/>
          <w:szCs w:val="24"/>
          <w:lang w:val="en-US"/>
        </w:rPr>
        <w:instrText>S</w:instrText>
      </w:r>
      <w:r w:rsidR="007035C8">
        <w:rPr>
          <w:rFonts w:ascii="Times New Roman" w:eastAsia="Calibri" w:hAnsi="Times New Roman" w:cs="Times New Roman"/>
          <w:bCs/>
          <w:iCs/>
          <w:sz w:val="24"/>
          <w:szCs w:val="24"/>
        </w:rPr>
        <w:instrText>2</w:instrText>
      </w:r>
      <w:r w:rsidR="007035C8">
        <w:rPr>
          <w:rFonts w:ascii="Times New Roman" w:eastAsia="Calibri" w:hAnsi="Times New Roman" w:cs="Times New Roman"/>
          <w:bCs/>
          <w:i/>
          <w:iCs/>
          <w:sz w:val="24"/>
          <w:szCs w:val="24"/>
        </w:rPr>
        <w:instrText xml:space="preserve"> </w:instrText>
      </w:r>
      <w:r w:rsidR="007035C8">
        <w:rPr>
          <w:rFonts w:ascii="Times New Roman" w:eastAsia="Calibri" w:hAnsi="Times New Roman" w:cs="Times New Roman"/>
          <w:bCs/>
          <w:i/>
          <w:iCs/>
          <w:sz w:val="24"/>
          <w:szCs w:val="24"/>
        </w:rPr>
        <w:fldChar w:fldCharType="separate"/>
      </w:r>
      <w:r w:rsidR="000055EB">
        <w:rPr>
          <w:rFonts w:ascii="Times New Roman" w:hAnsi="Times New Roman" w:cs="Times New Roman"/>
          <w:noProof/>
          <w:sz w:val="24"/>
          <w:szCs w:val="24"/>
        </w:rPr>
        <w:t>специальности</w:t>
      </w:r>
      <w:r w:rsidR="007035C8">
        <w:rPr>
          <w:rFonts w:ascii="Times New Roman" w:eastAsia="Calibri" w:hAnsi="Times New Roman" w:cs="Times New Roman"/>
          <w:bCs/>
          <w:i/>
          <w:iCs/>
          <w:sz w:val="24"/>
          <w:szCs w:val="24"/>
        </w:rPr>
        <w:fldChar w:fldCharType="end"/>
      </w:r>
      <w:r w:rsidRPr="00985111">
        <w:rPr>
          <w:rFonts w:ascii="Times New Roman" w:hAnsi="Times New Roman" w:cs="Times New Roman"/>
          <w:bCs/>
          <w:sz w:val="24"/>
          <w:szCs w:val="24"/>
        </w:rPr>
        <w:t>.</w:t>
      </w:r>
    </w:p>
    <w:p w14:paraId="698DB099"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7BBCDAB5" w14:textId="77777777" w:rsidR="00064407" w:rsidRPr="00985111" w:rsidRDefault="0006440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171F5EFF" w14:textId="77777777" w:rsidR="00064407" w:rsidRPr="00985111" w:rsidRDefault="0006440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lastRenderedPageBreak/>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985111">
        <w:rPr>
          <w:rFonts w:ascii="Times New Roman" w:hAnsi="Times New Roman" w:cs="Times New Roman"/>
          <w:bCs/>
          <w:sz w:val="24"/>
          <w:szCs w:val="24"/>
        </w:rPr>
        <w:br/>
        <w:t>к реальным производственным;</w:t>
      </w:r>
    </w:p>
    <w:p w14:paraId="298C1F40" w14:textId="0CEBC74C" w:rsidR="00064407" w:rsidRPr="00985111" w:rsidRDefault="0006440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00985111">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7F97A014"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76E52A8E"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509E7D33" w14:textId="4C4954BF"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w:t>
      </w:r>
      <w:r w:rsidR="00985111">
        <w:rPr>
          <w:rFonts w:ascii="Times New Roman" w:hAnsi="Times New Roman" w:cs="Times New Roman"/>
          <w:bCs/>
          <w:sz w:val="24"/>
          <w:szCs w:val="24"/>
        </w:rPr>
        <w:br/>
      </w:r>
      <w:r w:rsidRPr="00985111">
        <w:rPr>
          <w:rFonts w:ascii="Times New Roman" w:hAnsi="Times New Roman" w:cs="Times New Roman"/>
          <w:bCs/>
          <w:sz w:val="24"/>
          <w:szCs w:val="24"/>
        </w:rPr>
        <w:t>в том числе на рабочем месте работодателя (профильной организации).</w:t>
      </w:r>
    </w:p>
    <w:p w14:paraId="0F8C40B8" w14:textId="46723346"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45" w:name="_Toc84499252"/>
      <w:bookmarkStart w:id="46" w:name="_Toc103594008"/>
      <w:bookmarkStart w:id="47" w:name="_Toc138940085"/>
      <w:bookmarkStart w:id="48" w:name="_Hlk68082671"/>
      <w:r w:rsidRPr="00B90578">
        <w:rPr>
          <w:rFonts w:ascii="Times New Roman" w:eastAsia="Times New Roman" w:hAnsi="Times New Roman" w:cs="Times New Roman"/>
          <w:sz w:val="24"/>
          <w:szCs w:val="24"/>
        </w:rPr>
        <w:t>6.4. Требования к организации воспитания обучающихся</w:t>
      </w:r>
      <w:bookmarkEnd w:id="45"/>
      <w:bookmarkEnd w:id="46"/>
      <w:bookmarkEnd w:id="47"/>
      <w:r w:rsidRPr="00B90578">
        <w:rPr>
          <w:rFonts w:ascii="Times New Roman" w:eastAsia="Times New Roman" w:hAnsi="Times New Roman" w:cs="Times New Roman"/>
          <w:sz w:val="24"/>
          <w:szCs w:val="24"/>
        </w:rPr>
        <w:t xml:space="preserve"> </w:t>
      </w:r>
    </w:p>
    <w:p w14:paraId="129B8486" w14:textId="77777777" w:rsidR="00064407" w:rsidRPr="00985111" w:rsidRDefault="00064407"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7337CC90" w14:textId="77777777" w:rsidR="00064407" w:rsidRPr="00985111" w:rsidRDefault="00064407"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3EAF9FE2" w14:textId="77777777" w:rsidR="00064407" w:rsidRPr="00985111" w:rsidRDefault="00064407"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72956668" w14:textId="77777777" w:rsidR="00064407" w:rsidRPr="00985111" w:rsidRDefault="00064407" w:rsidP="00CD2973">
      <w:pPr>
        <w:pStyle w:val="1d"/>
        <w:jc w:val="both"/>
        <w:rPr>
          <w:b/>
          <w:bCs/>
          <w:lang w:val="ru-RU"/>
        </w:rPr>
      </w:pPr>
    </w:p>
    <w:p w14:paraId="6886A4A8" w14:textId="77777777"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49" w:name="_Toc103594009"/>
      <w:bookmarkStart w:id="50" w:name="_Toc138940086"/>
      <w:bookmarkEnd w:id="48"/>
      <w:r w:rsidRPr="00B90578">
        <w:rPr>
          <w:rFonts w:ascii="Times New Roman" w:eastAsia="Times New Roman" w:hAnsi="Times New Roman" w:cs="Times New Roman"/>
          <w:sz w:val="24"/>
          <w:szCs w:val="24"/>
        </w:rPr>
        <w:t>6.5. Требования к кадровым условиям реализации образовательной программы</w:t>
      </w:r>
      <w:bookmarkEnd w:id="49"/>
      <w:bookmarkEnd w:id="50"/>
      <w:r w:rsidRPr="00B90578">
        <w:rPr>
          <w:rFonts w:ascii="Times New Roman" w:eastAsia="Times New Roman" w:hAnsi="Times New Roman" w:cs="Times New Roman"/>
          <w:sz w:val="24"/>
          <w:szCs w:val="24"/>
        </w:rPr>
        <w:t xml:space="preserve"> </w:t>
      </w:r>
    </w:p>
    <w:p w14:paraId="1067AB0F" w14:textId="7492238A" w:rsidR="00064407" w:rsidRPr="00985111" w:rsidRDefault="00064407"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sidR="00C779F6" w:rsidRPr="00C779F6">
        <w:rPr>
          <w:rFonts w:eastAsia="Calibri"/>
          <w:lang w:val="ru-RU" w:eastAsia="en-US"/>
        </w:rPr>
        <w:t xml:space="preserve"> </w:t>
      </w:r>
      <w:r w:rsidR="00C779F6">
        <w:rPr>
          <w:rFonts w:eastAsia="Calibri"/>
          <w:lang w:val="ru-RU" w:eastAsia="en-US"/>
        </w:rPr>
        <w:fldChar w:fldCharType="begin"/>
      </w:r>
      <w:r w:rsidR="00C779F6">
        <w:rPr>
          <w:rFonts w:eastAsia="Calibri"/>
          <w:lang w:val="ru-RU" w:eastAsia="en-US"/>
        </w:rPr>
        <w:instrText xml:space="preserve"> </w:instrText>
      </w:r>
      <w:r w:rsidR="00C779F6">
        <w:rPr>
          <w:rFonts w:eastAsia="Calibri"/>
          <w:lang w:eastAsia="en-US"/>
        </w:rPr>
        <w:instrText>REF</w:instrText>
      </w:r>
      <w:r w:rsidR="00C779F6" w:rsidRPr="00C779F6">
        <w:rPr>
          <w:rFonts w:eastAsia="Calibri"/>
          <w:lang w:val="ru-RU" w:eastAsia="en-US"/>
        </w:rPr>
        <w:instrText xml:space="preserve"> </w:instrText>
      </w:r>
      <w:r w:rsidR="00C779F6">
        <w:rPr>
          <w:rFonts w:eastAsia="Calibri"/>
          <w:lang w:eastAsia="en-US"/>
        </w:rPr>
        <w:instrText>Oblast</w:instrText>
      </w:r>
      <w:r w:rsidR="00C779F6">
        <w:rPr>
          <w:rFonts w:eastAsia="Calibri"/>
          <w:lang w:val="ru-RU" w:eastAsia="en-US"/>
        </w:rPr>
        <w:instrText xml:space="preserve"> </w:instrText>
      </w:r>
      <w:r w:rsidR="00C779F6">
        <w:rPr>
          <w:rFonts w:eastAsia="Calibri"/>
          <w:lang w:val="ru-RU" w:eastAsia="en-US"/>
        </w:rPr>
        <w:fldChar w:fldCharType="separate"/>
      </w:r>
      <w:r w:rsidR="000055EB" w:rsidRPr="000055EB">
        <w:rPr>
          <w:noProof/>
          <w:lang w:val="ru-RU"/>
        </w:rPr>
        <w:t>14 Лесное хозяйство, охота</w:t>
      </w:r>
      <w:r w:rsidR="00C779F6">
        <w:rPr>
          <w:rFonts w:eastAsia="Calibri"/>
          <w:lang w:val="ru-RU" w:eastAsia="en-US"/>
        </w:rPr>
        <w:fldChar w:fldCharType="end"/>
      </w:r>
      <w:r w:rsidRPr="00C779F6">
        <w:rPr>
          <w:rFonts w:eastAsia="Calibri"/>
          <w:bCs/>
          <w:iCs/>
          <w:lang w:val="ru-RU" w:eastAsia="en-US"/>
        </w:rPr>
        <w:t>,</w:t>
      </w:r>
      <w:r w:rsidRPr="00985111">
        <w:rPr>
          <w:rFonts w:eastAsia="Calibri"/>
          <w:bCs/>
          <w:iCs/>
          <w:lang w:val="ru-RU" w:eastAsia="en-US"/>
        </w:rPr>
        <w:t xml:space="preserve">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741A12BF" w14:textId="77777777" w:rsidR="00064407" w:rsidRPr="00985111" w:rsidRDefault="00064407"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274E2159" w14:textId="77777777" w:rsidR="00064407" w:rsidRPr="00985111" w:rsidRDefault="00064407"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w:t>
      </w:r>
      <w:r w:rsidRPr="00985111">
        <w:rPr>
          <w:lang w:val="ru-RU"/>
        </w:rPr>
        <w:lastRenderedPageBreak/>
        <w:t xml:space="preserve">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7B6225D3" w14:textId="77777777" w:rsidR="00064407" w:rsidRPr="00985111" w:rsidRDefault="00064407"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7F520F54" w14:textId="77777777" w:rsidR="00064407" w:rsidRPr="00985111" w:rsidRDefault="00064407" w:rsidP="00CD2973">
      <w:pPr>
        <w:pStyle w:val="1d"/>
        <w:jc w:val="both"/>
        <w:rPr>
          <w:b/>
          <w:lang w:val="ru-RU"/>
        </w:rPr>
      </w:pPr>
    </w:p>
    <w:p w14:paraId="0A22F724" w14:textId="77777777"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51" w:name="_Hlk68082695"/>
      <w:bookmarkStart w:id="52" w:name="_Toc103594010"/>
      <w:bookmarkStart w:id="53" w:name="_Toc138940087"/>
      <w:r w:rsidRPr="00B90578">
        <w:rPr>
          <w:rFonts w:ascii="Times New Roman" w:eastAsia="Times New Roman" w:hAnsi="Times New Roman" w:cs="Times New Roman"/>
          <w:sz w:val="24"/>
          <w:szCs w:val="24"/>
        </w:rPr>
        <w:t>6.6. Требования к финансовым условиям реализации образовательной программы</w:t>
      </w:r>
      <w:bookmarkEnd w:id="51"/>
      <w:bookmarkEnd w:id="52"/>
      <w:bookmarkEnd w:id="53"/>
      <w:r w:rsidRPr="00B90578">
        <w:rPr>
          <w:rFonts w:ascii="Times New Roman" w:eastAsia="Times New Roman" w:hAnsi="Times New Roman" w:cs="Times New Roman"/>
          <w:sz w:val="24"/>
          <w:szCs w:val="24"/>
        </w:rPr>
        <w:t xml:space="preserve"> </w:t>
      </w:r>
    </w:p>
    <w:p w14:paraId="7A6FC9A9" w14:textId="77777777" w:rsidR="00064407" w:rsidRPr="00985111" w:rsidRDefault="00064407" w:rsidP="003369EB">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12"/>
      </w:r>
    </w:p>
    <w:bookmarkEnd w:id="3"/>
    <w:bookmarkEnd w:id="4"/>
    <w:p w14:paraId="2D985155" w14:textId="72CB6243" w:rsidR="00064407" w:rsidRPr="00985111" w:rsidRDefault="00064407" w:rsidP="003369EB">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 xml:space="preserve">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4774E3F3" w14:textId="77777777" w:rsidR="00064407" w:rsidRPr="00985111" w:rsidRDefault="00064407" w:rsidP="003369EB">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6A59B259" w14:textId="77777777" w:rsidR="00064407" w:rsidRPr="00985111" w:rsidRDefault="00064407" w:rsidP="003369EB">
      <w:pPr>
        <w:pStyle w:val="1"/>
        <w:spacing w:after="0" w:afterAutospacing="0" w:line="276" w:lineRule="auto"/>
        <w:ind w:firstLine="708"/>
        <w:jc w:val="both"/>
        <w:rPr>
          <w:sz w:val="24"/>
          <w:szCs w:val="24"/>
        </w:rPr>
      </w:pPr>
      <w:bookmarkStart w:id="54" w:name="_Toc103594011"/>
      <w:bookmarkStart w:id="55" w:name="_Toc138940088"/>
      <w:r w:rsidRPr="00985111">
        <w:rPr>
          <w:sz w:val="24"/>
          <w:szCs w:val="24"/>
        </w:rPr>
        <w:t>Раздел 7. Формирование оценочных материалов для проведения государственной итоговой аттестации</w:t>
      </w:r>
      <w:bookmarkEnd w:id="54"/>
      <w:bookmarkEnd w:id="55"/>
      <w:r w:rsidRPr="00985111">
        <w:rPr>
          <w:sz w:val="24"/>
          <w:szCs w:val="24"/>
        </w:rPr>
        <w:t xml:space="preserve"> </w:t>
      </w:r>
    </w:p>
    <w:p w14:paraId="0E1BEEB4" w14:textId="58512D9C"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sidR="00985111">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6D7FA3B9" w14:textId="77777777" w:rsidR="00064407" w:rsidRPr="00A63B26" w:rsidRDefault="00064407" w:rsidP="00064407">
      <w:pPr>
        <w:ind w:firstLine="709"/>
        <w:contextualSpacing/>
        <w:jc w:val="both"/>
        <w:rPr>
          <w:rFonts w:ascii="Times New Roman" w:eastAsia="Calibri" w:hAnsi="Times New Roman" w:cs="Times New Roman"/>
          <w:iCs/>
          <w:sz w:val="24"/>
          <w:szCs w:val="24"/>
        </w:rPr>
      </w:pPr>
      <w:r w:rsidRPr="00A63B26">
        <w:rPr>
          <w:rFonts w:ascii="Times New Roman" w:eastAsia="Calibri" w:hAnsi="Times New Roman" w:cs="Times New Roman"/>
          <w:iCs/>
          <w:sz w:val="24"/>
          <w:szCs w:val="24"/>
        </w:rPr>
        <w:t>7.2. Выпускники, освоившие программы подготовки специалистов среднего звена,</w:t>
      </w:r>
      <w:r w:rsidRPr="00A63B26">
        <w:rPr>
          <w:rFonts w:ascii="Times New Roman" w:eastAsia="Calibri" w:hAnsi="Times New Roman" w:cs="Times New Roman"/>
          <w:i/>
          <w:sz w:val="24"/>
          <w:szCs w:val="24"/>
        </w:rPr>
        <w:t xml:space="preserve"> </w:t>
      </w:r>
      <w:r w:rsidRPr="00A63B26">
        <w:rPr>
          <w:rFonts w:ascii="Times New Roman" w:eastAsia="Calibri" w:hAnsi="Times New Roman" w:cs="Times New Roman"/>
          <w:iCs/>
          <w:sz w:val="24"/>
          <w:szCs w:val="24"/>
        </w:rPr>
        <w:t>сдают ГИА в форме демонстрационного экзамена и защиты дипломного проекта (работы).</w:t>
      </w:r>
    </w:p>
    <w:p w14:paraId="54B8DC1A" w14:textId="77777777" w:rsidR="00064407" w:rsidRPr="00A63B26" w:rsidRDefault="00064407" w:rsidP="00064407">
      <w:pPr>
        <w:ind w:firstLine="709"/>
        <w:contextualSpacing/>
        <w:jc w:val="both"/>
        <w:rPr>
          <w:rFonts w:ascii="Times New Roman" w:eastAsia="Calibri" w:hAnsi="Times New Roman" w:cs="Times New Roman"/>
          <w:i/>
          <w:sz w:val="24"/>
          <w:szCs w:val="24"/>
        </w:rPr>
      </w:pPr>
      <w:r w:rsidRPr="00A63B26">
        <w:rPr>
          <w:rFonts w:ascii="Times New Roman" w:eastAsia="Calibri" w:hAnsi="Times New Roman" w:cs="Times New Roman"/>
          <w:iCs/>
          <w:sz w:val="24"/>
          <w:szCs w:val="24"/>
        </w:rPr>
        <w:t>Требования к содержанию, объему и структуре дипломного проекта (работы) образовательная организация определяет самостоятельно с учетом ПОП-П</w:t>
      </w:r>
      <w:r w:rsidRPr="00A63B26">
        <w:rPr>
          <w:rFonts w:ascii="Times New Roman" w:eastAsia="Calibri" w:hAnsi="Times New Roman" w:cs="Times New Roman"/>
          <w:i/>
          <w:sz w:val="24"/>
          <w:szCs w:val="24"/>
        </w:rPr>
        <w:t>.</w:t>
      </w:r>
    </w:p>
    <w:p w14:paraId="52E0C0DD" w14:textId="26C009BB" w:rsidR="00064407" w:rsidRPr="00A63B26" w:rsidRDefault="00064407" w:rsidP="00064407">
      <w:pPr>
        <w:ind w:firstLine="709"/>
        <w:contextualSpacing/>
        <w:jc w:val="both"/>
        <w:rPr>
          <w:rFonts w:ascii="Times New Roman" w:eastAsia="Calibri" w:hAnsi="Times New Roman" w:cs="Times New Roman"/>
          <w:i/>
          <w:sz w:val="24"/>
          <w:szCs w:val="24"/>
        </w:rPr>
      </w:pPr>
      <w:r w:rsidRPr="00A63B26">
        <w:rPr>
          <w:rFonts w:ascii="Times New Roman" w:eastAsia="Calibri" w:hAnsi="Times New Roman" w:cs="Times New Roman"/>
          <w:iCs/>
          <w:sz w:val="24"/>
          <w:szCs w:val="24"/>
        </w:rPr>
        <w:t>Государственная итоговая аттестация завершается присвоением квалификации специалиста среднего звена:</w:t>
      </w:r>
      <w:r w:rsidRPr="00A63B26">
        <w:rPr>
          <w:rFonts w:ascii="Times New Roman" w:eastAsia="Calibri" w:hAnsi="Times New Roman" w:cs="Times New Roman"/>
          <w:i/>
          <w:sz w:val="24"/>
          <w:szCs w:val="24"/>
        </w:rPr>
        <w:t xml:space="preserve"> </w:t>
      </w:r>
      <w:r w:rsidR="007035C8" w:rsidRPr="00A63B26">
        <w:rPr>
          <w:rFonts w:ascii="Times New Roman" w:eastAsia="Calibri" w:hAnsi="Times New Roman" w:cs="Times New Roman"/>
          <w:iCs/>
          <w:sz w:val="24"/>
          <w:szCs w:val="24"/>
        </w:rPr>
        <w:t>«</w:t>
      </w:r>
      <w:r w:rsidR="007035C8" w:rsidRPr="00A63B26">
        <w:rPr>
          <w:rFonts w:ascii="Times New Roman" w:eastAsia="Calibri" w:hAnsi="Times New Roman" w:cs="Times New Roman"/>
          <w:iCs/>
          <w:sz w:val="24"/>
          <w:szCs w:val="24"/>
        </w:rPr>
        <w:fldChar w:fldCharType="begin"/>
      </w:r>
      <w:r w:rsidR="007035C8" w:rsidRPr="00A63B26">
        <w:rPr>
          <w:rFonts w:ascii="Times New Roman" w:eastAsia="Calibri" w:hAnsi="Times New Roman" w:cs="Times New Roman"/>
          <w:iCs/>
          <w:sz w:val="24"/>
          <w:szCs w:val="24"/>
        </w:rPr>
        <w:instrText xml:space="preserve"> </w:instrText>
      </w:r>
      <w:r w:rsidR="007035C8" w:rsidRPr="00A63B26">
        <w:rPr>
          <w:rFonts w:ascii="Times New Roman" w:eastAsia="Calibri" w:hAnsi="Times New Roman" w:cs="Times New Roman"/>
          <w:iCs/>
          <w:sz w:val="24"/>
          <w:szCs w:val="24"/>
          <w:lang w:val="en-US"/>
        </w:rPr>
        <w:instrText>REF</w:instrText>
      </w:r>
      <w:r w:rsidR="007035C8" w:rsidRPr="00A63B26">
        <w:rPr>
          <w:rFonts w:ascii="Times New Roman" w:eastAsia="Calibri" w:hAnsi="Times New Roman" w:cs="Times New Roman"/>
          <w:iCs/>
          <w:sz w:val="24"/>
          <w:szCs w:val="24"/>
        </w:rPr>
        <w:instrText xml:space="preserve"> </w:instrText>
      </w:r>
      <w:r w:rsidR="007035C8" w:rsidRPr="00A63B26">
        <w:rPr>
          <w:rFonts w:ascii="Times New Roman" w:eastAsia="Calibri" w:hAnsi="Times New Roman" w:cs="Times New Roman"/>
          <w:iCs/>
          <w:sz w:val="24"/>
          <w:szCs w:val="24"/>
          <w:lang w:val="en-US"/>
        </w:rPr>
        <w:instrText>KVAL</w:instrText>
      </w:r>
      <w:r w:rsidR="007035C8" w:rsidRPr="00A63B26">
        <w:rPr>
          <w:rFonts w:ascii="Times New Roman" w:eastAsia="Calibri" w:hAnsi="Times New Roman" w:cs="Times New Roman"/>
          <w:iCs/>
          <w:sz w:val="24"/>
          <w:szCs w:val="24"/>
        </w:rPr>
        <w:instrText xml:space="preserve">  \* MERGEFORMAT </w:instrText>
      </w:r>
      <w:r w:rsidR="007035C8" w:rsidRPr="00A63B26">
        <w:rPr>
          <w:rFonts w:ascii="Times New Roman" w:eastAsia="Calibri" w:hAnsi="Times New Roman" w:cs="Times New Roman"/>
          <w:iCs/>
          <w:sz w:val="24"/>
          <w:szCs w:val="24"/>
        </w:rPr>
        <w:fldChar w:fldCharType="separate"/>
      </w:r>
      <w:r w:rsidR="000055EB" w:rsidRPr="00A63B26">
        <w:rPr>
          <w:rFonts w:ascii="Times New Roman" w:eastAsia="Calibri" w:hAnsi="Times New Roman" w:cs="Times New Roman"/>
          <w:iCs/>
          <w:sz w:val="24"/>
          <w:szCs w:val="24"/>
        </w:rPr>
        <w:t>Специалист лесного и</w:t>
      </w:r>
      <w:r w:rsidR="000055EB" w:rsidRPr="00A63B26">
        <w:rPr>
          <w:rFonts w:ascii="Times New Roman" w:hAnsi="Times New Roman" w:cs="Times New Roman"/>
          <w:noProof/>
          <w:sz w:val="24"/>
          <w:szCs w:val="24"/>
        </w:rPr>
        <w:t xml:space="preserve"> лесопаркового хозяйства</w:t>
      </w:r>
      <w:r w:rsidR="007035C8" w:rsidRPr="00A63B26">
        <w:rPr>
          <w:rFonts w:ascii="Times New Roman" w:eastAsia="Calibri" w:hAnsi="Times New Roman" w:cs="Times New Roman"/>
          <w:iCs/>
          <w:sz w:val="24"/>
          <w:szCs w:val="24"/>
        </w:rPr>
        <w:fldChar w:fldCharType="end"/>
      </w:r>
      <w:r w:rsidR="007035C8" w:rsidRPr="00A63B26">
        <w:rPr>
          <w:rFonts w:ascii="Times New Roman" w:eastAsia="Calibri" w:hAnsi="Times New Roman" w:cs="Times New Roman"/>
          <w:iCs/>
          <w:sz w:val="24"/>
          <w:szCs w:val="24"/>
        </w:rPr>
        <w:t>»</w:t>
      </w:r>
      <w:r w:rsidRPr="00A63B26">
        <w:rPr>
          <w:rFonts w:ascii="Times New Roman" w:eastAsia="Calibri" w:hAnsi="Times New Roman" w:cs="Times New Roman"/>
          <w:i/>
          <w:sz w:val="24"/>
          <w:szCs w:val="24"/>
        </w:rPr>
        <w:t>.</w:t>
      </w:r>
    </w:p>
    <w:p w14:paraId="0E5E0EB4" w14:textId="77777777"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4966D66C" w14:textId="77777777"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093CCE92" w14:textId="77777777" w:rsidR="00064407" w:rsidRPr="00985111" w:rsidRDefault="00064407" w:rsidP="00064407">
      <w:pPr>
        <w:widowControl w:val="0"/>
        <w:contextualSpacing/>
        <w:jc w:val="both"/>
        <w:rPr>
          <w:rFonts w:ascii="Times New Roman" w:hAnsi="Times New Roman" w:cs="Times New Roman"/>
          <w:spacing w:val="-2"/>
          <w:sz w:val="24"/>
          <w:szCs w:val="24"/>
        </w:rPr>
      </w:pPr>
    </w:p>
    <w:sectPr w:rsidR="00064407" w:rsidRPr="00985111" w:rsidSect="00D46501">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EEA932" w14:textId="77777777" w:rsidR="00264511" w:rsidRDefault="00264511" w:rsidP="00A858FE">
      <w:r>
        <w:separator/>
      </w:r>
    </w:p>
  </w:endnote>
  <w:endnote w:type="continuationSeparator" w:id="0">
    <w:p w14:paraId="124F598A" w14:textId="77777777" w:rsidR="00264511" w:rsidRDefault="0026451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Arial Unicode MS"/>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A59457" w14:textId="77777777" w:rsidR="00264511" w:rsidRDefault="00264511" w:rsidP="00A858FE">
      <w:r>
        <w:separator/>
      </w:r>
    </w:p>
  </w:footnote>
  <w:footnote w:type="continuationSeparator" w:id="0">
    <w:p w14:paraId="109BAE23" w14:textId="77777777" w:rsidR="00264511" w:rsidRDefault="00264511" w:rsidP="00A858FE">
      <w:r>
        <w:continuationSeparator/>
      </w:r>
    </w:p>
  </w:footnote>
  <w:footnote w:id="1">
    <w:p w14:paraId="64F7A1FF" w14:textId="77777777" w:rsidR="00064407" w:rsidRPr="003D7B1C" w:rsidRDefault="00064407"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0B0EB2A5" w14:textId="77777777" w:rsidR="00064407" w:rsidRPr="002738BF" w:rsidRDefault="00064407" w:rsidP="00064407">
      <w:pPr>
        <w:pStyle w:val="af1"/>
        <w:rPr>
          <w:lang w:val="ru-RU"/>
        </w:rPr>
      </w:pPr>
    </w:p>
  </w:footnote>
  <w:footnote w:id="2">
    <w:p w14:paraId="4DE812D9" w14:textId="77777777" w:rsidR="00064407" w:rsidRPr="003E6BE5" w:rsidRDefault="00064407"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473326AA" w14:textId="77777777" w:rsidR="00064407" w:rsidRPr="00C85CC6" w:rsidRDefault="00064407"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105F29FE" w14:textId="77777777" w:rsidR="00064407" w:rsidRPr="009F2657" w:rsidRDefault="00064407"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2DDAADC5" w14:textId="77777777" w:rsidR="00064407" w:rsidRPr="009F2657" w:rsidRDefault="00064407"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394936C2" w14:textId="77777777" w:rsidR="00064407" w:rsidRPr="009B38AA" w:rsidRDefault="00064407"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028184F1" w14:textId="77777777" w:rsidR="00064407" w:rsidRPr="009B38AA" w:rsidRDefault="00064407" w:rsidP="00064407">
      <w:pPr>
        <w:pStyle w:val="af1"/>
        <w:suppressAutoHyphens/>
        <w:jc w:val="both"/>
        <w:rPr>
          <w:lang w:val="ru-RU"/>
        </w:rPr>
      </w:pPr>
      <w:r w:rsidRPr="009B38AA">
        <w:rPr>
          <w:rStyle w:val="af3"/>
        </w:rPr>
        <w:footnoteRef/>
      </w:r>
      <w:r w:rsidRPr="009B38AA">
        <w:rPr>
          <w:lang w:val="ru-RU"/>
        </w:rPr>
        <w:t xml:space="preserve"> </w:t>
      </w:r>
      <w:r>
        <w:rPr>
          <w:lang w:val="ru-RU"/>
        </w:rPr>
        <w:t>Здесь и далее – с</w:t>
      </w:r>
      <w:r w:rsidRPr="009B38AA">
        <w:rPr>
          <w:lang w:val="ru-RU"/>
        </w:rPr>
        <w:t xml:space="preserve">писок оборудования </w:t>
      </w:r>
      <w:r>
        <w:rPr>
          <w:lang w:val="ru-RU"/>
        </w:rPr>
        <w:t xml:space="preserve">специальных помещений </w:t>
      </w:r>
      <w:r w:rsidRPr="009B38AA">
        <w:rPr>
          <w:lang w:val="ru-RU"/>
        </w:rPr>
        <w:t>дополняется образовательной организацией при формировании основной профессиональной образовательной программы.</w:t>
      </w:r>
    </w:p>
  </w:footnote>
  <w:footnote w:id="8">
    <w:p w14:paraId="3DD5B12C" w14:textId="77777777" w:rsidR="00064407" w:rsidRPr="005871F6" w:rsidRDefault="00064407" w:rsidP="00064407">
      <w:pPr>
        <w:pStyle w:val="af1"/>
        <w:jc w:val="both"/>
        <w:rPr>
          <w:lang w:val="ru-RU"/>
        </w:rPr>
      </w:pPr>
      <w:r w:rsidRPr="009B38AA">
        <w:rPr>
          <w:rStyle w:val="af3"/>
        </w:rPr>
        <w:footnoteRef/>
      </w:r>
      <w:r w:rsidRPr="009B38AA">
        <w:rPr>
          <w:lang w:val="ru-RU"/>
        </w:rPr>
        <w:t xml:space="preserve"> </w:t>
      </w:r>
      <w:r>
        <w:rPr>
          <w:lang w:val="ru-RU"/>
        </w:rPr>
        <w:t>Здесь и далее – т</w:t>
      </w:r>
      <w:r w:rsidRPr="009B38AA">
        <w:rPr>
          <w:lang w:val="ru-RU"/>
        </w:rPr>
        <w:t xml:space="preserve">ехническое описание </w:t>
      </w:r>
      <w:r>
        <w:rPr>
          <w:lang w:val="ru-RU"/>
        </w:rPr>
        <w:t xml:space="preserve">специальных помещений </w:t>
      </w:r>
      <w:r w:rsidRPr="009B38AA">
        <w:rPr>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9">
    <w:p w14:paraId="4D5F6C87" w14:textId="77777777" w:rsidR="00064407" w:rsidRPr="00734500" w:rsidRDefault="00064407" w:rsidP="00064407">
      <w:pPr>
        <w:pStyle w:val="af1"/>
        <w:suppressAutoHyphens/>
        <w:jc w:val="both"/>
        <w:rPr>
          <w:lang w:val="ru-RU"/>
        </w:rPr>
      </w:pPr>
      <w:r w:rsidRPr="00734500">
        <w:rPr>
          <w:rStyle w:val="af3"/>
        </w:rPr>
        <w:footnoteRef/>
      </w:r>
      <w:r w:rsidRPr="00734500">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0">
    <w:p w14:paraId="60D35347" w14:textId="77777777" w:rsidR="00064407" w:rsidRPr="00734500" w:rsidRDefault="00064407" w:rsidP="00064407">
      <w:pPr>
        <w:pStyle w:val="af1"/>
        <w:jc w:val="both"/>
        <w:rPr>
          <w:lang w:val="ru-RU"/>
        </w:rPr>
      </w:pPr>
      <w:r w:rsidRPr="00734500">
        <w:rPr>
          <w:rStyle w:val="af3"/>
        </w:rPr>
        <w:footnoteRef/>
      </w:r>
      <w:r w:rsidRPr="00734500">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1">
    <w:p w14:paraId="69E124D1" w14:textId="77777777" w:rsidR="00064407" w:rsidRPr="00E403F4" w:rsidRDefault="00064407"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12">
    <w:p w14:paraId="7D4E6680" w14:textId="77777777" w:rsidR="00064407" w:rsidRPr="007D58E2" w:rsidRDefault="00064407"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4F06F5E1" w14:textId="77777777" w:rsidR="000E6DD2" w:rsidRPr="007C63D0" w:rsidRDefault="000E6DD2">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59138EC2" w14:textId="77777777" w:rsidR="000E6DD2" w:rsidRDefault="000E6DD2">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4906A" w14:textId="49F96F69" w:rsidR="0092062D" w:rsidRPr="007C63D0" w:rsidRDefault="0092062D">
    <w:pPr>
      <w:pStyle w:val="ac"/>
      <w:jc w:val="center"/>
      <w:rPr>
        <w:rFonts w:ascii="Times New Roman" w:hAnsi="Times New Roman" w:cs="Times New Roman"/>
        <w:sz w:val="24"/>
        <w:szCs w:val="24"/>
      </w:rPr>
    </w:pPr>
  </w:p>
  <w:p w14:paraId="43B50412" w14:textId="77777777" w:rsidR="00064407" w:rsidRDefault="00064407">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768F250F" w14:textId="77777777" w:rsidR="0092062D" w:rsidRPr="007C63D0" w:rsidRDefault="0092062D">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C8DA9C1" w14:textId="77777777" w:rsidR="0092062D" w:rsidRDefault="0092062D">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32"/>
    <w:lvl w:ilvl="0">
      <w:start w:val="1"/>
      <w:numFmt w:val="bullet"/>
      <w:lvlText w:val=""/>
      <w:lvlJc w:val="left"/>
      <w:pPr>
        <w:tabs>
          <w:tab w:val="num" w:pos="0"/>
        </w:tabs>
        <w:ind w:left="1429" w:hanging="360"/>
      </w:pPr>
      <w:rPr>
        <w:rFonts w:ascii="Symbol" w:hAnsi="Symbol" w:cs="Symbol" w:hint="default"/>
        <w:sz w:val="24"/>
        <w:szCs w:val="24"/>
      </w:rPr>
    </w:lvl>
  </w:abstractNum>
  <w:abstractNum w:abstractNumId="2" w15:restartNumberingAfterBreak="0">
    <w:nsid w:val="00000003"/>
    <w:multiLevelType w:val="singleLevel"/>
    <w:tmpl w:val="00000003"/>
    <w:name w:val="WW8Num39"/>
    <w:lvl w:ilvl="0">
      <w:start w:val="1"/>
      <w:numFmt w:val="bullet"/>
      <w:lvlText w:val=""/>
      <w:lvlJc w:val="left"/>
      <w:pPr>
        <w:tabs>
          <w:tab w:val="num" w:pos="0"/>
        </w:tabs>
        <w:ind w:left="502" w:hanging="360"/>
      </w:pPr>
      <w:rPr>
        <w:rFonts w:ascii="Symbol" w:hAnsi="Symbol" w:cs="Symbol" w:hint="default"/>
        <w:color w:val="000000"/>
        <w:sz w:val="24"/>
        <w:szCs w:val="24"/>
      </w:r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15:restartNumberingAfterBreak="0">
    <w:nsid w:val="18C91BA3"/>
    <w:multiLevelType w:val="hybridMultilevel"/>
    <w:tmpl w:val="CDB8C5E4"/>
    <w:lvl w:ilvl="0" w:tplc="5D6C53DA">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C145ED3"/>
    <w:multiLevelType w:val="hybridMultilevel"/>
    <w:tmpl w:val="12F21E0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323C6331"/>
    <w:multiLevelType w:val="hybridMultilevel"/>
    <w:tmpl w:val="469ADF26"/>
    <w:lvl w:ilvl="0" w:tplc="18D03B2C">
      <w:start w:val="1"/>
      <w:numFmt w:val="decimal"/>
      <w:lvlText w:val="%1."/>
      <w:lvlJc w:val="left"/>
      <w:pPr>
        <w:ind w:left="840" w:hanging="48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77D6BCA"/>
    <w:multiLevelType w:val="hybridMultilevel"/>
    <w:tmpl w:val="12C8CF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6"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784A723E"/>
    <w:multiLevelType w:val="hybridMultilevel"/>
    <w:tmpl w:val="FACC20E8"/>
    <w:lvl w:ilvl="0" w:tplc="5D6C53DA">
      <w:start w:val="1"/>
      <w:numFmt w:val="bullet"/>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7"/>
  </w:num>
  <w:num w:numId="2">
    <w:abstractNumId w:val="9"/>
  </w:num>
  <w:num w:numId="3">
    <w:abstractNumId w:val="16"/>
  </w:num>
  <w:num w:numId="4">
    <w:abstractNumId w:val="10"/>
  </w:num>
  <w:num w:numId="5">
    <w:abstractNumId w:val="6"/>
  </w:num>
  <w:num w:numId="6">
    <w:abstractNumId w:val="3"/>
  </w:num>
  <w:num w:numId="7">
    <w:abstractNumId w:val="15"/>
  </w:num>
  <w:num w:numId="8">
    <w:abstractNumId w:val="5"/>
  </w:num>
  <w:num w:numId="9">
    <w:abstractNumId w:val="11"/>
  </w:num>
  <w:num w:numId="10">
    <w:abstractNumId w:val="4"/>
  </w:num>
  <w:num w:numId="11">
    <w:abstractNumId w:val="14"/>
  </w:num>
  <w:num w:numId="12">
    <w:abstractNumId w:val="18"/>
  </w:num>
  <w:num w:numId="13">
    <w:abstractNumId w:val="0"/>
  </w:num>
  <w:num w:numId="14">
    <w:abstractNumId w:val="1"/>
  </w:num>
  <w:num w:numId="15">
    <w:abstractNumId w:val="2"/>
  </w:num>
  <w:num w:numId="16">
    <w:abstractNumId w:val="20"/>
  </w:num>
  <w:num w:numId="17">
    <w:abstractNumId w:val="7"/>
  </w:num>
  <w:num w:numId="18">
    <w:abstractNumId w:val="12"/>
  </w:num>
  <w:num w:numId="19">
    <w:abstractNumId w:val="13"/>
  </w:num>
  <w:num w:numId="20">
    <w:abstractNumId w:val="19"/>
  </w:num>
  <w:num w:numId="21">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55EB"/>
    <w:rsid w:val="000079C3"/>
    <w:rsid w:val="00007F70"/>
    <w:rsid w:val="000112BC"/>
    <w:rsid w:val="00011EE3"/>
    <w:rsid w:val="00012459"/>
    <w:rsid w:val="000179F8"/>
    <w:rsid w:val="00021F15"/>
    <w:rsid w:val="000274BC"/>
    <w:rsid w:val="000310CB"/>
    <w:rsid w:val="00042069"/>
    <w:rsid w:val="00064407"/>
    <w:rsid w:val="0007128F"/>
    <w:rsid w:val="00073FAA"/>
    <w:rsid w:val="00083B9B"/>
    <w:rsid w:val="00084EB0"/>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07EC"/>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69DC"/>
    <w:rsid w:val="00117DB9"/>
    <w:rsid w:val="001244C3"/>
    <w:rsid w:val="0012718A"/>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5A94"/>
    <w:rsid w:val="00187560"/>
    <w:rsid w:val="001944D3"/>
    <w:rsid w:val="00196996"/>
    <w:rsid w:val="00197F9A"/>
    <w:rsid w:val="001A38DD"/>
    <w:rsid w:val="001A6B4D"/>
    <w:rsid w:val="001A723D"/>
    <w:rsid w:val="001B0B88"/>
    <w:rsid w:val="001C3496"/>
    <w:rsid w:val="001C3659"/>
    <w:rsid w:val="001F3287"/>
    <w:rsid w:val="001F38D5"/>
    <w:rsid w:val="001F47BF"/>
    <w:rsid w:val="001F7412"/>
    <w:rsid w:val="002003DB"/>
    <w:rsid w:val="002005BD"/>
    <w:rsid w:val="00200AFE"/>
    <w:rsid w:val="00200BCC"/>
    <w:rsid w:val="00207F28"/>
    <w:rsid w:val="00214055"/>
    <w:rsid w:val="002140AD"/>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511"/>
    <w:rsid w:val="00270B26"/>
    <w:rsid w:val="0027581E"/>
    <w:rsid w:val="00280ABA"/>
    <w:rsid w:val="00284E57"/>
    <w:rsid w:val="00286EA2"/>
    <w:rsid w:val="002879BA"/>
    <w:rsid w:val="00290CA1"/>
    <w:rsid w:val="00291E7B"/>
    <w:rsid w:val="002945C8"/>
    <w:rsid w:val="002A19FA"/>
    <w:rsid w:val="002A400A"/>
    <w:rsid w:val="002A538D"/>
    <w:rsid w:val="002C4B17"/>
    <w:rsid w:val="002C75C7"/>
    <w:rsid w:val="002D2060"/>
    <w:rsid w:val="002D49B6"/>
    <w:rsid w:val="002D7253"/>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6FE9"/>
    <w:rsid w:val="003172EE"/>
    <w:rsid w:val="0032315D"/>
    <w:rsid w:val="00324B82"/>
    <w:rsid w:val="003271B8"/>
    <w:rsid w:val="00332233"/>
    <w:rsid w:val="003369AE"/>
    <w:rsid w:val="003369EB"/>
    <w:rsid w:val="00340F33"/>
    <w:rsid w:val="00343F5D"/>
    <w:rsid w:val="0034429F"/>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3D62"/>
    <w:rsid w:val="003B4577"/>
    <w:rsid w:val="003B46DB"/>
    <w:rsid w:val="003B6459"/>
    <w:rsid w:val="003B7149"/>
    <w:rsid w:val="003B7C0D"/>
    <w:rsid w:val="003C2233"/>
    <w:rsid w:val="003C502F"/>
    <w:rsid w:val="003C50D0"/>
    <w:rsid w:val="003E3944"/>
    <w:rsid w:val="003E4AB0"/>
    <w:rsid w:val="003E53A2"/>
    <w:rsid w:val="003E679E"/>
    <w:rsid w:val="003F2DBF"/>
    <w:rsid w:val="003F46FC"/>
    <w:rsid w:val="003F6821"/>
    <w:rsid w:val="003F7CE2"/>
    <w:rsid w:val="003F7D5F"/>
    <w:rsid w:val="00400709"/>
    <w:rsid w:val="00404341"/>
    <w:rsid w:val="00412DCD"/>
    <w:rsid w:val="004156BF"/>
    <w:rsid w:val="004211E4"/>
    <w:rsid w:val="00421B42"/>
    <w:rsid w:val="00421DCE"/>
    <w:rsid w:val="004229AC"/>
    <w:rsid w:val="004250DD"/>
    <w:rsid w:val="00433CDF"/>
    <w:rsid w:val="00437EDC"/>
    <w:rsid w:val="00443FB5"/>
    <w:rsid w:val="0044451D"/>
    <w:rsid w:val="00453ED1"/>
    <w:rsid w:val="00456D18"/>
    <w:rsid w:val="0045771E"/>
    <w:rsid w:val="00457DBB"/>
    <w:rsid w:val="004603A3"/>
    <w:rsid w:val="004626BE"/>
    <w:rsid w:val="004722A0"/>
    <w:rsid w:val="004806A0"/>
    <w:rsid w:val="004809D9"/>
    <w:rsid w:val="00490128"/>
    <w:rsid w:val="00494B4A"/>
    <w:rsid w:val="004950C8"/>
    <w:rsid w:val="004A1B5A"/>
    <w:rsid w:val="004A715C"/>
    <w:rsid w:val="004A7CA8"/>
    <w:rsid w:val="004B0E9E"/>
    <w:rsid w:val="004B1271"/>
    <w:rsid w:val="004B2C5C"/>
    <w:rsid w:val="004B2C7D"/>
    <w:rsid w:val="004B4175"/>
    <w:rsid w:val="004C2EC8"/>
    <w:rsid w:val="004C3CA8"/>
    <w:rsid w:val="004C66DC"/>
    <w:rsid w:val="004D0C83"/>
    <w:rsid w:val="004D374C"/>
    <w:rsid w:val="004D6CDF"/>
    <w:rsid w:val="004E036F"/>
    <w:rsid w:val="004E1592"/>
    <w:rsid w:val="004E7B4D"/>
    <w:rsid w:val="004F030E"/>
    <w:rsid w:val="004F19D7"/>
    <w:rsid w:val="004F4791"/>
    <w:rsid w:val="004F60DA"/>
    <w:rsid w:val="00500294"/>
    <w:rsid w:val="005003F9"/>
    <w:rsid w:val="00502E27"/>
    <w:rsid w:val="005038E6"/>
    <w:rsid w:val="00503F2D"/>
    <w:rsid w:val="005052BF"/>
    <w:rsid w:val="00505834"/>
    <w:rsid w:val="0051713F"/>
    <w:rsid w:val="0052347C"/>
    <w:rsid w:val="0052763B"/>
    <w:rsid w:val="00533319"/>
    <w:rsid w:val="00533582"/>
    <w:rsid w:val="00537C30"/>
    <w:rsid w:val="005438AD"/>
    <w:rsid w:val="00543932"/>
    <w:rsid w:val="00550283"/>
    <w:rsid w:val="005551BB"/>
    <w:rsid w:val="0055753C"/>
    <w:rsid w:val="00562CE2"/>
    <w:rsid w:val="0056478F"/>
    <w:rsid w:val="005648CA"/>
    <w:rsid w:val="00574913"/>
    <w:rsid w:val="00577B5B"/>
    <w:rsid w:val="0058000F"/>
    <w:rsid w:val="00583426"/>
    <w:rsid w:val="005852C3"/>
    <w:rsid w:val="00585658"/>
    <w:rsid w:val="005857F1"/>
    <w:rsid w:val="00587FF5"/>
    <w:rsid w:val="005905EF"/>
    <w:rsid w:val="00594D59"/>
    <w:rsid w:val="005A07FC"/>
    <w:rsid w:val="005B2AC8"/>
    <w:rsid w:val="005C1CD1"/>
    <w:rsid w:val="005C3984"/>
    <w:rsid w:val="005C44C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04A3D"/>
    <w:rsid w:val="0061235E"/>
    <w:rsid w:val="00615954"/>
    <w:rsid w:val="00620976"/>
    <w:rsid w:val="006229A4"/>
    <w:rsid w:val="00622A86"/>
    <w:rsid w:val="00635015"/>
    <w:rsid w:val="00635146"/>
    <w:rsid w:val="00637CFA"/>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15A3"/>
    <w:rsid w:val="00693608"/>
    <w:rsid w:val="006970D0"/>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35C8"/>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214"/>
    <w:rsid w:val="007B4E02"/>
    <w:rsid w:val="007B5CC1"/>
    <w:rsid w:val="007B619A"/>
    <w:rsid w:val="007B65C6"/>
    <w:rsid w:val="007B6DA2"/>
    <w:rsid w:val="007B7911"/>
    <w:rsid w:val="007C3382"/>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2BE9"/>
    <w:rsid w:val="0083567F"/>
    <w:rsid w:val="00851896"/>
    <w:rsid w:val="00857232"/>
    <w:rsid w:val="0085763A"/>
    <w:rsid w:val="0086178E"/>
    <w:rsid w:val="00866E9A"/>
    <w:rsid w:val="0086709B"/>
    <w:rsid w:val="00870AA2"/>
    <w:rsid w:val="008714EF"/>
    <w:rsid w:val="008729B7"/>
    <w:rsid w:val="008739EF"/>
    <w:rsid w:val="00883AA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52FE"/>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50B"/>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2E0B"/>
    <w:rsid w:val="009E44E8"/>
    <w:rsid w:val="009E57EA"/>
    <w:rsid w:val="009F6FDA"/>
    <w:rsid w:val="009F71A6"/>
    <w:rsid w:val="00A055DC"/>
    <w:rsid w:val="00A06CD6"/>
    <w:rsid w:val="00A10B16"/>
    <w:rsid w:val="00A10FBD"/>
    <w:rsid w:val="00A12848"/>
    <w:rsid w:val="00A12CBE"/>
    <w:rsid w:val="00A20347"/>
    <w:rsid w:val="00A21972"/>
    <w:rsid w:val="00A21A63"/>
    <w:rsid w:val="00A324EB"/>
    <w:rsid w:val="00A33D52"/>
    <w:rsid w:val="00A37E46"/>
    <w:rsid w:val="00A42325"/>
    <w:rsid w:val="00A43059"/>
    <w:rsid w:val="00A46D01"/>
    <w:rsid w:val="00A54E6F"/>
    <w:rsid w:val="00A55A51"/>
    <w:rsid w:val="00A63431"/>
    <w:rsid w:val="00A63B26"/>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133D"/>
    <w:rsid w:val="00AE4631"/>
    <w:rsid w:val="00AE57D4"/>
    <w:rsid w:val="00AE6F05"/>
    <w:rsid w:val="00AF28AC"/>
    <w:rsid w:val="00AF2BD9"/>
    <w:rsid w:val="00B00D17"/>
    <w:rsid w:val="00B01238"/>
    <w:rsid w:val="00B03209"/>
    <w:rsid w:val="00B049BF"/>
    <w:rsid w:val="00B0786A"/>
    <w:rsid w:val="00B07A59"/>
    <w:rsid w:val="00B15148"/>
    <w:rsid w:val="00B20A56"/>
    <w:rsid w:val="00B21841"/>
    <w:rsid w:val="00B25BC4"/>
    <w:rsid w:val="00B4086B"/>
    <w:rsid w:val="00B421C2"/>
    <w:rsid w:val="00B4293E"/>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578"/>
    <w:rsid w:val="00B908BE"/>
    <w:rsid w:val="00B908E8"/>
    <w:rsid w:val="00B91381"/>
    <w:rsid w:val="00B97A66"/>
    <w:rsid w:val="00BA16FD"/>
    <w:rsid w:val="00BA3E55"/>
    <w:rsid w:val="00BB36AF"/>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16BD"/>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57CFF"/>
    <w:rsid w:val="00C632F2"/>
    <w:rsid w:val="00C64571"/>
    <w:rsid w:val="00C7006F"/>
    <w:rsid w:val="00C7085A"/>
    <w:rsid w:val="00C712C3"/>
    <w:rsid w:val="00C7352F"/>
    <w:rsid w:val="00C743DA"/>
    <w:rsid w:val="00C779F6"/>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1E82"/>
    <w:rsid w:val="00CC325B"/>
    <w:rsid w:val="00CC74BA"/>
    <w:rsid w:val="00CC7BD0"/>
    <w:rsid w:val="00CD0013"/>
    <w:rsid w:val="00CD2973"/>
    <w:rsid w:val="00CD4574"/>
    <w:rsid w:val="00CD6CE8"/>
    <w:rsid w:val="00CD7BAB"/>
    <w:rsid w:val="00CE635E"/>
    <w:rsid w:val="00CF71C2"/>
    <w:rsid w:val="00D005AA"/>
    <w:rsid w:val="00D03070"/>
    <w:rsid w:val="00D0680D"/>
    <w:rsid w:val="00D1179D"/>
    <w:rsid w:val="00D132AD"/>
    <w:rsid w:val="00D16112"/>
    <w:rsid w:val="00D16757"/>
    <w:rsid w:val="00D170EC"/>
    <w:rsid w:val="00D21459"/>
    <w:rsid w:val="00D2217B"/>
    <w:rsid w:val="00D234A7"/>
    <w:rsid w:val="00D26616"/>
    <w:rsid w:val="00D3146B"/>
    <w:rsid w:val="00D32104"/>
    <w:rsid w:val="00D33BEE"/>
    <w:rsid w:val="00D34A9C"/>
    <w:rsid w:val="00D34AB2"/>
    <w:rsid w:val="00D34BAC"/>
    <w:rsid w:val="00D36405"/>
    <w:rsid w:val="00D3763E"/>
    <w:rsid w:val="00D40AE9"/>
    <w:rsid w:val="00D42432"/>
    <w:rsid w:val="00D43D26"/>
    <w:rsid w:val="00D46501"/>
    <w:rsid w:val="00D54A74"/>
    <w:rsid w:val="00D63987"/>
    <w:rsid w:val="00D67E36"/>
    <w:rsid w:val="00D742DE"/>
    <w:rsid w:val="00D778FA"/>
    <w:rsid w:val="00D77A1B"/>
    <w:rsid w:val="00D823AD"/>
    <w:rsid w:val="00D825F9"/>
    <w:rsid w:val="00D84816"/>
    <w:rsid w:val="00D86513"/>
    <w:rsid w:val="00D86789"/>
    <w:rsid w:val="00D902F4"/>
    <w:rsid w:val="00D91ADA"/>
    <w:rsid w:val="00D93919"/>
    <w:rsid w:val="00D94E86"/>
    <w:rsid w:val="00DA0089"/>
    <w:rsid w:val="00DA2D6C"/>
    <w:rsid w:val="00DA7D58"/>
    <w:rsid w:val="00DB3C24"/>
    <w:rsid w:val="00DB7055"/>
    <w:rsid w:val="00DB743E"/>
    <w:rsid w:val="00DC04A7"/>
    <w:rsid w:val="00DC1794"/>
    <w:rsid w:val="00DC33AA"/>
    <w:rsid w:val="00DC6A78"/>
    <w:rsid w:val="00DC6D32"/>
    <w:rsid w:val="00DD00E4"/>
    <w:rsid w:val="00DD047D"/>
    <w:rsid w:val="00DD0B43"/>
    <w:rsid w:val="00DD0E74"/>
    <w:rsid w:val="00DD1D55"/>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684E"/>
    <w:rsid w:val="00E17F05"/>
    <w:rsid w:val="00E22BB1"/>
    <w:rsid w:val="00E2393C"/>
    <w:rsid w:val="00E35630"/>
    <w:rsid w:val="00E35637"/>
    <w:rsid w:val="00E3564B"/>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84553"/>
    <w:rsid w:val="00E91799"/>
    <w:rsid w:val="00E935F3"/>
    <w:rsid w:val="00E969F8"/>
    <w:rsid w:val="00EA5B86"/>
    <w:rsid w:val="00EB2D9F"/>
    <w:rsid w:val="00EB4576"/>
    <w:rsid w:val="00EB4BFC"/>
    <w:rsid w:val="00EB4DFB"/>
    <w:rsid w:val="00EB7055"/>
    <w:rsid w:val="00EB7056"/>
    <w:rsid w:val="00EC0B95"/>
    <w:rsid w:val="00EC1C3E"/>
    <w:rsid w:val="00EC55B4"/>
    <w:rsid w:val="00EC5E35"/>
    <w:rsid w:val="00EC7722"/>
    <w:rsid w:val="00ED0B47"/>
    <w:rsid w:val="00ED2880"/>
    <w:rsid w:val="00ED6170"/>
    <w:rsid w:val="00EE0DFF"/>
    <w:rsid w:val="00EE43FB"/>
    <w:rsid w:val="00EE625F"/>
    <w:rsid w:val="00EE7760"/>
    <w:rsid w:val="00EF00AF"/>
    <w:rsid w:val="00EF167F"/>
    <w:rsid w:val="00EF5E14"/>
    <w:rsid w:val="00F00D1F"/>
    <w:rsid w:val="00F02345"/>
    <w:rsid w:val="00F06054"/>
    <w:rsid w:val="00F10B34"/>
    <w:rsid w:val="00F1150F"/>
    <w:rsid w:val="00F1278D"/>
    <w:rsid w:val="00F12CC6"/>
    <w:rsid w:val="00F1799E"/>
    <w:rsid w:val="00F245D0"/>
    <w:rsid w:val="00F27FDC"/>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2FCD"/>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3BEE"/>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rsid w:val="00DE1FCA"/>
    <w:rPr>
      <w:rFonts w:ascii="Calibri" w:eastAsia="Times New Roman" w:hAnsi="Calibri" w:cs="Times New Roman"/>
      <w:lang w:val="ru-RU" w:eastAsia="ru-RU"/>
    </w:rPr>
  </w:style>
  <w:style w:type="paragraph" w:styleId="afd">
    <w:name w:val="endnote text"/>
    <w:basedOn w:val="a"/>
    <w:link w:val="afe"/>
    <w:uiPriority w:val="99"/>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aliases w:val="Обычный (Интернет)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numbering" w:customStyle="1" w:styleId="35">
    <w:name w:val="Нет списка3"/>
    <w:next w:val="a2"/>
    <w:uiPriority w:val="99"/>
    <w:semiHidden/>
    <w:unhideWhenUsed/>
    <w:rsid w:val="003E4AB0"/>
  </w:style>
  <w:style w:type="character" w:customStyle="1" w:styleId="WW8Num1z0">
    <w:name w:val="WW8Num1z0"/>
    <w:rsid w:val="003E4AB0"/>
  </w:style>
  <w:style w:type="character" w:customStyle="1" w:styleId="WW8Num2z0">
    <w:name w:val="WW8Num2z0"/>
    <w:rsid w:val="003E4AB0"/>
  </w:style>
  <w:style w:type="character" w:customStyle="1" w:styleId="WW8Num3z0">
    <w:name w:val="WW8Num3z0"/>
    <w:rsid w:val="003E4AB0"/>
  </w:style>
  <w:style w:type="character" w:customStyle="1" w:styleId="WW8Num4z0">
    <w:name w:val="WW8Num4z0"/>
    <w:rsid w:val="003E4AB0"/>
  </w:style>
  <w:style w:type="character" w:customStyle="1" w:styleId="WW8Num5z0">
    <w:name w:val="WW8Num5z0"/>
    <w:rsid w:val="003E4AB0"/>
    <w:rPr>
      <w:rFonts w:ascii="Symbol" w:hAnsi="Symbol" w:cs="Symbol" w:hint="default"/>
    </w:rPr>
  </w:style>
  <w:style w:type="character" w:customStyle="1" w:styleId="WW8Num6z0">
    <w:name w:val="WW8Num6z0"/>
    <w:rsid w:val="003E4AB0"/>
    <w:rPr>
      <w:rFonts w:ascii="Symbol" w:hAnsi="Symbol" w:cs="Symbol" w:hint="default"/>
    </w:rPr>
  </w:style>
  <w:style w:type="character" w:customStyle="1" w:styleId="WW8Num7z0">
    <w:name w:val="WW8Num7z0"/>
    <w:rsid w:val="003E4AB0"/>
    <w:rPr>
      <w:rFonts w:ascii="Symbol" w:hAnsi="Symbol" w:cs="Symbol" w:hint="default"/>
    </w:rPr>
  </w:style>
  <w:style w:type="character" w:customStyle="1" w:styleId="WW8Num8z0">
    <w:name w:val="WW8Num8z0"/>
    <w:rsid w:val="003E4AB0"/>
    <w:rPr>
      <w:rFonts w:ascii="Symbol" w:hAnsi="Symbol" w:cs="Symbol" w:hint="default"/>
    </w:rPr>
  </w:style>
  <w:style w:type="character" w:customStyle="1" w:styleId="WW8Num9z0">
    <w:name w:val="WW8Num9z0"/>
    <w:rsid w:val="003E4AB0"/>
    <w:rPr>
      <w:rFonts w:ascii="Symbol" w:hAnsi="Symbol" w:cs="Symbol" w:hint="default"/>
    </w:rPr>
  </w:style>
  <w:style w:type="character" w:customStyle="1" w:styleId="WW8Num10z0">
    <w:name w:val="WW8Num10z0"/>
    <w:rsid w:val="003E4AB0"/>
    <w:rPr>
      <w:rFonts w:ascii="Symbol" w:hAnsi="Symbol" w:cs="Symbol" w:hint="default"/>
    </w:rPr>
  </w:style>
  <w:style w:type="character" w:customStyle="1" w:styleId="WW8Num10z1">
    <w:name w:val="WW8Num10z1"/>
    <w:rsid w:val="003E4AB0"/>
    <w:rPr>
      <w:rFonts w:ascii="Courier New" w:hAnsi="Courier New" w:cs="Courier New" w:hint="default"/>
    </w:rPr>
  </w:style>
  <w:style w:type="character" w:customStyle="1" w:styleId="WW8Num10z2">
    <w:name w:val="WW8Num10z2"/>
    <w:rsid w:val="003E4AB0"/>
    <w:rPr>
      <w:rFonts w:ascii="Wingdings" w:hAnsi="Wingdings" w:cs="Wingdings" w:hint="default"/>
    </w:rPr>
  </w:style>
  <w:style w:type="character" w:customStyle="1" w:styleId="WW8Num11z0">
    <w:name w:val="WW8Num11z0"/>
    <w:rsid w:val="003E4AB0"/>
    <w:rPr>
      <w:rFonts w:hint="default"/>
      <w:b/>
    </w:rPr>
  </w:style>
  <w:style w:type="character" w:customStyle="1" w:styleId="WW8Num11z1">
    <w:name w:val="WW8Num11z1"/>
    <w:rsid w:val="003E4AB0"/>
    <w:rPr>
      <w:rFonts w:hint="default"/>
      <w:i w:val="0"/>
    </w:rPr>
  </w:style>
  <w:style w:type="character" w:customStyle="1" w:styleId="WW8Num12z0">
    <w:name w:val="WW8Num12z0"/>
    <w:rsid w:val="003E4AB0"/>
    <w:rPr>
      <w:rFonts w:cs="Times New Roman" w:hint="default"/>
      <w:b/>
    </w:rPr>
  </w:style>
  <w:style w:type="character" w:customStyle="1" w:styleId="WW8Num12z1">
    <w:name w:val="WW8Num12z1"/>
    <w:rsid w:val="003E4AB0"/>
    <w:rPr>
      <w:rFonts w:hint="default"/>
    </w:rPr>
  </w:style>
  <w:style w:type="character" w:customStyle="1" w:styleId="WW8Num13z0">
    <w:name w:val="WW8Num13z0"/>
    <w:rsid w:val="003E4AB0"/>
    <w:rPr>
      <w:rFonts w:ascii="Symbol" w:hAnsi="Symbol" w:cs="Symbol" w:hint="default"/>
    </w:rPr>
  </w:style>
  <w:style w:type="character" w:customStyle="1" w:styleId="WW8Num13z1">
    <w:name w:val="WW8Num13z1"/>
    <w:rsid w:val="003E4AB0"/>
    <w:rPr>
      <w:rFonts w:ascii="Courier New" w:hAnsi="Courier New" w:cs="Courier New" w:hint="default"/>
    </w:rPr>
  </w:style>
  <w:style w:type="character" w:customStyle="1" w:styleId="WW8Num13z2">
    <w:name w:val="WW8Num13z2"/>
    <w:rsid w:val="003E4AB0"/>
    <w:rPr>
      <w:rFonts w:ascii="Wingdings" w:hAnsi="Wingdings" w:cs="Wingdings" w:hint="default"/>
    </w:rPr>
  </w:style>
  <w:style w:type="character" w:customStyle="1" w:styleId="WW8Num14z0">
    <w:name w:val="WW8Num14z0"/>
    <w:rsid w:val="003E4AB0"/>
    <w:rPr>
      <w:rFonts w:ascii="Symbol" w:hAnsi="Symbol" w:cs="Symbol" w:hint="default"/>
    </w:rPr>
  </w:style>
  <w:style w:type="character" w:customStyle="1" w:styleId="WW8Num14z1">
    <w:name w:val="WW8Num14z1"/>
    <w:rsid w:val="003E4AB0"/>
    <w:rPr>
      <w:rFonts w:ascii="Courier New" w:hAnsi="Courier New" w:cs="Courier New" w:hint="default"/>
    </w:rPr>
  </w:style>
  <w:style w:type="character" w:customStyle="1" w:styleId="WW8Num14z2">
    <w:name w:val="WW8Num14z2"/>
    <w:rsid w:val="003E4AB0"/>
    <w:rPr>
      <w:rFonts w:ascii="Wingdings" w:hAnsi="Wingdings" w:cs="Wingdings" w:hint="default"/>
    </w:rPr>
  </w:style>
  <w:style w:type="character" w:customStyle="1" w:styleId="WW8Num15z0">
    <w:name w:val="WW8Num15z0"/>
    <w:rsid w:val="003E4AB0"/>
    <w:rPr>
      <w:rFonts w:ascii="Symbol" w:hAnsi="Symbol" w:cs="Symbol" w:hint="default"/>
    </w:rPr>
  </w:style>
  <w:style w:type="character" w:customStyle="1" w:styleId="WW8Num15z1">
    <w:name w:val="WW8Num15z1"/>
    <w:rsid w:val="003E4AB0"/>
    <w:rPr>
      <w:rFonts w:ascii="Courier New" w:hAnsi="Courier New" w:cs="Courier New" w:hint="default"/>
    </w:rPr>
  </w:style>
  <w:style w:type="character" w:customStyle="1" w:styleId="WW8Num15z2">
    <w:name w:val="WW8Num15z2"/>
    <w:rsid w:val="003E4AB0"/>
    <w:rPr>
      <w:rFonts w:ascii="Wingdings" w:hAnsi="Wingdings" w:cs="Wingdings" w:hint="default"/>
    </w:rPr>
  </w:style>
  <w:style w:type="character" w:customStyle="1" w:styleId="WW8Num16z0">
    <w:name w:val="WW8Num16z0"/>
    <w:rsid w:val="003E4AB0"/>
  </w:style>
  <w:style w:type="character" w:customStyle="1" w:styleId="WW8Num16z1">
    <w:name w:val="WW8Num16z1"/>
    <w:rsid w:val="003E4AB0"/>
  </w:style>
  <w:style w:type="character" w:customStyle="1" w:styleId="WW8Num16z2">
    <w:name w:val="WW8Num16z2"/>
    <w:rsid w:val="003E4AB0"/>
  </w:style>
  <w:style w:type="character" w:customStyle="1" w:styleId="WW8Num16z3">
    <w:name w:val="WW8Num16z3"/>
    <w:rsid w:val="003E4AB0"/>
  </w:style>
  <w:style w:type="character" w:customStyle="1" w:styleId="WW8Num16z4">
    <w:name w:val="WW8Num16z4"/>
    <w:rsid w:val="003E4AB0"/>
  </w:style>
  <w:style w:type="character" w:customStyle="1" w:styleId="WW8Num16z5">
    <w:name w:val="WW8Num16z5"/>
    <w:rsid w:val="003E4AB0"/>
  </w:style>
  <w:style w:type="character" w:customStyle="1" w:styleId="WW8Num16z6">
    <w:name w:val="WW8Num16z6"/>
    <w:rsid w:val="003E4AB0"/>
  </w:style>
  <w:style w:type="character" w:customStyle="1" w:styleId="WW8Num16z7">
    <w:name w:val="WW8Num16z7"/>
    <w:rsid w:val="003E4AB0"/>
  </w:style>
  <w:style w:type="character" w:customStyle="1" w:styleId="WW8Num16z8">
    <w:name w:val="WW8Num16z8"/>
    <w:rsid w:val="003E4AB0"/>
  </w:style>
  <w:style w:type="character" w:customStyle="1" w:styleId="WW8Num17z0">
    <w:name w:val="WW8Num17z0"/>
    <w:rsid w:val="003E4AB0"/>
    <w:rPr>
      <w:rFonts w:ascii="Times New Roman" w:eastAsia="Times New Roman" w:hAnsi="Times New Roman" w:cs="Times New Roman" w:hint="default"/>
    </w:rPr>
  </w:style>
  <w:style w:type="character" w:customStyle="1" w:styleId="WW8Num17z1">
    <w:name w:val="WW8Num17z1"/>
    <w:rsid w:val="003E4AB0"/>
    <w:rPr>
      <w:rFonts w:ascii="Courier New" w:hAnsi="Courier New" w:cs="Courier New" w:hint="default"/>
    </w:rPr>
  </w:style>
  <w:style w:type="character" w:customStyle="1" w:styleId="WW8Num17z2">
    <w:name w:val="WW8Num17z2"/>
    <w:rsid w:val="003E4AB0"/>
    <w:rPr>
      <w:rFonts w:ascii="Wingdings" w:hAnsi="Wingdings" w:cs="Wingdings" w:hint="default"/>
    </w:rPr>
  </w:style>
  <w:style w:type="character" w:customStyle="1" w:styleId="WW8Num17z3">
    <w:name w:val="WW8Num17z3"/>
    <w:rsid w:val="003E4AB0"/>
    <w:rPr>
      <w:rFonts w:ascii="Symbol" w:hAnsi="Symbol" w:cs="Symbol" w:hint="default"/>
    </w:rPr>
  </w:style>
  <w:style w:type="character" w:customStyle="1" w:styleId="WW8Num18z0">
    <w:name w:val="WW8Num18z0"/>
    <w:rsid w:val="003E4AB0"/>
    <w:rPr>
      <w:rFonts w:hint="default"/>
    </w:rPr>
  </w:style>
  <w:style w:type="character" w:customStyle="1" w:styleId="WW8Num18z1">
    <w:name w:val="WW8Num18z1"/>
    <w:rsid w:val="003E4AB0"/>
    <w:rPr>
      <w:rFonts w:ascii="Courier New" w:hAnsi="Courier New" w:cs="Courier New" w:hint="default"/>
    </w:rPr>
  </w:style>
  <w:style w:type="character" w:customStyle="1" w:styleId="WW8Num18z2">
    <w:name w:val="WW8Num18z2"/>
    <w:rsid w:val="003E4AB0"/>
    <w:rPr>
      <w:rFonts w:ascii="Wingdings" w:hAnsi="Wingdings" w:cs="Wingdings" w:hint="default"/>
    </w:rPr>
  </w:style>
  <w:style w:type="character" w:customStyle="1" w:styleId="WW8Num18z3">
    <w:name w:val="WW8Num18z3"/>
    <w:rsid w:val="003E4AB0"/>
    <w:rPr>
      <w:rFonts w:ascii="Symbol" w:hAnsi="Symbol" w:cs="Symbol" w:hint="default"/>
    </w:rPr>
  </w:style>
  <w:style w:type="character" w:customStyle="1" w:styleId="WW8Num19z0">
    <w:name w:val="WW8Num19z0"/>
    <w:rsid w:val="003E4AB0"/>
    <w:rPr>
      <w:rFonts w:ascii="Symbol" w:hAnsi="Symbol" w:cs="Symbol" w:hint="default"/>
    </w:rPr>
  </w:style>
  <w:style w:type="character" w:customStyle="1" w:styleId="WW8Num19z1">
    <w:name w:val="WW8Num19z1"/>
    <w:rsid w:val="003E4AB0"/>
    <w:rPr>
      <w:rFonts w:ascii="Courier New" w:hAnsi="Courier New" w:cs="Courier New" w:hint="default"/>
    </w:rPr>
  </w:style>
  <w:style w:type="character" w:customStyle="1" w:styleId="WW8Num19z2">
    <w:name w:val="WW8Num19z2"/>
    <w:rsid w:val="003E4AB0"/>
    <w:rPr>
      <w:rFonts w:ascii="Wingdings" w:hAnsi="Wingdings" w:cs="Wingdings" w:hint="default"/>
    </w:rPr>
  </w:style>
  <w:style w:type="character" w:customStyle="1" w:styleId="WW8Num20z0">
    <w:name w:val="WW8Num20z0"/>
    <w:rsid w:val="003E4AB0"/>
    <w:rPr>
      <w:rFonts w:hint="default"/>
    </w:rPr>
  </w:style>
  <w:style w:type="character" w:customStyle="1" w:styleId="WW8Num20z1">
    <w:name w:val="WW8Num20z1"/>
    <w:rsid w:val="003E4AB0"/>
    <w:rPr>
      <w:rFonts w:hint="default"/>
      <w:b/>
      <w:bCs w:val="0"/>
      <w:color w:val="auto"/>
    </w:rPr>
  </w:style>
  <w:style w:type="character" w:customStyle="1" w:styleId="WW8Num20z2">
    <w:name w:val="WW8Num20z2"/>
    <w:rsid w:val="003E4AB0"/>
    <w:rPr>
      <w:rFonts w:hint="default"/>
      <w:b/>
      <w:bCs w:val="0"/>
    </w:rPr>
  </w:style>
  <w:style w:type="character" w:customStyle="1" w:styleId="WW8Num21z0">
    <w:name w:val="WW8Num21z0"/>
    <w:rsid w:val="003E4AB0"/>
    <w:rPr>
      <w:rFonts w:ascii="Symbol" w:hAnsi="Symbol" w:cs="Symbol" w:hint="default"/>
    </w:rPr>
  </w:style>
  <w:style w:type="character" w:customStyle="1" w:styleId="WW8Num21z1">
    <w:name w:val="WW8Num21z1"/>
    <w:rsid w:val="003E4AB0"/>
    <w:rPr>
      <w:rFonts w:ascii="Courier New" w:hAnsi="Courier New" w:cs="Courier New" w:hint="default"/>
    </w:rPr>
  </w:style>
  <w:style w:type="character" w:customStyle="1" w:styleId="WW8Num21z2">
    <w:name w:val="WW8Num21z2"/>
    <w:rsid w:val="003E4AB0"/>
    <w:rPr>
      <w:rFonts w:ascii="Wingdings" w:hAnsi="Wingdings" w:cs="Wingdings" w:hint="default"/>
    </w:rPr>
  </w:style>
  <w:style w:type="character" w:customStyle="1" w:styleId="WW8Num22z0">
    <w:name w:val="WW8Num22z0"/>
    <w:rsid w:val="003E4AB0"/>
    <w:rPr>
      <w:rFonts w:hint="default"/>
    </w:rPr>
  </w:style>
  <w:style w:type="character" w:customStyle="1" w:styleId="WW8Num23z0">
    <w:name w:val="WW8Num23z0"/>
    <w:rsid w:val="003E4AB0"/>
    <w:rPr>
      <w:rFonts w:hint="default"/>
    </w:rPr>
  </w:style>
  <w:style w:type="character" w:customStyle="1" w:styleId="WW8Num23z1">
    <w:name w:val="WW8Num23z1"/>
    <w:rsid w:val="003E4AB0"/>
  </w:style>
  <w:style w:type="character" w:customStyle="1" w:styleId="WW8Num23z2">
    <w:name w:val="WW8Num23z2"/>
    <w:rsid w:val="003E4AB0"/>
  </w:style>
  <w:style w:type="character" w:customStyle="1" w:styleId="WW8Num23z3">
    <w:name w:val="WW8Num23z3"/>
    <w:rsid w:val="003E4AB0"/>
  </w:style>
  <w:style w:type="character" w:customStyle="1" w:styleId="WW8Num23z4">
    <w:name w:val="WW8Num23z4"/>
    <w:rsid w:val="003E4AB0"/>
  </w:style>
  <w:style w:type="character" w:customStyle="1" w:styleId="WW8Num23z5">
    <w:name w:val="WW8Num23z5"/>
    <w:rsid w:val="003E4AB0"/>
  </w:style>
  <w:style w:type="character" w:customStyle="1" w:styleId="WW8Num23z6">
    <w:name w:val="WW8Num23z6"/>
    <w:rsid w:val="003E4AB0"/>
  </w:style>
  <w:style w:type="character" w:customStyle="1" w:styleId="WW8Num23z7">
    <w:name w:val="WW8Num23z7"/>
    <w:rsid w:val="003E4AB0"/>
  </w:style>
  <w:style w:type="character" w:customStyle="1" w:styleId="WW8Num23z8">
    <w:name w:val="WW8Num23z8"/>
    <w:rsid w:val="003E4AB0"/>
  </w:style>
  <w:style w:type="character" w:customStyle="1" w:styleId="WW8Num24z0">
    <w:name w:val="WW8Num24z0"/>
    <w:rsid w:val="003E4AB0"/>
    <w:rPr>
      <w:rFonts w:ascii="Times New Roman" w:eastAsia="Times New Roman" w:hAnsi="Times New Roman" w:cs="Times New Roman" w:hint="default"/>
    </w:rPr>
  </w:style>
  <w:style w:type="character" w:customStyle="1" w:styleId="WW8Num24z1">
    <w:name w:val="WW8Num24z1"/>
    <w:rsid w:val="003E4AB0"/>
    <w:rPr>
      <w:rFonts w:ascii="Courier New" w:hAnsi="Courier New" w:cs="Courier New" w:hint="default"/>
    </w:rPr>
  </w:style>
  <w:style w:type="character" w:customStyle="1" w:styleId="WW8Num24z2">
    <w:name w:val="WW8Num24z2"/>
    <w:rsid w:val="003E4AB0"/>
    <w:rPr>
      <w:rFonts w:ascii="Wingdings" w:hAnsi="Wingdings" w:cs="Wingdings" w:hint="default"/>
    </w:rPr>
  </w:style>
  <w:style w:type="character" w:customStyle="1" w:styleId="WW8Num24z3">
    <w:name w:val="WW8Num24z3"/>
    <w:rsid w:val="003E4AB0"/>
    <w:rPr>
      <w:rFonts w:ascii="Symbol" w:hAnsi="Symbol" w:cs="Symbol" w:hint="default"/>
    </w:rPr>
  </w:style>
  <w:style w:type="character" w:customStyle="1" w:styleId="WW8Num25z0">
    <w:name w:val="WW8Num25z0"/>
    <w:rsid w:val="003E4AB0"/>
    <w:rPr>
      <w:rFonts w:ascii="Symbol" w:hAnsi="Symbol" w:cs="Symbol" w:hint="default"/>
    </w:rPr>
  </w:style>
  <w:style w:type="character" w:customStyle="1" w:styleId="WW8Num25z1">
    <w:name w:val="WW8Num25z1"/>
    <w:rsid w:val="003E4AB0"/>
    <w:rPr>
      <w:rFonts w:ascii="Courier New" w:hAnsi="Courier New" w:cs="Courier New" w:hint="default"/>
    </w:rPr>
  </w:style>
  <w:style w:type="character" w:customStyle="1" w:styleId="WW8Num25z2">
    <w:name w:val="WW8Num25z2"/>
    <w:rsid w:val="003E4AB0"/>
    <w:rPr>
      <w:rFonts w:ascii="Wingdings" w:hAnsi="Wingdings" w:cs="Wingdings" w:hint="default"/>
    </w:rPr>
  </w:style>
  <w:style w:type="character" w:customStyle="1" w:styleId="WW8Num26z0">
    <w:name w:val="WW8Num26z0"/>
    <w:rsid w:val="003E4AB0"/>
    <w:rPr>
      <w:rFonts w:hint="default"/>
    </w:rPr>
  </w:style>
  <w:style w:type="character" w:customStyle="1" w:styleId="WW8Num27z0">
    <w:name w:val="WW8Num27z0"/>
    <w:rsid w:val="003E4AB0"/>
    <w:rPr>
      <w:rFonts w:hint="default"/>
    </w:rPr>
  </w:style>
  <w:style w:type="character" w:customStyle="1" w:styleId="WW8Num28z0">
    <w:name w:val="WW8Num28z0"/>
    <w:rsid w:val="003E4AB0"/>
    <w:rPr>
      <w:rFonts w:hint="default"/>
    </w:rPr>
  </w:style>
  <w:style w:type="character" w:customStyle="1" w:styleId="WW8Num28z1">
    <w:name w:val="WW8Num28z1"/>
    <w:rsid w:val="003E4AB0"/>
  </w:style>
  <w:style w:type="character" w:customStyle="1" w:styleId="WW8Num28z2">
    <w:name w:val="WW8Num28z2"/>
    <w:rsid w:val="003E4AB0"/>
  </w:style>
  <w:style w:type="character" w:customStyle="1" w:styleId="WW8Num28z3">
    <w:name w:val="WW8Num28z3"/>
    <w:rsid w:val="003E4AB0"/>
  </w:style>
  <w:style w:type="character" w:customStyle="1" w:styleId="WW8Num28z4">
    <w:name w:val="WW8Num28z4"/>
    <w:rsid w:val="003E4AB0"/>
  </w:style>
  <w:style w:type="character" w:customStyle="1" w:styleId="WW8Num28z5">
    <w:name w:val="WW8Num28z5"/>
    <w:rsid w:val="003E4AB0"/>
  </w:style>
  <w:style w:type="character" w:customStyle="1" w:styleId="WW8Num28z6">
    <w:name w:val="WW8Num28z6"/>
    <w:rsid w:val="003E4AB0"/>
  </w:style>
  <w:style w:type="character" w:customStyle="1" w:styleId="WW8Num28z7">
    <w:name w:val="WW8Num28z7"/>
    <w:rsid w:val="003E4AB0"/>
  </w:style>
  <w:style w:type="character" w:customStyle="1" w:styleId="WW8Num28z8">
    <w:name w:val="WW8Num28z8"/>
    <w:rsid w:val="003E4AB0"/>
  </w:style>
  <w:style w:type="character" w:customStyle="1" w:styleId="WW8Num29z0">
    <w:name w:val="WW8Num29z0"/>
    <w:rsid w:val="003E4AB0"/>
  </w:style>
  <w:style w:type="character" w:customStyle="1" w:styleId="WW8Num29z1">
    <w:name w:val="WW8Num29z1"/>
    <w:rsid w:val="003E4AB0"/>
  </w:style>
  <w:style w:type="character" w:customStyle="1" w:styleId="WW8Num29z2">
    <w:name w:val="WW8Num29z2"/>
    <w:rsid w:val="003E4AB0"/>
  </w:style>
  <w:style w:type="character" w:customStyle="1" w:styleId="WW8Num29z3">
    <w:name w:val="WW8Num29z3"/>
    <w:rsid w:val="003E4AB0"/>
  </w:style>
  <w:style w:type="character" w:customStyle="1" w:styleId="WW8Num29z4">
    <w:name w:val="WW8Num29z4"/>
    <w:rsid w:val="003E4AB0"/>
  </w:style>
  <w:style w:type="character" w:customStyle="1" w:styleId="WW8Num29z5">
    <w:name w:val="WW8Num29z5"/>
    <w:rsid w:val="003E4AB0"/>
  </w:style>
  <w:style w:type="character" w:customStyle="1" w:styleId="WW8Num29z6">
    <w:name w:val="WW8Num29z6"/>
    <w:rsid w:val="003E4AB0"/>
  </w:style>
  <w:style w:type="character" w:customStyle="1" w:styleId="WW8Num29z7">
    <w:name w:val="WW8Num29z7"/>
    <w:rsid w:val="003E4AB0"/>
  </w:style>
  <w:style w:type="character" w:customStyle="1" w:styleId="WW8Num29z8">
    <w:name w:val="WW8Num29z8"/>
    <w:rsid w:val="003E4AB0"/>
  </w:style>
  <w:style w:type="character" w:customStyle="1" w:styleId="WW8Num30z0">
    <w:name w:val="WW8Num30z0"/>
    <w:rsid w:val="003E4AB0"/>
    <w:rPr>
      <w:rFonts w:ascii="Symbol" w:hAnsi="Symbol" w:cs="Symbol" w:hint="default"/>
    </w:rPr>
  </w:style>
  <w:style w:type="character" w:customStyle="1" w:styleId="WW8Num30z1">
    <w:name w:val="WW8Num30z1"/>
    <w:rsid w:val="003E4AB0"/>
    <w:rPr>
      <w:rFonts w:ascii="Courier New" w:hAnsi="Courier New" w:cs="Courier New" w:hint="default"/>
    </w:rPr>
  </w:style>
  <w:style w:type="character" w:customStyle="1" w:styleId="WW8Num30z2">
    <w:name w:val="WW8Num30z2"/>
    <w:rsid w:val="003E4AB0"/>
    <w:rPr>
      <w:rFonts w:ascii="Wingdings" w:hAnsi="Wingdings" w:cs="Wingdings" w:hint="default"/>
    </w:rPr>
  </w:style>
  <w:style w:type="character" w:customStyle="1" w:styleId="WW8Num31z0">
    <w:name w:val="WW8Num31z0"/>
    <w:rsid w:val="003E4AB0"/>
    <w:rPr>
      <w:rFonts w:ascii="Times New Roman" w:eastAsia="Times New Roman" w:hAnsi="Times New Roman" w:cs="Times New Roman" w:hint="default"/>
    </w:rPr>
  </w:style>
  <w:style w:type="character" w:customStyle="1" w:styleId="WW8Num31z1">
    <w:name w:val="WW8Num31z1"/>
    <w:rsid w:val="003E4AB0"/>
    <w:rPr>
      <w:rFonts w:ascii="Courier New" w:hAnsi="Courier New" w:cs="Courier New" w:hint="default"/>
    </w:rPr>
  </w:style>
  <w:style w:type="character" w:customStyle="1" w:styleId="WW8Num31z2">
    <w:name w:val="WW8Num31z2"/>
    <w:rsid w:val="003E4AB0"/>
    <w:rPr>
      <w:rFonts w:ascii="Wingdings" w:hAnsi="Wingdings" w:cs="Wingdings" w:hint="default"/>
    </w:rPr>
  </w:style>
  <w:style w:type="character" w:customStyle="1" w:styleId="WW8Num31z3">
    <w:name w:val="WW8Num31z3"/>
    <w:rsid w:val="003E4AB0"/>
    <w:rPr>
      <w:rFonts w:ascii="Symbol" w:hAnsi="Symbol" w:cs="Symbol" w:hint="default"/>
    </w:rPr>
  </w:style>
  <w:style w:type="character" w:customStyle="1" w:styleId="WW8Num32z0">
    <w:name w:val="WW8Num32z0"/>
    <w:rsid w:val="003E4AB0"/>
    <w:rPr>
      <w:rFonts w:ascii="Symbol" w:hAnsi="Symbol" w:cs="Symbol" w:hint="default"/>
      <w:sz w:val="24"/>
      <w:szCs w:val="24"/>
    </w:rPr>
  </w:style>
  <w:style w:type="character" w:customStyle="1" w:styleId="WW8Num32z1">
    <w:name w:val="WW8Num32z1"/>
    <w:rsid w:val="003E4AB0"/>
    <w:rPr>
      <w:rFonts w:ascii="Courier New" w:hAnsi="Courier New" w:cs="Courier New" w:hint="default"/>
    </w:rPr>
  </w:style>
  <w:style w:type="character" w:customStyle="1" w:styleId="WW8Num32z2">
    <w:name w:val="WW8Num32z2"/>
    <w:rsid w:val="003E4AB0"/>
    <w:rPr>
      <w:rFonts w:ascii="Wingdings" w:hAnsi="Wingdings" w:cs="Wingdings" w:hint="default"/>
    </w:rPr>
  </w:style>
  <w:style w:type="character" w:customStyle="1" w:styleId="WW8Num33z0">
    <w:name w:val="WW8Num33z0"/>
    <w:rsid w:val="003E4AB0"/>
    <w:rPr>
      <w:rFonts w:ascii="Symbol" w:hAnsi="Symbol" w:cs="Symbol" w:hint="default"/>
    </w:rPr>
  </w:style>
  <w:style w:type="character" w:customStyle="1" w:styleId="WW8Num33z1">
    <w:name w:val="WW8Num33z1"/>
    <w:rsid w:val="003E4AB0"/>
    <w:rPr>
      <w:rFonts w:ascii="Courier New" w:hAnsi="Courier New" w:cs="Courier New" w:hint="default"/>
    </w:rPr>
  </w:style>
  <w:style w:type="character" w:customStyle="1" w:styleId="WW8Num33z2">
    <w:name w:val="WW8Num33z2"/>
    <w:rsid w:val="003E4AB0"/>
    <w:rPr>
      <w:rFonts w:ascii="Wingdings" w:hAnsi="Wingdings" w:cs="Wingdings" w:hint="default"/>
    </w:rPr>
  </w:style>
  <w:style w:type="character" w:customStyle="1" w:styleId="WW8Num34z0">
    <w:name w:val="WW8Num34z0"/>
    <w:rsid w:val="003E4AB0"/>
    <w:rPr>
      <w:rFonts w:ascii="Symbol" w:hAnsi="Symbol" w:cs="Symbol" w:hint="default"/>
    </w:rPr>
  </w:style>
  <w:style w:type="character" w:customStyle="1" w:styleId="WW8Num34z1">
    <w:name w:val="WW8Num34z1"/>
    <w:rsid w:val="003E4AB0"/>
    <w:rPr>
      <w:rFonts w:ascii="Courier New" w:hAnsi="Courier New" w:cs="Courier New" w:hint="default"/>
    </w:rPr>
  </w:style>
  <w:style w:type="character" w:customStyle="1" w:styleId="WW8Num34z2">
    <w:name w:val="WW8Num34z2"/>
    <w:rsid w:val="003E4AB0"/>
    <w:rPr>
      <w:rFonts w:ascii="Wingdings" w:hAnsi="Wingdings" w:cs="Wingdings" w:hint="default"/>
    </w:rPr>
  </w:style>
  <w:style w:type="character" w:customStyle="1" w:styleId="WW8Num35z0">
    <w:name w:val="WW8Num35z0"/>
    <w:rsid w:val="003E4AB0"/>
    <w:rPr>
      <w:rFonts w:ascii="Symbol" w:hAnsi="Symbol" w:cs="Symbol" w:hint="default"/>
    </w:rPr>
  </w:style>
  <w:style w:type="character" w:customStyle="1" w:styleId="WW8Num35z1">
    <w:name w:val="WW8Num35z1"/>
    <w:rsid w:val="003E4AB0"/>
    <w:rPr>
      <w:rFonts w:ascii="Courier New" w:hAnsi="Courier New" w:cs="Courier New" w:hint="default"/>
    </w:rPr>
  </w:style>
  <w:style w:type="character" w:customStyle="1" w:styleId="WW8Num35z2">
    <w:name w:val="WW8Num35z2"/>
    <w:rsid w:val="003E4AB0"/>
    <w:rPr>
      <w:rFonts w:ascii="Wingdings" w:hAnsi="Wingdings" w:cs="Wingdings" w:hint="default"/>
    </w:rPr>
  </w:style>
  <w:style w:type="character" w:customStyle="1" w:styleId="WW8Num36z0">
    <w:name w:val="WW8Num36z0"/>
    <w:rsid w:val="003E4AB0"/>
    <w:rPr>
      <w:rFonts w:hint="default"/>
    </w:rPr>
  </w:style>
  <w:style w:type="character" w:customStyle="1" w:styleId="WW8Num36z1">
    <w:name w:val="WW8Num36z1"/>
    <w:rsid w:val="003E4AB0"/>
  </w:style>
  <w:style w:type="character" w:customStyle="1" w:styleId="WW8Num36z2">
    <w:name w:val="WW8Num36z2"/>
    <w:rsid w:val="003E4AB0"/>
  </w:style>
  <w:style w:type="character" w:customStyle="1" w:styleId="WW8Num36z3">
    <w:name w:val="WW8Num36z3"/>
    <w:rsid w:val="003E4AB0"/>
  </w:style>
  <w:style w:type="character" w:customStyle="1" w:styleId="WW8Num36z4">
    <w:name w:val="WW8Num36z4"/>
    <w:rsid w:val="003E4AB0"/>
  </w:style>
  <w:style w:type="character" w:customStyle="1" w:styleId="WW8Num36z5">
    <w:name w:val="WW8Num36z5"/>
    <w:rsid w:val="003E4AB0"/>
  </w:style>
  <w:style w:type="character" w:customStyle="1" w:styleId="WW8Num36z6">
    <w:name w:val="WW8Num36z6"/>
    <w:rsid w:val="003E4AB0"/>
  </w:style>
  <w:style w:type="character" w:customStyle="1" w:styleId="WW8Num36z7">
    <w:name w:val="WW8Num36z7"/>
    <w:rsid w:val="003E4AB0"/>
  </w:style>
  <w:style w:type="character" w:customStyle="1" w:styleId="WW8Num36z8">
    <w:name w:val="WW8Num36z8"/>
    <w:rsid w:val="003E4AB0"/>
  </w:style>
  <w:style w:type="character" w:customStyle="1" w:styleId="WW8Num37z0">
    <w:name w:val="WW8Num37z0"/>
    <w:rsid w:val="003E4AB0"/>
    <w:rPr>
      <w:rFonts w:hint="default"/>
    </w:rPr>
  </w:style>
  <w:style w:type="character" w:customStyle="1" w:styleId="WW8Num37z1">
    <w:name w:val="WW8Num37z1"/>
    <w:rsid w:val="003E4AB0"/>
  </w:style>
  <w:style w:type="character" w:customStyle="1" w:styleId="WW8Num37z2">
    <w:name w:val="WW8Num37z2"/>
    <w:rsid w:val="003E4AB0"/>
  </w:style>
  <w:style w:type="character" w:customStyle="1" w:styleId="WW8Num37z3">
    <w:name w:val="WW8Num37z3"/>
    <w:rsid w:val="003E4AB0"/>
  </w:style>
  <w:style w:type="character" w:customStyle="1" w:styleId="WW8Num37z4">
    <w:name w:val="WW8Num37z4"/>
    <w:rsid w:val="003E4AB0"/>
  </w:style>
  <w:style w:type="character" w:customStyle="1" w:styleId="WW8Num37z5">
    <w:name w:val="WW8Num37z5"/>
    <w:rsid w:val="003E4AB0"/>
  </w:style>
  <w:style w:type="character" w:customStyle="1" w:styleId="WW8Num37z6">
    <w:name w:val="WW8Num37z6"/>
    <w:rsid w:val="003E4AB0"/>
  </w:style>
  <w:style w:type="character" w:customStyle="1" w:styleId="WW8Num37z7">
    <w:name w:val="WW8Num37z7"/>
    <w:rsid w:val="003E4AB0"/>
  </w:style>
  <w:style w:type="character" w:customStyle="1" w:styleId="WW8Num37z8">
    <w:name w:val="WW8Num37z8"/>
    <w:rsid w:val="003E4AB0"/>
  </w:style>
  <w:style w:type="character" w:customStyle="1" w:styleId="WW8Num38z0">
    <w:name w:val="WW8Num38z0"/>
    <w:rsid w:val="003E4AB0"/>
    <w:rPr>
      <w:rFonts w:ascii="Symbol" w:hAnsi="Symbol" w:cs="Symbol" w:hint="default"/>
    </w:rPr>
  </w:style>
  <w:style w:type="character" w:customStyle="1" w:styleId="WW8Num38z1">
    <w:name w:val="WW8Num38z1"/>
    <w:rsid w:val="003E4AB0"/>
    <w:rPr>
      <w:rFonts w:ascii="Courier New" w:hAnsi="Courier New" w:cs="Courier New" w:hint="default"/>
    </w:rPr>
  </w:style>
  <w:style w:type="character" w:customStyle="1" w:styleId="WW8Num38z2">
    <w:name w:val="WW8Num38z2"/>
    <w:rsid w:val="003E4AB0"/>
    <w:rPr>
      <w:rFonts w:ascii="Wingdings" w:hAnsi="Wingdings" w:cs="Wingdings" w:hint="default"/>
    </w:rPr>
  </w:style>
  <w:style w:type="character" w:customStyle="1" w:styleId="WW8Num39z0">
    <w:name w:val="WW8Num39z0"/>
    <w:rsid w:val="003E4AB0"/>
    <w:rPr>
      <w:rFonts w:ascii="Symbol" w:hAnsi="Symbol" w:cs="Symbol" w:hint="default"/>
      <w:color w:val="000000"/>
      <w:sz w:val="24"/>
      <w:szCs w:val="24"/>
    </w:rPr>
  </w:style>
  <w:style w:type="character" w:customStyle="1" w:styleId="WW8Num39z1">
    <w:name w:val="WW8Num39z1"/>
    <w:rsid w:val="003E4AB0"/>
    <w:rPr>
      <w:rFonts w:ascii="Courier New" w:hAnsi="Courier New" w:cs="Courier New" w:hint="default"/>
    </w:rPr>
  </w:style>
  <w:style w:type="character" w:customStyle="1" w:styleId="WW8Num39z2">
    <w:name w:val="WW8Num39z2"/>
    <w:rsid w:val="003E4AB0"/>
    <w:rPr>
      <w:rFonts w:ascii="Wingdings" w:hAnsi="Wingdings" w:cs="Wingdings" w:hint="default"/>
    </w:rPr>
  </w:style>
  <w:style w:type="character" w:customStyle="1" w:styleId="WW8Num40z0">
    <w:name w:val="WW8Num40z0"/>
    <w:rsid w:val="003E4AB0"/>
    <w:rPr>
      <w:rFonts w:hint="default"/>
    </w:rPr>
  </w:style>
  <w:style w:type="character" w:customStyle="1" w:styleId="WW8Num41z0">
    <w:name w:val="WW8Num41z0"/>
    <w:rsid w:val="003E4AB0"/>
    <w:rPr>
      <w:rFonts w:hint="default"/>
    </w:rPr>
  </w:style>
  <w:style w:type="character" w:customStyle="1" w:styleId="WW8Num41z1">
    <w:name w:val="WW8Num41z1"/>
    <w:rsid w:val="003E4AB0"/>
    <w:rPr>
      <w:rFonts w:ascii="Courier New" w:hAnsi="Courier New" w:cs="Courier New" w:hint="default"/>
    </w:rPr>
  </w:style>
  <w:style w:type="character" w:customStyle="1" w:styleId="WW8Num41z2">
    <w:name w:val="WW8Num41z2"/>
    <w:rsid w:val="003E4AB0"/>
    <w:rPr>
      <w:rFonts w:ascii="Wingdings" w:hAnsi="Wingdings" w:cs="Wingdings" w:hint="default"/>
    </w:rPr>
  </w:style>
  <w:style w:type="character" w:customStyle="1" w:styleId="WW8Num41z3">
    <w:name w:val="WW8Num41z3"/>
    <w:rsid w:val="003E4AB0"/>
    <w:rPr>
      <w:rFonts w:ascii="Symbol" w:hAnsi="Symbol" w:cs="Symbol" w:hint="default"/>
    </w:rPr>
  </w:style>
  <w:style w:type="character" w:customStyle="1" w:styleId="WW8Num42z0">
    <w:name w:val="WW8Num42z0"/>
    <w:rsid w:val="003E4AB0"/>
    <w:rPr>
      <w:rFonts w:ascii="Symbol" w:hAnsi="Symbol" w:cs="Symbol" w:hint="default"/>
    </w:rPr>
  </w:style>
  <w:style w:type="character" w:customStyle="1" w:styleId="WW8Num42z1">
    <w:name w:val="WW8Num42z1"/>
    <w:rsid w:val="003E4AB0"/>
    <w:rPr>
      <w:rFonts w:ascii="Courier New" w:hAnsi="Courier New" w:cs="Courier New" w:hint="default"/>
    </w:rPr>
  </w:style>
  <w:style w:type="character" w:customStyle="1" w:styleId="WW8Num42z2">
    <w:name w:val="WW8Num42z2"/>
    <w:rsid w:val="003E4AB0"/>
    <w:rPr>
      <w:rFonts w:ascii="Wingdings" w:hAnsi="Wingdings" w:cs="Wingdings" w:hint="default"/>
    </w:rPr>
  </w:style>
  <w:style w:type="character" w:customStyle="1" w:styleId="WW8Num43z0">
    <w:name w:val="WW8Num43z0"/>
    <w:rsid w:val="003E4AB0"/>
    <w:rPr>
      <w:rFonts w:hint="default"/>
    </w:rPr>
  </w:style>
  <w:style w:type="character" w:customStyle="1" w:styleId="WW8Num43z1">
    <w:name w:val="WW8Num43z1"/>
    <w:rsid w:val="003E4AB0"/>
    <w:rPr>
      <w:rFonts w:ascii="Courier New" w:hAnsi="Courier New" w:cs="Courier New" w:hint="default"/>
    </w:rPr>
  </w:style>
  <w:style w:type="character" w:customStyle="1" w:styleId="WW8Num43z2">
    <w:name w:val="WW8Num43z2"/>
    <w:rsid w:val="003E4AB0"/>
    <w:rPr>
      <w:rFonts w:ascii="Wingdings" w:hAnsi="Wingdings" w:cs="Wingdings" w:hint="default"/>
    </w:rPr>
  </w:style>
  <w:style w:type="character" w:customStyle="1" w:styleId="WW8Num43z3">
    <w:name w:val="WW8Num43z3"/>
    <w:rsid w:val="003E4AB0"/>
    <w:rPr>
      <w:rFonts w:ascii="Symbol" w:hAnsi="Symbol" w:cs="Symbol" w:hint="default"/>
    </w:rPr>
  </w:style>
  <w:style w:type="character" w:customStyle="1" w:styleId="WW8Num44z0">
    <w:name w:val="WW8Num44z0"/>
    <w:rsid w:val="003E4AB0"/>
    <w:rPr>
      <w:rFonts w:ascii="Symbol" w:hAnsi="Symbol" w:cs="Symbol" w:hint="default"/>
    </w:rPr>
  </w:style>
  <w:style w:type="character" w:customStyle="1" w:styleId="WW8Num44z1">
    <w:name w:val="WW8Num44z1"/>
    <w:rsid w:val="003E4AB0"/>
    <w:rPr>
      <w:rFonts w:ascii="Courier New" w:hAnsi="Courier New" w:cs="Courier New" w:hint="default"/>
    </w:rPr>
  </w:style>
  <w:style w:type="character" w:customStyle="1" w:styleId="WW8Num44z2">
    <w:name w:val="WW8Num44z2"/>
    <w:rsid w:val="003E4AB0"/>
    <w:rPr>
      <w:rFonts w:ascii="Wingdings" w:hAnsi="Wingdings" w:cs="Wingdings" w:hint="default"/>
    </w:rPr>
  </w:style>
  <w:style w:type="character" w:customStyle="1" w:styleId="1f1">
    <w:name w:val="Основной шрифт абзаца1"/>
    <w:rsid w:val="003E4AB0"/>
  </w:style>
  <w:style w:type="character" w:customStyle="1" w:styleId="211">
    <w:name w:val="Основной текст 2 Знак1"/>
    <w:basedOn w:val="a0"/>
    <w:uiPriority w:val="99"/>
    <w:semiHidden/>
    <w:rsid w:val="003E4AB0"/>
    <w:rPr>
      <w:rFonts w:ascii="Calibri" w:hAnsi="Calibri"/>
      <w:sz w:val="22"/>
      <w:szCs w:val="22"/>
      <w:lang w:eastAsia="ar-SA"/>
    </w:rPr>
  </w:style>
  <w:style w:type="character" w:customStyle="1" w:styleId="affffff6">
    <w:name w:val="Символ сноски"/>
    <w:rsid w:val="003E4AB0"/>
    <w:rPr>
      <w:rFonts w:cs="Times New Roman"/>
      <w:vertAlign w:val="superscript"/>
    </w:rPr>
  </w:style>
  <w:style w:type="character" w:customStyle="1" w:styleId="212">
    <w:name w:val="Основной текст с отступом 2 Знак1"/>
    <w:basedOn w:val="a0"/>
    <w:uiPriority w:val="99"/>
    <w:semiHidden/>
    <w:rsid w:val="003E4AB0"/>
    <w:rPr>
      <w:rFonts w:ascii="Calibri" w:hAnsi="Calibri"/>
      <w:sz w:val="22"/>
      <w:szCs w:val="22"/>
      <w:lang w:eastAsia="ar-SA"/>
    </w:rPr>
  </w:style>
  <w:style w:type="character" w:customStyle="1" w:styleId="1f2">
    <w:name w:val="Знак примечания1"/>
    <w:rsid w:val="003E4AB0"/>
    <w:rPr>
      <w:rFonts w:cs="Times New Roman"/>
      <w:sz w:val="16"/>
    </w:rPr>
  </w:style>
  <w:style w:type="character" w:customStyle="1" w:styleId="affffff7">
    <w:name w:val="Символы концевой сноски"/>
    <w:rsid w:val="003E4AB0"/>
    <w:rPr>
      <w:rFonts w:cs="Times New Roman"/>
      <w:vertAlign w:val="superscript"/>
    </w:rPr>
  </w:style>
  <w:style w:type="paragraph" w:customStyle="1" w:styleId="2d">
    <w:name w:val="Заголовок2"/>
    <w:basedOn w:val="a"/>
    <w:next w:val="af4"/>
    <w:rsid w:val="003E4AB0"/>
    <w:pPr>
      <w:keepNext/>
      <w:suppressAutoHyphens/>
      <w:spacing w:before="240" w:after="120" w:line="276" w:lineRule="auto"/>
    </w:pPr>
    <w:rPr>
      <w:rFonts w:ascii="Arial" w:eastAsia="Arial Unicode MS" w:hAnsi="Arial" w:cs="Arial Unicode MS"/>
      <w:sz w:val="28"/>
      <w:szCs w:val="28"/>
      <w:lang w:eastAsia="ar-SA"/>
    </w:rPr>
  </w:style>
  <w:style w:type="character" w:customStyle="1" w:styleId="1f3">
    <w:name w:val="Основной текст Знак1"/>
    <w:basedOn w:val="a0"/>
    <w:rsid w:val="003E4AB0"/>
    <w:rPr>
      <w:sz w:val="24"/>
      <w:szCs w:val="24"/>
      <w:lang w:eastAsia="ar-SA"/>
    </w:rPr>
  </w:style>
  <w:style w:type="paragraph" w:styleId="affffff8">
    <w:name w:val="List"/>
    <w:basedOn w:val="af4"/>
    <w:rsid w:val="003E4AB0"/>
    <w:pPr>
      <w:widowControl/>
      <w:suppressAutoHyphens/>
      <w:snapToGrid/>
      <w:spacing w:before="0" w:after="0"/>
      <w:jc w:val="left"/>
    </w:pPr>
    <w:rPr>
      <w:szCs w:val="24"/>
      <w:lang w:eastAsia="ar-SA"/>
    </w:rPr>
  </w:style>
  <w:style w:type="paragraph" w:customStyle="1" w:styleId="1f4">
    <w:name w:val="Название1"/>
    <w:basedOn w:val="a"/>
    <w:rsid w:val="003E4AB0"/>
    <w:pPr>
      <w:suppressLineNumbers/>
      <w:suppressAutoHyphens/>
      <w:spacing w:before="120" w:after="120" w:line="276" w:lineRule="auto"/>
    </w:pPr>
    <w:rPr>
      <w:rFonts w:ascii="Calibri" w:eastAsia="Times New Roman" w:hAnsi="Calibri" w:cs="Times New Roman"/>
      <w:i/>
      <w:iCs/>
      <w:sz w:val="24"/>
      <w:szCs w:val="24"/>
      <w:lang w:eastAsia="ar-SA"/>
    </w:rPr>
  </w:style>
  <w:style w:type="paragraph" w:customStyle="1" w:styleId="1f5">
    <w:name w:val="Указатель1"/>
    <w:basedOn w:val="a"/>
    <w:rsid w:val="003E4AB0"/>
    <w:pPr>
      <w:suppressLineNumbers/>
      <w:suppressAutoHyphens/>
      <w:spacing w:after="200" w:line="276" w:lineRule="auto"/>
    </w:pPr>
    <w:rPr>
      <w:rFonts w:ascii="Calibri" w:eastAsia="Times New Roman" w:hAnsi="Calibri" w:cs="Times New Roman"/>
      <w:lang w:eastAsia="ar-SA"/>
    </w:rPr>
  </w:style>
  <w:style w:type="paragraph" w:customStyle="1" w:styleId="213">
    <w:name w:val="Основной текст 21"/>
    <w:basedOn w:val="a"/>
    <w:rsid w:val="003E4AB0"/>
    <w:pPr>
      <w:suppressAutoHyphens/>
      <w:ind w:right="-57"/>
      <w:jc w:val="both"/>
    </w:pPr>
    <w:rPr>
      <w:rFonts w:ascii="Times New Roman" w:eastAsia="Times New Roman" w:hAnsi="Times New Roman" w:cs="Times New Roman"/>
      <w:sz w:val="24"/>
      <w:szCs w:val="24"/>
      <w:lang w:eastAsia="ar-SA"/>
    </w:rPr>
  </w:style>
  <w:style w:type="character" w:customStyle="1" w:styleId="1f6">
    <w:name w:val="Текст сноски Знак1"/>
    <w:basedOn w:val="a0"/>
    <w:uiPriority w:val="99"/>
    <w:rsid w:val="003E4AB0"/>
    <w:rPr>
      <w:lang w:val="en-US" w:eastAsia="ar-SA"/>
    </w:rPr>
  </w:style>
  <w:style w:type="paragraph" w:customStyle="1" w:styleId="214">
    <w:name w:val="Список 21"/>
    <w:basedOn w:val="a"/>
    <w:rsid w:val="003E4AB0"/>
    <w:pPr>
      <w:suppressAutoHyphens/>
      <w:spacing w:before="120" w:after="120"/>
      <w:ind w:left="720" w:hanging="360"/>
      <w:jc w:val="both"/>
    </w:pPr>
    <w:rPr>
      <w:rFonts w:ascii="Arial" w:eastAsia="Batang" w:hAnsi="Arial" w:cs="Arial"/>
      <w:sz w:val="20"/>
      <w:szCs w:val="24"/>
      <w:lang w:eastAsia="ar-SA"/>
    </w:rPr>
  </w:style>
  <w:style w:type="character" w:customStyle="1" w:styleId="1f7">
    <w:name w:val="Текст выноски Знак1"/>
    <w:basedOn w:val="a0"/>
    <w:uiPriority w:val="99"/>
    <w:rsid w:val="003E4AB0"/>
    <w:rPr>
      <w:rFonts w:ascii="Segoe UI" w:hAnsi="Segoe UI" w:cs="Segoe UI"/>
      <w:sz w:val="18"/>
      <w:szCs w:val="18"/>
      <w:lang w:eastAsia="ar-SA"/>
    </w:rPr>
  </w:style>
  <w:style w:type="character" w:customStyle="1" w:styleId="1f8">
    <w:name w:val="Верхний колонтитул Знак1"/>
    <w:basedOn w:val="a0"/>
    <w:uiPriority w:val="99"/>
    <w:rsid w:val="003E4AB0"/>
    <w:rPr>
      <w:sz w:val="24"/>
      <w:szCs w:val="24"/>
      <w:lang w:eastAsia="ar-SA"/>
    </w:rPr>
  </w:style>
  <w:style w:type="paragraph" w:customStyle="1" w:styleId="1f9">
    <w:name w:val="Текст примечания1"/>
    <w:basedOn w:val="a"/>
    <w:rsid w:val="003E4AB0"/>
    <w:pPr>
      <w:suppressAutoHyphens/>
    </w:pPr>
    <w:rPr>
      <w:rFonts w:ascii="Calibri" w:eastAsia="Times New Roman" w:hAnsi="Calibri" w:cs="Times New Roman"/>
      <w:sz w:val="20"/>
      <w:szCs w:val="20"/>
      <w:lang w:eastAsia="ar-SA"/>
    </w:rPr>
  </w:style>
  <w:style w:type="character" w:customStyle="1" w:styleId="2e">
    <w:name w:val="Тема примечания Знак2"/>
    <w:basedOn w:val="1a"/>
    <w:uiPriority w:val="99"/>
    <w:rsid w:val="003E4AB0"/>
    <w:rPr>
      <w:rFonts w:ascii="Calibri" w:hAnsi="Calibri" w:cs="Times New Roman" w:hint="default"/>
      <w:b/>
      <w:bCs/>
      <w:sz w:val="20"/>
      <w:szCs w:val="20"/>
      <w:lang w:eastAsia="ar-SA"/>
    </w:rPr>
  </w:style>
  <w:style w:type="paragraph" w:customStyle="1" w:styleId="215">
    <w:name w:val="Основной текст с отступом 21"/>
    <w:basedOn w:val="a"/>
    <w:rsid w:val="003E4AB0"/>
    <w:pPr>
      <w:suppressAutoHyphens/>
      <w:spacing w:after="120" w:line="480" w:lineRule="auto"/>
      <w:ind w:left="283"/>
    </w:pPr>
    <w:rPr>
      <w:rFonts w:ascii="Times New Roman" w:eastAsia="Times New Roman" w:hAnsi="Times New Roman" w:cs="Times New Roman"/>
      <w:sz w:val="24"/>
      <w:szCs w:val="24"/>
      <w:lang w:eastAsia="ar-SA"/>
    </w:rPr>
  </w:style>
  <w:style w:type="character" w:customStyle="1" w:styleId="1fa">
    <w:name w:val="Текст концевой сноски Знак1"/>
    <w:basedOn w:val="a0"/>
    <w:uiPriority w:val="99"/>
    <w:rsid w:val="003E4AB0"/>
    <w:rPr>
      <w:rFonts w:ascii="Calibri" w:hAnsi="Calibri"/>
      <w:lang w:eastAsia="ar-SA"/>
    </w:rPr>
  </w:style>
  <w:style w:type="character" w:customStyle="1" w:styleId="1fb">
    <w:name w:val="Подзаголовок Знак1"/>
    <w:basedOn w:val="a0"/>
    <w:uiPriority w:val="11"/>
    <w:rsid w:val="003E4AB0"/>
    <w:rPr>
      <w:rFonts w:ascii="Calibri Light" w:hAnsi="Calibri Light" w:cs="Calibri Light"/>
      <w:sz w:val="24"/>
      <w:szCs w:val="24"/>
      <w:lang w:eastAsia="ar-SA"/>
    </w:rPr>
  </w:style>
  <w:style w:type="paragraph" w:customStyle="1" w:styleId="formattext">
    <w:name w:val="formattext"/>
    <w:rsid w:val="003E4AB0"/>
    <w:pPr>
      <w:widowControl w:val="0"/>
      <w:suppressAutoHyphens/>
      <w:autoSpaceDE w:val="0"/>
    </w:pPr>
    <w:rPr>
      <w:rFonts w:ascii="Times New Roman" w:eastAsia="Times New Roman" w:hAnsi="Times New Roman" w:cs="Times New Roman"/>
      <w:sz w:val="18"/>
      <w:szCs w:val="18"/>
      <w:lang w:eastAsia="ar-SA"/>
    </w:rPr>
  </w:style>
  <w:style w:type="paragraph" w:customStyle="1" w:styleId="affffff9">
    <w:name w:val="Содержимое таблицы"/>
    <w:basedOn w:val="a"/>
    <w:rsid w:val="003E4AB0"/>
    <w:pPr>
      <w:suppressLineNumbers/>
      <w:suppressAutoHyphens/>
      <w:spacing w:after="200" w:line="276" w:lineRule="auto"/>
    </w:pPr>
    <w:rPr>
      <w:rFonts w:ascii="Calibri" w:eastAsia="Times New Roman" w:hAnsi="Calibri" w:cs="Times New Roman"/>
      <w:lang w:eastAsia="ar-SA"/>
    </w:rPr>
  </w:style>
  <w:style w:type="paragraph" w:customStyle="1" w:styleId="affffffa">
    <w:name w:val="Заголовок таблицы"/>
    <w:basedOn w:val="affffff9"/>
    <w:rsid w:val="003E4AB0"/>
    <w:pPr>
      <w:jc w:val="center"/>
    </w:pPr>
    <w:rPr>
      <w:b/>
      <w:bCs/>
    </w:rPr>
  </w:style>
  <w:style w:type="paragraph" w:customStyle="1" w:styleId="100">
    <w:name w:val="Оглавление 10"/>
    <w:basedOn w:val="1f5"/>
    <w:rsid w:val="003E4AB0"/>
    <w:pPr>
      <w:tabs>
        <w:tab w:val="right" w:leader="dot" w:pos="7091"/>
      </w:tabs>
      <w:ind w:left="2547"/>
    </w:pPr>
  </w:style>
  <w:style w:type="paragraph" w:customStyle="1" w:styleId="affffffb">
    <w:name w:val="Содержимое врезки"/>
    <w:basedOn w:val="af4"/>
    <w:rsid w:val="003E4AB0"/>
    <w:pPr>
      <w:widowControl/>
      <w:suppressAutoHyphens/>
      <w:snapToGrid/>
      <w:spacing w:before="0" w:after="0"/>
      <w:jc w:val="left"/>
    </w:pPr>
    <w:rPr>
      <w:szCs w:val="24"/>
      <w:lang w:eastAsia="ar-SA"/>
    </w:rPr>
  </w:style>
  <w:style w:type="character" w:customStyle="1" w:styleId="2f">
    <w:name w:val="Текст примечания Знак2"/>
    <w:uiPriority w:val="99"/>
    <w:semiHidden/>
    <w:rsid w:val="003E4AB0"/>
    <w:rPr>
      <w:rFonts w:ascii="Calibri" w:hAnsi="Calibri"/>
      <w:lang w:eastAsia="ar-SA"/>
    </w:rPr>
  </w:style>
  <w:style w:type="table" w:customStyle="1" w:styleId="50">
    <w:name w:val="Сетка таблицы5"/>
    <w:basedOn w:val="a1"/>
    <w:next w:val="a3"/>
    <w:uiPriority w:val="39"/>
    <w:rsid w:val="003E4AB0"/>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3E4AB0"/>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
    <w:name w:val="Таблица простая 311"/>
    <w:basedOn w:val="a1"/>
    <w:uiPriority w:val="43"/>
    <w:rsid w:val="003E4AB0"/>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1"/>
    <w:next w:val="a3"/>
    <w:uiPriority w:val="39"/>
    <w:rsid w:val="003E4AB0"/>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3"/>
    <w:uiPriority w:val="39"/>
    <w:rsid w:val="003E4AB0"/>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pt">
    <w:name w:val="Основной текст + 11 pt"/>
    <w:rsid w:val="003E4AB0"/>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ffffffc">
    <w:name w:val="Основной текст_"/>
    <w:link w:val="130"/>
    <w:rsid w:val="003E4AB0"/>
    <w:rPr>
      <w:sz w:val="26"/>
      <w:szCs w:val="26"/>
      <w:shd w:val="clear" w:color="auto" w:fill="FFFFFF"/>
    </w:rPr>
  </w:style>
  <w:style w:type="paragraph" w:customStyle="1" w:styleId="130">
    <w:name w:val="Основной текст13"/>
    <w:basedOn w:val="a"/>
    <w:link w:val="affffffc"/>
    <w:rsid w:val="003E4AB0"/>
    <w:pPr>
      <w:widowControl w:val="0"/>
      <w:shd w:val="clear" w:color="auto" w:fill="FFFFFF"/>
      <w:spacing w:line="322" w:lineRule="exact"/>
      <w:jc w:val="both"/>
    </w:pPr>
    <w:rPr>
      <w:sz w:val="26"/>
      <w:szCs w:val="26"/>
    </w:rPr>
  </w:style>
  <w:style w:type="character" w:customStyle="1" w:styleId="1fc">
    <w:name w:val="Основной текст1"/>
    <w:rsid w:val="003E4AB0"/>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numbering" w:customStyle="1" w:styleId="122">
    <w:name w:val="Нет списка12"/>
    <w:next w:val="a2"/>
    <w:uiPriority w:val="99"/>
    <w:semiHidden/>
    <w:unhideWhenUsed/>
    <w:rsid w:val="003E4AB0"/>
  </w:style>
  <w:style w:type="table" w:customStyle="1" w:styleId="312">
    <w:name w:val="Сетка таблицы31"/>
    <w:basedOn w:val="a1"/>
    <w:next w:val="a3"/>
    <w:uiPriority w:val="39"/>
    <w:rsid w:val="003E4AB0"/>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iPriority w:val="2"/>
    <w:semiHidden/>
    <w:unhideWhenUsed/>
    <w:qFormat/>
    <w:rsid w:val="003E4AB0"/>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20">
    <w:name w:val="Сетка таблицы112"/>
    <w:basedOn w:val="a1"/>
    <w:next w:val="a3"/>
    <w:uiPriority w:val="39"/>
    <w:rsid w:val="003E4AB0"/>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3"/>
    <w:uiPriority w:val="39"/>
    <w:rsid w:val="003E4AB0"/>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2"/>
    <w:uiPriority w:val="99"/>
    <w:semiHidden/>
    <w:unhideWhenUsed/>
    <w:rsid w:val="003E4AB0"/>
  </w:style>
  <w:style w:type="numbering" w:customStyle="1" w:styleId="216">
    <w:name w:val="Нет списка21"/>
    <w:next w:val="a2"/>
    <w:uiPriority w:val="99"/>
    <w:semiHidden/>
    <w:unhideWhenUsed/>
    <w:rsid w:val="003E4AB0"/>
  </w:style>
  <w:style w:type="numbering" w:customStyle="1" w:styleId="313">
    <w:name w:val="Нет списка31"/>
    <w:next w:val="a2"/>
    <w:uiPriority w:val="99"/>
    <w:semiHidden/>
    <w:unhideWhenUsed/>
    <w:rsid w:val="003E4A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83021931">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968503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73805884">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39</Pages>
  <Words>10586</Words>
  <Characters>60343</Characters>
  <Application>Microsoft Office Word</Application>
  <DocSecurity>0</DocSecurity>
  <Lines>502</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24</cp:revision>
  <cp:lastPrinted>2023-04-28T08:44:00Z</cp:lastPrinted>
  <dcterms:created xsi:type="dcterms:W3CDTF">2023-06-29T15:59:00Z</dcterms:created>
  <dcterms:modified xsi:type="dcterms:W3CDTF">2023-06-30T07:26:00Z</dcterms:modified>
</cp:coreProperties>
</file>