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header8.xml" ContentType="application/vnd.openxmlformats-officedocument.wordprocessingml.head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1.xml" ContentType="application/vnd.openxmlformats-officedocument.wordprocessingml.header+xml"/>
  <Override PartName="/word/footer15.xml" ContentType="application/vnd.openxmlformats-officedocument.wordprocessingml.footer+xml"/>
  <Override PartName="/word/header12.xml" ContentType="application/vnd.openxmlformats-officedocument.wordprocessingml.header+xml"/>
  <Override PartName="/word/footer16.xml" ContentType="application/vnd.openxmlformats-officedocument.wordprocessingml.footer+xml"/>
  <Override PartName="/word/header13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15.xml" ContentType="application/vnd.openxmlformats-officedocument.wordprocessingml.header+xml"/>
  <Override PartName="/word/footer20.xml" ContentType="application/vnd.openxmlformats-officedocument.wordprocessingml.footer+xml"/>
  <Override PartName="/word/header16.xml" ContentType="application/vnd.openxmlformats-officedocument.wordprocessingml.header+xml"/>
  <Override PartName="/word/footer21.xml" ContentType="application/vnd.openxmlformats-officedocument.wordprocessingml.footer+xml"/>
  <Override PartName="/word/header17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18.xml" ContentType="application/vnd.openxmlformats-officedocument.wordprocessingml.header+xml"/>
  <Override PartName="/word/footer24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5.xml" ContentType="application/vnd.openxmlformats-officedocument.wordprocessingml.footer+xml"/>
  <Override PartName="/word/header21.xml" ContentType="application/vnd.openxmlformats-officedocument.wordprocessingml.header+xml"/>
  <Override PartName="/word/footer26.xml" ContentType="application/vnd.openxmlformats-officedocument.wordprocessingml.footer+xml"/>
  <Override PartName="/word/header22.xml" ContentType="application/vnd.openxmlformats-officedocument.wordprocessingml.header+xml"/>
  <Override PartName="/word/footer27.xml" ContentType="application/vnd.openxmlformats-officedocument.wordprocessingml.footer+xml"/>
  <Override PartName="/word/header23.xml" ContentType="application/vnd.openxmlformats-officedocument.wordprocessingml.header+xml"/>
  <Override PartName="/word/footer28.xml" ContentType="application/vnd.openxmlformats-officedocument.wordprocessingml.footer+xml"/>
  <Override PartName="/word/header24.xml" ContentType="application/vnd.openxmlformats-officedocument.wordprocessingml.header+xml"/>
  <Override PartName="/word/footer29.xml" ContentType="application/vnd.openxmlformats-officedocument.wordprocessingml.footer+xml"/>
  <Override PartName="/word/header25.xml" ContentType="application/vnd.openxmlformats-officedocument.wordprocessingml.header+xml"/>
  <Override PartName="/word/footer30.xml" ContentType="application/vnd.openxmlformats-officedocument.wordprocessingml.footer+xml"/>
  <Override PartName="/word/header26.xml" ContentType="application/vnd.openxmlformats-officedocument.wordprocessingml.header+xml"/>
  <Override PartName="/word/footer31.xml" ContentType="application/vnd.openxmlformats-officedocument.wordprocessingml.footer+xml"/>
  <Override PartName="/word/header27.xml" ContentType="application/vnd.openxmlformats-officedocument.wordprocessingml.header+xml"/>
  <Override PartName="/word/footer32.xml" ContentType="application/vnd.openxmlformats-officedocument.wordprocessingml.footer+xml"/>
  <Override PartName="/word/header28.xml" ContentType="application/vnd.openxmlformats-officedocument.wordprocessingml.header+xml"/>
  <Override PartName="/word/footer33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34.xml" ContentType="application/vnd.openxmlformats-officedocument.wordprocessingml.footer+xml"/>
  <Override PartName="/word/header31.xml" ContentType="application/vnd.openxmlformats-officedocument.wordprocessingml.header+xml"/>
  <Override PartName="/word/footer35.xml" ContentType="application/vnd.openxmlformats-officedocument.wordprocessingml.footer+xml"/>
  <Override PartName="/word/header32.xml" ContentType="application/vnd.openxmlformats-officedocument.wordprocessingml.header+xml"/>
  <Override PartName="/word/footer36.xml" ContentType="application/vnd.openxmlformats-officedocument.wordprocessingml.footer+xml"/>
  <Override PartName="/word/header33.xml" ContentType="application/vnd.openxmlformats-officedocument.wordprocessingml.header+xml"/>
  <Override PartName="/word/footer37.xml" ContentType="application/vnd.openxmlformats-officedocument.wordprocessingml.footer+xml"/>
  <Override PartName="/word/header34.xml" ContentType="application/vnd.openxmlformats-officedocument.wordprocessingml.header+xml"/>
  <Override PartName="/word/footer38.xml" ContentType="application/vnd.openxmlformats-officedocument.wordprocessingml.footer+xml"/>
  <Override PartName="/word/header35.xml" ContentType="application/vnd.openxmlformats-officedocument.wordprocessingml.header+xml"/>
  <Override PartName="/word/footer39.xml" ContentType="application/vnd.openxmlformats-officedocument.wordprocessingml.footer+xml"/>
  <Override PartName="/word/header36.xml" ContentType="application/vnd.openxmlformats-officedocument.wordprocessingml.header+xml"/>
  <Override PartName="/word/footer40.xml" ContentType="application/vnd.openxmlformats-officedocument.wordprocessingml.footer+xml"/>
  <Override PartName="/word/header37.xml" ContentType="application/vnd.openxmlformats-officedocument.wordprocessingml.header+xml"/>
  <Override PartName="/word/footer41.xml" ContentType="application/vnd.openxmlformats-officedocument.wordprocessingml.footer+xml"/>
  <Override PartName="/word/header38.xml" ContentType="application/vnd.openxmlformats-officedocument.wordprocessingml.header+xml"/>
  <Override PartName="/word/footer42.xml" ContentType="application/vnd.openxmlformats-officedocument.wordprocessingml.footer+xml"/>
  <Override PartName="/word/header39.xml" ContentType="application/vnd.openxmlformats-officedocument.wordprocessingml.header+xml"/>
  <Override PartName="/word/footer43.xml" ContentType="application/vnd.openxmlformats-officedocument.wordprocessingml.footer+xml"/>
  <Override PartName="/word/header40.xml" ContentType="application/vnd.openxmlformats-officedocument.wordprocessingml.header+xml"/>
  <Override PartName="/word/footer44.xml" ContentType="application/vnd.openxmlformats-officedocument.wordprocessingml.footer+xml"/>
  <Override PartName="/word/header41.xml" ContentType="application/vnd.openxmlformats-officedocument.wordprocessingml.header+xml"/>
  <Override PartName="/word/footer45.xml" ContentType="application/vnd.openxmlformats-officedocument.wordprocessingml.footer+xml"/>
  <Override PartName="/word/header42.xml" ContentType="application/vnd.openxmlformats-officedocument.wordprocessingml.header+xml"/>
  <Override PartName="/word/footer46.xml" ContentType="application/vnd.openxmlformats-officedocument.wordprocessingml.footer+xml"/>
  <Override PartName="/word/header43.xml" ContentType="application/vnd.openxmlformats-officedocument.wordprocessingml.header+xml"/>
  <Override PartName="/word/footer47.xml" ContentType="application/vnd.openxmlformats-officedocument.wordprocessingml.footer+xml"/>
  <Override PartName="/word/header44.xml" ContentType="application/vnd.openxmlformats-officedocument.wordprocessingml.head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EA4" w:rsidRPr="008368F2" w:rsidRDefault="00277EA4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bookmarkStart w:id="0" w:name="_Toc84499260"/>
      <w:r w:rsidRPr="008368F2">
        <w:rPr>
          <w:b/>
          <w:bCs/>
          <w:sz w:val="24"/>
          <w:szCs w:val="24"/>
          <w:lang w:eastAsia="ru-RU"/>
        </w:rPr>
        <w:t>Приложение</w:t>
      </w:r>
      <w:bookmarkEnd w:id="0"/>
      <w:r w:rsidRPr="008368F2">
        <w:rPr>
          <w:b/>
          <w:bCs/>
          <w:sz w:val="24"/>
          <w:szCs w:val="24"/>
          <w:lang w:eastAsia="ru-RU"/>
        </w:rPr>
        <w:t xml:space="preserve"> 3.1</w:t>
      </w:r>
    </w:p>
    <w:p w:rsidR="00A14F39" w:rsidRDefault="00277EA4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277EA4" w:rsidRPr="008368F2" w:rsidRDefault="00277EA4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CF0F67" w:rsidRDefault="00277EA4" w:rsidP="00CF0F67">
      <w:pPr>
        <w:tabs>
          <w:tab w:val="left" w:pos="426"/>
        </w:tabs>
        <w:jc w:val="center"/>
        <w:rPr>
          <w:bCs/>
          <w:sz w:val="24"/>
          <w:szCs w:val="24"/>
        </w:rPr>
      </w:pPr>
      <w:r w:rsidRPr="00CF0F67">
        <w:rPr>
          <w:bCs/>
          <w:sz w:val="24"/>
          <w:szCs w:val="24"/>
        </w:rPr>
        <w:t>РАБОЧАЯ ПРОГРАММА УЧЕБНОЙ ДИСЦИПЛИНЫ</w:t>
      </w:r>
    </w:p>
    <w:p w:rsidR="00277EA4" w:rsidRPr="00CF0F67" w:rsidRDefault="00277EA4" w:rsidP="00CF0F67">
      <w:pPr>
        <w:pStyle w:val="a3"/>
        <w:jc w:val="center"/>
        <w:rPr>
          <w:b/>
        </w:rPr>
      </w:pPr>
    </w:p>
    <w:p w:rsidR="00277EA4" w:rsidRPr="00CF0F67" w:rsidRDefault="00277EA4" w:rsidP="00CF0F67">
      <w:pPr>
        <w:ind w:right="502"/>
        <w:jc w:val="center"/>
        <w:rPr>
          <w:b/>
          <w:sz w:val="24"/>
          <w:szCs w:val="24"/>
        </w:rPr>
      </w:pPr>
      <w:r w:rsidRPr="00CF0F67">
        <w:rPr>
          <w:b/>
          <w:sz w:val="24"/>
          <w:szCs w:val="24"/>
        </w:rPr>
        <w:t>СГ.01</w:t>
      </w:r>
      <w:r w:rsidRPr="00CF0F67">
        <w:rPr>
          <w:b/>
          <w:spacing w:val="-3"/>
          <w:sz w:val="24"/>
          <w:szCs w:val="24"/>
        </w:rPr>
        <w:t xml:space="preserve"> </w:t>
      </w:r>
      <w:r w:rsidRPr="00CF0F67">
        <w:rPr>
          <w:b/>
          <w:sz w:val="24"/>
          <w:szCs w:val="24"/>
        </w:rPr>
        <w:t>И</w:t>
      </w:r>
      <w:r w:rsidR="00CF0F67" w:rsidRPr="00CF0F67">
        <w:rPr>
          <w:b/>
          <w:sz w:val="24"/>
          <w:szCs w:val="24"/>
        </w:rPr>
        <w:t>стория</w:t>
      </w:r>
      <w:r w:rsidR="00CF0F67" w:rsidRPr="00CF0F67">
        <w:rPr>
          <w:b/>
          <w:spacing w:val="-2"/>
          <w:sz w:val="24"/>
          <w:szCs w:val="24"/>
        </w:rPr>
        <w:t xml:space="preserve"> </w:t>
      </w:r>
      <w:r w:rsidR="00CF0F67">
        <w:rPr>
          <w:b/>
          <w:sz w:val="24"/>
          <w:szCs w:val="24"/>
        </w:rPr>
        <w:t>Р</w:t>
      </w:r>
      <w:r w:rsidR="00CF0F67" w:rsidRPr="00CF0F67">
        <w:rPr>
          <w:b/>
          <w:sz w:val="24"/>
          <w:szCs w:val="24"/>
        </w:rPr>
        <w:t>оссии</w:t>
      </w:r>
    </w:p>
    <w:p w:rsidR="00277EA4" w:rsidRPr="00CF0F67" w:rsidRDefault="00277EA4" w:rsidP="00CF0F67">
      <w:pPr>
        <w:pStyle w:val="a3"/>
        <w:jc w:val="center"/>
        <w:rPr>
          <w:b/>
        </w:rPr>
      </w:pPr>
    </w:p>
    <w:p w:rsidR="00277EA4" w:rsidRPr="00CF0F67" w:rsidRDefault="00277EA4" w:rsidP="00CF0F67">
      <w:pPr>
        <w:pStyle w:val="a3"/>
        <w:jc w:val="center"/>
        <w:rPr>
          <w:b/>
        </w:rPr>
      </w:pPr>
    </w:p>
    <w:p w:rsidR="00277EA4" w:rsidRPr="00CF0F67" w:rsidRDefault="00277EA4" w:rsidP="00CF0F67">
      <w:pPr>
        <w:pStyle w:val="a3"/>
        <w:jc w:val="center"/>
        <w:rPr>
          <w:b/>
        </w:rPr>
      </w:pPr>
    </w:p>
    <w:p w:rsidR="00277EA4" w:rsidRPr="00CF0F67" w:rsidRDefault="00277EA4" w:rsidP="00CF0F67">
      <w:pPr>
        <w:pStyle w:val="a3"/>
        <w:jc w:val="center"/>
        <w:rPr>
          <w:b/>
        </w:rPr>
      </w:pPr>
      <w:r w:rsidRPr="00CF0F67">
        <w:rPr>
          <w:b/>
        </w:rPr>
        <w:t>Социально-гуманитарный цикл</w:t>
      </w:r>
    </w:p>
    <w:p w:rsidR="00277EA4" w:rsidRPr="008368F2" w:rsidRDefault="00277EA4" w:rsidP="00277EA4">
      <w:pPr>
        <w:pStyle w:val="a3"/>
        <w:jc w:val="center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F0F67" w:rsidRPr="008368F2" w:rsidRDefault="00CF0F67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F0F67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  <w:r w:rsidRPr="008368F2">
        <w:rPr>
          <w:bCs/>
          <w:sz w:val="28"/>
          <w:szCs w:val="28"/>
        </w:rPr>
        <w:t>2022 г.</w:t>
      </w:r>
    </w:p>
    <w:p w:rsidR="00CF0F67" w:rsidRDefault="00CF0F67">
      <w:pPr>
        <w:widowControl/>
        <w:autoSpaceDE/>
        <w:autoSpaceDN/>
        <w:spacing w:after="160" w:line="259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CF0F67" w:rsidRPr="00EB5F69" w:rsidRDefault="00CF0F67" w:rsidP="00CF0F67">
      <w:pPr>
        <w:jc w:val="center"/>
        <w:rPr>
          <w:b/>
          <w:i/>
          <w:color w:val="000000"/>
          <w:sz w:val="24"/>
          <w:szCs w:val="24"/>
        </w:rPr>
      </w:pPr>
      <w:r w:rsidRPr="00EB5F69">
        <w:rPr>
          <w:b/>
          <w:i/>
          <w:color w:val="000000"/>
          <w:sz w:val="24"/>
          <w:szCs w:val="24"/>
        </w:rPr>
        <w:lastRenderedPageBreak/>
        <w:t>СОДЕРЖАНИЕ</w:t>
      </w:r>
    </w:p>
    <w:p w:rsidR="00CF0F67" w:rsidRPr="00C03AC1" w:rsidRDefault="00CF0F67" w:rsidP="00CF0F67">
      <w:pPr>
        <w:rPr>
          <w:color w:val="000000"/>
          <w:sz w:val="24"/>
          <w:szCs w:val="24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8539"/>
        <w:gridCol w:w="709"/>
      </w:tblGrid>
      <w:tr w:rsidR="00CF0F67" w:rsidRPr="00C03AC1" w:rsidTr="00CF0F67">
        <w:trPr>
          <w:trHeight w:val="148"/>
        </w:trPr>
        <w:tc>
          <w:tcPr>
            <w:tcW w:w="8539" w:type="dxa"/>
            <w:shd w:val="clear" w:color="auto" w:fill="auto"/>
          </w:tcPr>
          <w:p w:rsidR="00CF0F67" w:rsidRPr="00C03AC1" w:rsidRDefault="00CF0F67" w:rsidP="00CF0F67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CF0F67" w:rsidRPr="00C03AC1" w:rsidRDefault="00CF0F67" w:rsidP="00CF0F67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CF0F67" w:rsidRPr="00C03AC1" w:rsidTr="00CF0F67">
        <w:trPr>
          <w:trHeight w:val="850"/>
        </w:trPr>
        <w:tc>
          <w:tcPr>
            <w:tcW w:w="8539" w:type="dxa"/>
            <w:shd w:val="clear" w:color="auto" w:fill="auto"/>
          </w:tcPr>
          <w:p w:rsidR="00CF0F67" w:rsidRPr="00EB5F69" w:rsidRDefault="00CF0F67" w:rsidP="00AF2743">
            <w:pPr>
              <w:widowControl/>
              <w:numPr>
                <w:ilvl w:val="0"/>
                <w:numId w:val="99"/>
              </w:numPr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EB5F69"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  <w:shd w:val="clear" w:color="auto" w:fill="auto"/>
          </w:tcPr>
          <w:p w:rsidR="00CF0F67" w:rsidRPr="00C03AC1" w:rsidRDefault="00CF0F67" w:rsidP="00CF0F6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CF0F67" w:rsidRPr="00C03AC1" w:rsidTr="00CF0F67">
        <w:trPr>
          <w:trHeight w:val="850"/>
        </w:trPr>
        <w:tc>
          <w:tcPr>
            <w:tcW w:w="8539" w:type="dxa"/>
            <w:shd w:val="clear" w:color="auto" w:fill="auto"/>
          </w:tcPr>
          <w:p w:rsidR="00CF0F67" w:rsidRPr="00EB5F69" w:rsidRDefault="00CF0F67" w:rsidP="00AF2743">
            <w:pPr>
              <w:widowControl/>
              <w:numPr>
                <w:ilvl w:val="0"/>
                <w:numId w:val="99"/>
              </w:numPr>
              <w:autoSpaceDE/>
              <w:autoSpaceDN/>
              <w:ind w:left="743" w:hanging="567"/>
              <w:rPr>
                <w:b/>
                <w:sz w:val="24"/>
                <w:szCs w:val="24"/>
                <w:lang w:eastAsia="ru-RU"/>
              </w:rPr>
            </w:pPr>
            <w:r w:rsidRPr="00EB5F69">
              <w:rPr>
                <w:b/>
                <w:sz w:val="24"/>
                <w:szCs w:val="24"/>
                <w:lang w:eastAsia="ru-RU"/>
              </w:rPr>
              <w:t>СТРУКТУРА И СОДЕРЖАНИЕ</w:t>
            </w:r>
            <w:r w:rsidRPr="00EB5F69">
              <w:rPr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B5F69">
              <w:rPr>
                <w:b/>
                <w:sz w:val="24"/>
                <w:szCs w:val="24"/>
                <w:lang w:eastAsia="ru-RU"/>
              </w:rPr>
              <w:t>ПРОФЕССИОНАЛЬНОГО МОДУЛЯ</w:t>
            </w:r>
          </w:p>
        </w:tc>
        <w:tc>
          <w:tcPr>
            <w:tcW w:w="709" w:type="dxa"/>
            <w:shd w:val="clear" w:color="auto" w:fill="auto"/>
          </w:tcPr>
          <w:p w:rsidR="00CF0F67" w:rsidRPr="00C03AC1" w:rsidRDefault="00CF0F67" w:rsidP="00CF0F6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CF0F67" w:rsidRPr="00C03AC1" w:rsidTr="00CF0F67">
        <w:trPr>
          <w:trHeight w:val="850"/>
        </w:trPr>
        <w:tc>
          <w:tcPr>
            <w:tcW w:w="8539" w:type="dxa"/>
            <w:shd w:val="clear" w:color="auto" w:fill="auto"/>
          </w:tcPr>
          <w:p w:rsidR="00CF0F67" w:rsidRPr="00EB5F69" w:rsidRDefault="00CF0F67" w:rsidP="00AF2743">
            <w:pPr>
              <w:widowControl/>
              <w:numPr>
                <w:ilvl w:val="0"/>
                <w:numId w:val="99"/>
              </w:numPr>
              <w:autoSpaceDE/>
              <w:autoSpaceDN/>
              <w:ind w:left="459" w:hanging="283"/>
              <w:rPr>
                <w:b/>
                <w:sz w:val="24"/>
                <w:szCs w:val="24"/>
                <w:lang w:eastAsia="ru-RU"/>
              </w:rPr>
            </w:pPr>
            <w:r w:rsidRPr="00EB5F69">
              <w:rPr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709" w:type="dxa"/>
            <w:shd w:val="clear" w:color="auto" w:fill="auto"/>
          </w:tcPr>
          <w:p w:rsidR="00CF0F67" w:rsidRPr="00C03AC1" w:rsidRDefault="00CF0F67" w:rsidP="00CF0F6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CF0F67" w:rsidRPr="00C03AC1" w:rsidTr="00CF0F67">
        <w:trPr>
          <w:trHeight w:val="850"/>
        </w:trPr>
        <w:tc>
          <w:tcPr>
            <w:tcW w:w="8539" w:type="dxa"/>
            <w:shd w:val="clear" w:color="auto" w:fill="auto"/>
          </w:tcPr>
          <w:p w:rsidR="00CF0F67" w:rsidRPr="00EB5F69" w:rsidRDefault="00CF0F67" w:rsidP="00AF2743">
            <w:pPr>
              <w:widowControl/>
              <w:numPr>
                <w:ilvl w:val="0"/>
                <w:numId w:val="99"/>
              </w:numPr>
              <w:autoSpaceDE/>
              <w:autoSpaceDN/>
              <w:ind w:left="743" w:hanging="567"/>
              <w:rPr>
                <w:b/>
                <w:sz w:val="24"/>
                <w:szCs w:val="24"/>
                <w:lang w:eastAsia="ru-RU"/>
              </w:rPr>
            </w:pPr>
            <w:r w:rsidRPr="00EB5F69">
              <w:rPr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709" w:type="dxa"/>
            <w:shd w:val="clear" w:color="auto" w:fill="auto"/>
          </w:tcPr>
          <w:p w:rsidR="00CF0F67" w:rsidRPr="00C03AC1" w:rsidRDefault="00CF0F67" w:rsidP="00CF0F6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spacing w:before="11"/>
        <w:rPr>
          <w:b/>
          <w:sz w:val="25"/>
        </w:rPr>
      </w:pPr>
    </w:p>
    <w:p w:rsidR="00277EA4" w:rsidRPr="008368F2" w:rsidRDefault="00277EA4" w:rsidP="00277EA4">
      <w:pPr>
        <w:rPr>
          <w:sz w:val="25"/>
        </w:rPr>
        <w:sectPr w:rsidR="00277EA4" w:rsidRPr="008368F2" w:rsidSect="00EF12CC">
          <w:footerReference w:type="default" r:id="rId8"/>
          <w:type w:val="continuous"/>
          <w:pgSz w:w="11910" w:h="16840"/>
          <w:pgMar w:top="1134" w:right="851" w:bottom="1134" w:left="1701" w:header="744" w:footer="0" w:gutter="0"/>
          <w:pgNumType w:start="131"/>
          <w:cols w:space="720"/>
          <w:docGrid w:linePitch="299"/>
        </w:sectPr>
      </w:pPr>
    </w:p>
    <w:p w:rsidR="00110EF3" w:rsidRPr="008368F2" w:rsidRDefault="00110EF3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br w:type="page"/>
      </w:r>
    </w:p>
    <w:p w:rsidR="00277EA4" w:rsidRPr="008368F2" w:rsidRDefault="00277EA4" w:rsidP="002A6A5E">
      <w:pPr>
        <w:pStyle w:val="a5"/>
        <w:numPr>
          <w:ilvl w:val="0"/>
          <w:numId w:val="2"/>
        </w:num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ОБЩАЯ ХАРАКТЕРИСТИКА РАБОЧЕЙ ПРОГРАММЫ</w:t>
      </w:r>
    </w:p>
    <w:p w:rsidR="00277EA4" w:rsidRPr="008368F2" w:rsidRDefault="00277EA4" w:rsidP="00277EA4">
      <w:p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«ИСТОРИЯ РОССИИ»</w:t>
      </w:r>
    </w:p>
    <w:p w:rsidR="00277EA4" w:rsidRPr="008368F2" w:rsidRDefault="00277EA4" w:rsidP="00277EA4">
      <w:pPr>
        <w:pStyle w:val="a3"/>
        <w:spacing w:before="33"/>
        <w:ind w:left="118" w:right="122"/>
        <w:jc w:val="both"/>
        <w:rPr>
          <w:b/>
          <w:szCs w:val="22"/>
        </w:rPr>
      </w:pPr>
    </w:p>
    <w:p w:rsidR="00277EA4" w:rsidRPr="008368F2" w:rsidRDefault="00277EA4" w:rsidP="00277EA4">
      <w:pPr>
        <w:pStyle w:val="a3"/>
        <w:spacing w:before="33"/>
        <w:ind w:right="122"/>
        <w:jc w:val="both"/>
      </w:pPr>
      <w:r w:rsidRPr="008368F2">
        <w:rPr>
          <w:b/>
          <w:szCs w:val="22"/>
        </w:rPr>
        <w:t xml:space="preserve">1.1 </w:t>
      </w:r>
      <w:r w:rsidRPr="008368F2">
        <w:rPr>
          <w:b/>
        </w:rPr>
        <w:t>Место учебной дисциплины в структуре основной профессиональной образовательной</w:t>
      </w:r>
      <w:r w:rsidRPr="008368F2">
        <w:rPr>
          <w:b/>
          <w:spacing w:val="1"/>
        </w:rPr>
        <w:t xml:space="preserve"> </w:t>
      </w:r>
      <w:r w:rsidRPr="008368F2">
        <w:rPr>
          <w:b/>
        </w:rPr>
        <w:t>программы:</w:t>
      </w:r>
      <w:r w:rsidRPr="008368F2">
        <w:t xml:space="preserve"> учебная дисциплина «История России» является обязательной частью социально-гуманитарного цикла ПООП-П в соответствии с ФГОС СПО по профессии 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277EA4" w:rsidRPr="008368F2" w:rsidRDefault="00277EA4" w:rsidP="00277EA4">
      <w:pPr>
        <w:pStyle w:val="a3"/>
        <w:spacing w:before="4"/>
      </w:pPr>
    </w:p>
    <w:p w:rsidR="00277EA4" w:rsidRDefault="00277EA4" w:rsidP="00277EA4">
      <w:pPr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1.2 Цель и планируемые результаты освоения учебной дисциплины:</w:t>
      </w:r>
    </w:p>
    <w:p w:rsidR="00CF0F67" w:rsidRPr="00CF0F67" w:rsidRDefault="00CF0F67" w:rsidP="00CF0F67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686"/>
        <w:gridCol w:w="4394"/>
      </w:tblGrid>
      <w:tr w:rsidR="008368F2" w:rsidRPr="008368F2" w:rsidTr="00110EF3">
        <w:trPr>
          <w:trHeight w:val="551"/>
        </w:trPr>
        <w:tc>
          <w:tcPr>
            <w:tcW w:w="1276" w:type="dxa"/>
          </w:tcPr>
          <w:p w:rsidR="00277EA4" w:rsidRPr="008368F2" w:rsidRDefault="00277EA4" w:rsidP="00277EA4">
            <w:pPr>
              <w:pStyle w:val="TableParagraph"/>
              <w:spacing w:line="268" w:lineRule="exact"/>
              <w:ind w:left="223" w:right="214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Код</w:t>
            </w:r>
          </w:p>
          <w:p w:rsidR="00277EA4" w:rsidRPr="008368F2" w:rsidRDefault="00277EA4" w:rsidP="00277EA4">
            <w:pPr>
              <w:pStyle w:val="TableParagraph"/>
              <w:spacing w:line="264" w:lineRule="exact"/>
              <w:ind w:left="223" w:right="21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ПК,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ОК</w:t>
            </w:r>
          </w:p>
        </w:tc>
        <w:tc>
          <w:tcPr>
            <w:tcW w:w="3686" w:type="dxa"/>
          </w:tcPr>
          <w:p w:rsidR="00277EA4" w:rsidRPr="008368F2" w:rsidRDefault="00277EA4" w:rsidP="00277EA4">
            <w:pPr>
              <w:pStyle w:val="TableParagraph"/>
              <w:spacing w:line="268" w:lineRule="exact"/>
              <w:ind w:left="1052" w:right="104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394" w:type="dxa"/>
          </w:tcPr>
          <w:p w:rsidR="00277EA4" w:rsidRPr="008368F2" w:rsidRDefault="00277EA4" w:rsidP="00277EA4">
            <w:pPr>
              <w:pStyle w:val="TableParagraph"/>
              <w:spacing w:line="268" w:lineRule="exact"/>
              <w:ind w:left="2133" w:right="129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B04FD5">
        <w:trPr>
          <w:trHeight w:val="4384"/>
        </w:trPr>
        <w:tc>
          <w:tcPr>
            <w:tcW w:w="1276" w:type="dxa"/>
          </w:tcPr>
          <w:p w:rsidR="00B04FD5" w:rsidRPr="008368F2" w:rsidRDefault="00B04FD5" w:rsidP="00277E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ОК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01-06</w:t>
            </w:r>
          </w:p>
          <w:p w:rsidR="00B04FD5" w:rsidRPr="008368F2" w:rsidRDefault="00B04FD5" w:rsidP="005B3B34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686" w:type="dxa"/>
          </w:tcPr>
          <w:p w:rsidR="00B04FD5" w:rsidRPr="008368F2" w:rsidRDefault="00B04FD5" w:rsidP="00B04FD5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У1 ориентируется в истории изучаемого периода</w:t>
            </w:r>
          </w:p>
          <w:p w:rsidR="00B04FD5" w:rsidRPr="008368F2" w:rsidRDefault="00B04FD5" w:rsidP="00B04FD5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У2 характеризует программу и деятельность того или иного политического деятеля указанного периода</w:t>
            </w:r>
          </w:p>
          <w:p w:rsidR="00B04FD5" w:rsidRPr="008368F2" w:rsidRDefault="00B04FD5" w:rsidP="00B04FD5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У3 выдвигает и защищать свою точку зрения по важнейшим проблемам изучаемого исторического периода и современности в рефератах и дискуссиях</w:t>
            </w:r>
          </w:p>
          <w:p w:rsidR="00B04FD5" w:rsidRPr="008368F2" w:rsidRDefault="00B04FD5" w:rsidP="00B04FD5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У4 применяет свои знания по курсу «История» в повседневной и профессиональной деятельности </w:t>
            </w:r>
          </w:p>
          <w:p w:rsidR="00B04FD5" w:rsidRPr="008368F2" w:rsidRDefault="00B04FD5" w:rsidP="00B04FD5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У5 анализирует влияния событий истории и современности на свою профессию и сферу частной жизни</w:t>
            </w:r>
          </w:p>
        </w:tc>
        <w:tc>
          <w:tcPr>
            <w:tcW w:w="4394" w:type="dxa"/>
          </w:tcPr>
          <w:p w:rsidR="00B04FD5" w:rsidRPr="008368F2" w:rsidRDefault="00B04FD5" w:rsidP="00B04FD5">
            <w:pPr>
              <w:pStyle w:val="TableParagraph"/>
              <w:spacing w:line="216" w:lineRule="auto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З1 причины политических конфликтов на государственном, региональном и локальном уровнях</w:t>
            </w:r>
          </w:p>
          <w:p w:rsidR="00B04FD5" w:rsidRPr="008368F2" w:rsidRDefault="00B04FD5" w:rsidP="00B04FD5">
            <w:pPr>
              <w:pStyle w:val="TableParagraph"/>
              <w:spacing w:line="216" w:lineRule="auto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З2 основные политические процессы изучаемых периодов</w:t>
            </w:r>
          </w:p>
        </w:tc>
      </w:tr>
    </w:tbl>
    <w:p w:rsidR="00277EA4" w:rsidRPr="008368F2" w:rsidRDefault="00277EA4" w:rsidP="00277EA4">
      <w:pPr>
        <w:pStyle w:val="a3"/>
        <w:spacing w:before="8"/>
        <w:rPr>
          <w:b/>
          <w:sz w:val="8"/>
        </w:rPr>
      </w:pPr>
    </w:p>
    <w:p w:rsidR="00277EA4" w:rsidRPr="008368F2" w:rsidRDefault="00277EA4" w:rsidP="00B04FD5">
      <w:pPr>
        <w:rPr>
          <w:b/>
          <w:sz w:val="24"/>
          <w:szCs w:val="24"/>
        </w:rPr>
      </w:pPr>
    </w:p>
    <w:p w:rsidR="00277EA4" w:rsidRPr="008368F2" w:rsidRDefault="00277EA4" w:rsidP="00277EA4">
      <w:pPr>
        <w:jc w:val="center"/>
        <w:rPr>
          <w:b/>
          <w:sz w:val="24"/>
          <w:szCs w:val="24"/>
        </w:rPr>
      </w:pPr>
    </w:p>
    <w:p w:rsidR="00277EA4" w:rsidRPr="008368F2" w:rsidRDefault="00277EA4" w:rsidP="00277EA4">
      <w:pPr>
        <w:jc w:val="center"/>
        <w:rPr>
          <w:b/>
          <w:sz w:val="24"/>
          <w:szCs w:val="24"/>
        </w:rPr>
      </w:pPr>
    </w:p>
    <w:p w:rsidR="00277EA4" w:rsidRPr="008368F2" w:rsidRDefault="00277EA4" w:rsidP="00277EA4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br w:type="page"/>
      </w:r>
    </w:p>
    <w:p w:rsidR="00277EA4" w:rsidRPr="008368F2" w:rsidRDefault="00277EA4" w:rsidP="00277EA4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2. СТРУКТУРА И СОДЕРЖАНИЕ УЧЕБНОЙ ДИСЦИПЛИНЫ</w:t>
      </w: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86"/>
        <w:gridCol w:w="2548"/>
      </w:tblGrid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Объем</w:t>
            </w:r>
          </w:p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часов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36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36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28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предусмотрено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4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предусмотрена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подготовка сообщений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работа с конспектами лекций при подготовке к к/р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9B3438">
            <w:pPr>
              <w:tabs>
                <w:tab w:val="left" w:pos="426"/>
              </w:tabs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8368F2">
              <w:rPr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            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Cs/>
                <w:sz w:val="24"/>
                <w:szCs w:val="24"/>
                <w:lang w:eastAsia="ru-RU"/>
              </w:rPr>
            </w:pPr>
            <w:r w:rsidRPr="008368F2">
              <w:rPr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277EA4" w:rsidRPr="008368F2" w:rsidTr="00277EA4">
        <w:tc>
          <w:tcPr>
            <w:tcW w:w="5000" w:type="pct"/>
            <w:gridSpan w:val="2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</w:p>
    <w:p w:rsidR="00277EA4" w:rsidRPr="008368F2" w:rsidRDefault="00277EA4" w:rsidP="00277EA4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30 % от общего количества часов)</w:t>
      </w:r>
    </w:p>
    <w:p w:rsidR="00277EA4" w:rsidRPr="008368F2" w:rsidRDefault="00277EA4" w:rsidP="00277EA4">
      <w:pPr>
        <w:rPr>
          <w:sz w:val="20"/>
        </w:rPr>
        <w:sectPr w:rsidR="00277EA4" w:rsidRPr="008368F2" w:rsidSect="00110EF3">
          <w:headerReference w:type="default" r:id="rId9"/>
          <w:footerReference w:type="default" r:id="rId10"/>
          <w:type w:val="continuous"/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="0099599D" w:rsidRPr="008368F2">
        <w:rPr>
          <w:b/>
          <w:sz w:val="24"/>
          <w:szCs w:val="24"/>
        </w:rPr>
        <w:t>«</w:t>
      </w:r>
      <w:r w:rsidRPr="008368F2">
        <w:rPr>
          <w:b/>
          <w:sz w:val="24"/>
          <w:szCs w:val="24"/>
        </w:rPr>
        <w:t>История России</w:t>
      </w:r>
      <w:r w:rsidR="0099599D" w:rsidRPr="008368F2">
        <w:rPr>
          <w:b/>
          <w:sz w:val="24"/>
          <w:szCs w:val="24"/>
        </w:rPr>
        <w:t>»</w:t>
      </w: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8486"/>
        <w:gridCol w:w="1276"/>
        <w:gridCol w:w="992"/>
        <w:gridCol w:w="1134"/>
      </w:tblGrid>
      <w:tr w:rsidR="008368F2" w:rsidRPr="008368F2" w:rsidTr="008368F2">
        <w:trPr>
          <w:trHeight w:val="1285"/>
        </w:trPr>
        <w:tc>
          <w:tcPr>
            <w:tcW w:w="2429" w:type="dxa"/>
          </w:tcPr>
          <w:p w:rsidR="00245CB9" w:rsidRPr="008368F2" w:rsidRDefault="00245CB9" w:rsidP="00277EA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Наименование разделов и тем</w:t>
            </w:r>
          </w:p>
        </w:tc>
        <w:tc>
          <w:tcPr>
            <w:tcW w:w="8486" w:type="dxa"/>
          </w:tcPr>
          <w:p w:rsidR="00245CB9" w:rsidRPr="008368F2" w:rsidRDefault="00245CB9" w:rsidP="00277EA4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  <w:p w:rsidR="00245CB9" w:rsidRPr="008368F2" w:rsidRDefault="00245CB9" w:rsidP="00277EA4">
            <w:pPr>
              <w:suppressAutoHyphens/>
              <w:jc w:val="center"/>
              <w:rPr>
                <w:bCs/>
                <w:lang w:val="ru-RU"/>
              </w:rPr>
            </w:pPr>
          </w:p>
          <w:p w:rsidR="00245CB9" w:rsidRPr="008368F2" w:rsidRDefault="00245CB9" w:rsidP="00277EA4">
            <w:pPr>
              <w:suppressAutoHyphens/>
              <w:rPr>
                <w:bCs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245CB9" w:rsidRPr="008368F2" w:rsidRDefault="00245CB9" w:rsidP="00245CB9">
            <w:pPr>
              <w:suppressAutoHyphens/>
              <w:ind w:right="129"/>
              <w:jc w:val="center"/>
              <w:rPr>
                <w:bCs/>
                <w:sz w:val="18"/>
                <w:szCs w:val="18"/>
                <w:lang w:val="ru-RU"/>
              </w:rPr>
            </w:pPr>
            <w:r w:rsidRPr="008368F2">
              <w:rPr>
                <w:bCs/>
                <w:sz w:val="18"/>
                <w:szCs w:val="18"/>
                <w:lang w:val="ru-RU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92" w:type="dxa"/>
          </w:tcPr>
          <w:p w:rsidR="00245CB9" w:rsidRPr="008368F2" w:rsidRDefault="00245CB9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134" w:type="dxa"/>
          </w:tcPr>
          <w:p w:rsidR="00245CB9" w:rsidRPr="008368F2" w:rsidRDefault="00245CB9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8368F2">
        <w:trPr>
          <w:trHeight w:val="275"/>
        </w:trPr>
        <w:tc>
          <w:tcPr>
            <w:tcW w:w="2429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8486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5</w:t>
            </w:r>
          </w:p>
        </w:tc>
      </w:tr>
      <w:tr w:rsidR="008368F2" w:rsidRPr="008368F2" w:rsidTr="008368F2">
        <w:trPr>
          <w:trHeight w:val="275"/>
        </w:trPr>
        <w:tc>
          <w:tcPr>
            <w:tcW w:w="2429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35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ВВЕДЕНИЕ</w:t>
            </w:r>
          </w:p>
        </w:tc>
        <w:tc>
          <w:tcPr>
            <w:tcW w:w="8486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2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pacing w:val="-1"/>
                <w:sz w:val="24"/>
                <w:lang w:val="ru-RU"/>
              </w:rPr>
              <w:t>Предпосылки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и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основные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этапы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формирование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Древнерусского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государства.</w:t>
            </w:r>
          </w:p>
        </w:tc>
        <w:tc>
          <w:tcPr>
            <w:tcW w:w="1276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245CB9" w:rsidRPr="008368F2" w:rsidRDefault="00245CB9" w:rsidP="00277EA4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</w:p>
        </w:tc>
      </w:tr>
      <w:tr w:rsidR="008368F2" w:rsidRPr="008368F2" w:rsidTr="008368F2">
        <w:trPr>
          <w:trHeight w:val="275"/>
        </w:trPr>
        <w:tc>
          <w:tcPr>
            <w:tcW w:w="10915" w:type="dxa"/>
            <w:gridSpan w:val="2"/>
          </w:tcPr>
          <w:p w:rsidR="00245CB9" w:rsidRPr="008368F2" w:rsidRDefault="00245CB9" w:rsidP="00277EA4">
            <w:pPr>
              <w:pStyle w:val="TableParagraph"/>
              <w:ind w:left="110"/>
              <w:jc w:val="center"/>
              <w:rPr>
                <w:b/>
                <w:spacing w:val="1"/>
                <w:sz w:val="24"/>
              </w:rPr>
            </w:pPr>
            <w:r w:rsidRPr="008368F2">
              <w:rPr>
                <w:b/>
                <w:sz w:val="24"/>
              </w:rPr>
              <w:t>РАЗДЕЛ</w:t>
            </w:r>
            <w:r w:rsidRPr="008368F2">
              <w:rPr>
                <w:b/>
                <w:spacing w:val="-3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1</w:t>
            </w:r>
            <w:r w:rsidRPr="008368F2">
              <w:rPr>
                <w:b/>
                <w:spacing w:val="1"/>
                <w:sz w:val="24"/>
              </w:rPr>
              <w:t xml:space="preserve"> </w:t>
            </w:r>
          </w:p>
          <w:p w:rsidR="00245CB9" w:rsidRPr="008368F2" w:rsidRDefault="00245CB9" w:rsidP="00277EA4">
            <w:pPr>
              <w:pStyle w:val="TableParagraph"/>
              <w:ind w:left="110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РУСЬ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КНЯЖЕСКАЯ</w:t>
            </w:r>
          </w:p>
        </w:tc>
        <w:tc>
          <w:tcPr>
            <w:tcW w:w="1276" w:type="dxa"/>
          </w:tcPr>
          <w:p w:rsidR="00245CB9" w:rsidRPr="008368F2" w:rsidRDefault="00245CB9" w:rsidP="00277EA4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245CB9" w:rsidRPr="008368F2" w:rsidRDefault="00245CB9" w:rsidP="00277EA4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245CB9" w:rsidRPr="008368F2" w:rsidRDefault="00245CB9" w:rsidP="009F7B7D">
            <w:pPr>
              <w:pStyle w:val="TableParagraph"/>
              <w:rPr>
                <w:sz w:val="20"/>
              </w:rPr>
            </w:pPr>
          </w:p>
        </w:tc>
      </w:tr>
      <w:tr w:rsidR="008368F2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1.1</w:t>
            </w:r>
          </w:p>
          <w:p w:rsidR="00245CB9" w:rsidRPr="008368F2" w:rsidRDefault="00245CB9" w:rsidP="00277EA4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Образование</w:t>
            </w:r>
            <w:r w:rsidRPr="008368F2">
              <w:rPr>
                <w:spacing w:val="5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Древнерусского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государства. Феодальная раздробленность</w:t>
            </w:r>
            <w:r w:rsidRPr="008368F2">
              <w:rPr>
                <w:spacing w:val="5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 Руси.</w:t>
            </w:r>
            <w:r w:rsidRPr="008368F2">
              <w:rPr>
                <w:spacing w:val="7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Борьба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русского</w:t>
            </w:r>
            <w:r w:rsidRPr="008368F2">
              <w:rPr>
                <w:spacing w:val="-9"/>
                <w:sz w:val="24"/>
              </w:rPr>
              <w:t xml:space="preserve"> </w:t>
            </w:r>
            <w:r w:rsidRPr="008368F2">
              <w:rPr>
                <w:sz w:val="24"/>
              </w:rPr>
              <w:t>народа</w:t>
            </w:r>
            <w:r w:rsidRPr="008368F2">
              <w:rPr>
                <w:spacing w:val="-9"/>
                <w:sz w:val="24"/>
              </w:rPr>
              <w:t xml:space="preserve"> </w:t>
            </w:r>
            <w:r w:rsidRPr="008368F2">
              <w:rPr>
                <w:sz w:val="24"/>
              </w:rPr>
              <w:t>против иноземных</w:t>
            </w:r>
            <w:r w:rsidRPr="008368F2">
              <w:rPr>
                <w:spacing w:val="37"/>
                <w:sz w:val="24"/>
              </w:rPr>
              <w:t xml:space="preserve"> </w:t>
            </w:r>
            <w:r w:rsidRPr="008368F2">
              <w:rPr>
                <w:sz w:val="24"/>
              </w:rPr>
              <w:t>завоевателей</w:t>
            </w:r>
          </w:p>
        </w:tc>
        <w:tc>
          <w:tcPr>
            <w:tcW w:w="8486" w:type="dxa"/>
          </w:tcPr>
          <w:p w:rsidR="00245CB9" w:rsidRPr="008368F2" w:rsidRDefault="00245CB9" w:rsidP="00277EA4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45CB9" w:rsidRPr="008368F2" w:rsidRDefault="00245CB9" w:rsidP="00277EA4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245CB9" w:rsidRPr="008368F2" w:rsidRDefault="005B3B34" w:rsidP="00C549DE">
            <w:pPr>
              <w:pStyle w:val="TableParagraph"/>
              <w:spacing w:line="255" w:lineRule="exact"/>
              <w:ind w:right="141"/>
              <w:rPr>
                <w:sz w:val="18"/>
                <w:szCs w:val="18"/>
                <w:lang w:val="ru-RU"/>
              </w:rPr>
            </w:pPr>
            <w:r w:rsidRPr="008368F2">
              <w:rPr>
                <w:sz w:val="18"/>
                <w:szCs w:val="18"/>
              </w:rPr>
              <w:t>ОК 01</w:t>
            </w:r>
            <w:r w:rsidRPr="008368F2">
              <w:rPr>
                <w:sz w:val="18"/>
                <w:szCs w:val="18"/>
                <w:lang w:val="ru-RU"/>
              </w:rPr>
              <w:t>, 02</w:t>
            </w:r>
          </w:p>
        </w:tc>
        <w:tc>
          <w:tcPr>
            <w:tcW w:w="1134" w:type="dxa"/>
            <w:vMerge w:val="restart"/>
          </w:tcPr>
          <w:p w:rsidR="00245CB9" w:rsidRPr="008368F2" w:rsidRDefault="00245CB9" w:rsidP="009F7B7D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01.01</w:t>
            </w:r>
            <w:r w:rsidR="005B3B34" w:rsidRPr="008368F2">
              <w:rPr>
                <w:sz w:val="14"/>
                <w:szCs w:val="14"/>
                <w:lang w:val="ru-RU"/>
              </w:rPr>
              <w:t>-Уо 01.05</w:t>
            </w:r>
          </w:p>
          <w:p w:rsidR="00245CB9" w:rsidRPr="008368F2" w:rsidRDefault="005B3B34" w:rsidP="009F7B7D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245CB9" w:rsidRPr="008368F2" w:rsidRDefault="00245CB9" w:rsidP="009F7B7D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</w:t>
            </w:r>
            <w:r w:rsidR="005B3B34" w:rsidRPr="008368F2">
              <w:rPr>
                <w:sz w:val="14"/>
                <w:szCs w:val="14"/>
                <w:lang w:val="ru-RU"/>
              </w:rPr>
              <w:t>-</w:t>
            </w:r>
            <w:r w:rsidRPr="008368F2">
              <w:rPr>
                <w:sz w:val="14"/>
                <w:szCs w:val="14"/>
                <w:lang w:val="ru-RU"/>
              </w:rPr>
              <w:t>Уо 02.05</w:t>
            </w:r>
          </w:p>
          <w:p w:rsidR="00245CB9" w:rsidRPr="008368F2" w:rsidRDefault="00245CB9" w:rsidP="009F7B7D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02.01</w:t>
            </w:r>
            <w:r w:rsidR="005B3B34" w:rsidRPr="008368F2">
              <w:rPr>
                <w:sz w:val="14"/>
                <w:szCs w:val="14"/>
                <w:lang w:val="ru-RU"/>
              </w:rPr>
              <w:t>- Зо 02.03</w:t>
            </w:r>
          </w:p>
          <w:p w:rsidR="00245CB9" w:rsidRPr="008368F2" w:rsidRDefault="00245CB9" w:rsidP="005B3B34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8368F2">
        <w:trPr>
          <w:trHeight w:val="3378"/>
        </w:trPr>
        <w:tc>
          <w:tcPr>
            <w:tcW w:w="2429" w:type="dxa"/>
            <w:vMerge/>
          </w:tcPr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Социально-экономический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Киевской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Правление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князя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Владимира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крещение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Руси.</w:t>
            </w:r>
          </w:p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Расцвет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Древнерусского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государства</w:t>
            </w:r>
            <w:r w:rsidRPr="008368F2">
              <w:rPr>
                <w:spacing w:val="2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</w:t>
            </w:r>
            <w:r w:rsidRPr="008368F2">
              <w:rPr>
                <w:spacing w:val="3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Ярославе</w:t>
            </w:r>
            <w:r w:rsidRPr="008368F2">
              <w:rPr>
                <w:spacing w:val="3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Мудром.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Культура</w:t>
            </w:r>
            <w:r w:rsidRPr="008368F2">
              <w:rPr>
                <w:spacing w:val="3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Руси</w:t>
            </w:r>
            <w:r w:rsidRPr="008368F2">
              <w:rPr>
                <w:spacing w:val="3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монгольского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нашествия.</w:t>
            </w:r>
          </w:p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Причины</w:t>
            </w:r>
            <w:r w:rsidRPr="008368F2">
              <w:rPr>
                <w:spacing w:val="4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феодальной</w:t>
            </w:r>
            <w:r w:rsidRPr="008368F2">
              <w:rPr>
                <w:spacing w:val="4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раздробленности.</w:t>
            </w:r>
            <w:r w:rsidRPr="008368F2">
              <w:rPr>
                <w:spacing w:val="4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Владимиро-Суздальское</w:t>
            </w:r>
            <w:r w:rsidRPr="008368F2">
              <w:rPr>
                <w:spacing w:val="4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княжество.</w:t>
            </w:r>
            <w:r w:rsidRPr="008368F2">
              <w:rPr>
                <w:spacing w:val="4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Галицко-Волынское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княжество.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Новгородская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боярская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республика.</w:t>
            </w:r>
          </w:p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Предпосылки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завоеваний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монголов.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Монгольские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завоевания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Азии.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</w:p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Социально-экономический</w:t>
            </w:r>
            <w:r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строй</w:t>
            </w:r>
            <w:r w:rsidRPr="008368F2">
              <w:rPr>
                <w:spacing w:val="4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система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государственного</w:t>
            </w:r>
            <w:r w:rsidRPr="008368F2">
              <w:rPr>
                <w:spacing w:val="4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управления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Золотой</w:t>
            </w:r>
            <w:r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Орды.</w:t>
            </w:r>
          </w:p>
          <w:p w:rsidR="00245CB9" w:rsidRPr="008368F2" w:rsidRDefault="00245CB9" w:rsidP="00277EA4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Последствие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завоевания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монгольского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золотоордынского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ига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Руси.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Борьба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агрессией</w:t>
            </w:r>
          </w:p>
          <w:p w:rsidR="00245CB9" w:rsidRPr="008368F2" w:rsidRDefault="00245CB9" w:rsidP="00277EA4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крестоносцев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Северо-западе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Невская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битва.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Ледовое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побоище.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Александр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Невский.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45CB9" w:rsidRPr="008368F2" w:rsidRDefault="00245CB9" w:rsidP="00277EA4">
            <w:pPr>
              <w:pStyle w:val="TableParagraph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</w:tcPr>
          <w:p w:rsidR="00245CB9" w:rsidRPr="008368F2" w:rsidRDefault="00245CB9" w:rsidP="00277EA4">
            <w:pPr>
              <w:pStyle w:val="TableParagraph"/>
              <w:spacing w:line="252" w:lineRule="exact"/>
              <w:ind w:left="307" w:right="295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245CB9" w:rsidRPr="008368F2" w:rsidRDefault="00245CB9" w:rsidP="00277EA4">
            <w:pPr>
              <w:pStyle w:val="TableParagraph"/>
              <w:spacing w:line="252" w:lineRule="exact"/>
              <w:ind w:left="307" w:right="295"/>
              <w:jc w:val="center"/>
              <w:rPr>
                <w:sz w:val="14"/>
                <w:szCs w:val="14"/>
              </w:rPr>
            </w:pPr>
          </w:p>
        </w:tc>
      </w:tr>
      <w:tr w:rsidR="008368F2" w:rsidRPr="008368F2" w:rsidTr="008368F2">
        <w:trPr>
          <w:trHeight w:val="56"/>
        </w:trPr>
        <w:tc>
          <w:tcPr>
            <w:tcW w:w="2429" w:type="dxa"/>
            <w:vMerge/>
            <w:tcBorders>
              <w:bottom w:val="single" w:sz="4" w:space="0" w:color="000000"/>
            </w:tcBorders>
          </w:tcPr>
          <w:p w:rsidR="00245CB9" w:rsidRPr="008368F2" w:rsidRDefault="00245CB9" w:rsidP="00277EA4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  <w:tcBorders>
              <w:bottom w:val="single" w:sz="4" w:space="0" w:color="000000"/>
            </w:tcBorders>
          </w:tcPr>
          <w:p w:rsidR="00245CB9" w:rsidRPr="008368F2" w:rsidRDefault="00245CB9" w:rsidP="009F7B7D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245CB9" w:rsidRPr="008368F2" w:rsidRDefault="00245CB9" w:rsidP="009B3438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«Поход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Батыя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Русь»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5CB9" w:rsidRPr="008368F2" w:rsidRDefault="00245CB9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:rsidR="00245CB9" w:rsidRPr="008368F2" w:rsidRDefault="00245CB9" w:rsidP="00277EA4">
            <w:pPr>
              <w:pStyle w:val="TableParagraph"/>
              <w:spacing w:line="252" w:lineRule="exact"/>
              <w:ind w:left="307" w:right="295"/>
              <w:jc w:val="center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245CB9" w:rsidRPr="008368F2" w:rsidRDefault="00245CB9" w:rsidP="00277EA4">
            <w:pPr>
              <w:pStyle w:val="TableParagraph"/>
              <w:spacing w:line="252" w:lineRule="exact"/>
              <w:ind w:left="307" w:right="295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CF0F67">
        <w:trPr>
          <w:trHeight w:val="56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1.2</w:t>
            </w:r>
          </w:p>
          <w:p w:rsidR="00CF0F67" w:rsidRPr="00CF0F67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Формирование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укрепление централизованного Российского государства</w:t>
            </w:r>
          </w:p>
        </w:tc>
        <w:tc>
          <w:tcPr>
            <w:tcW w:w="8486" w:type="dxa"/>
            <w:tcBorders>
              <w:bottom w:val="single" w:sz="4" w:space="0" w:color="000000"/>
            </w:tcBorders>
          </w:tcPr>
          <w:p w:rsidR="00CF0F67" w:rsidRPr="00CF0F67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ОК 03,</w:t>
            </w:r>
            <w:r w:rsidRPr="008368F2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Уо.03.01- Уо.03.03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Зо.03.01-Зо.03.03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Уо.04.01- Уо.04.02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Зо.04.01- Зо.04.02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56"/>
        </w:trPr>
        <w:tc>
          <w:tcPr>
            <w:tcW w:w="2429" w:type="dxa"/>
            <w:vMerge/>
            <w:tcBorders>
              <w:bottom w:val="single" w:sz="4" w:space="0" w:color="000000"/>
            </w:tcBorders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  <w:tcBorders>
              <w:bottom w:val="single" w:sz="4" w:space="0" w:color="000000"/>
            </w:tcBorders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Усиление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Московского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княжества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Северо-Восточной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Руси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первой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половине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XIV</w:t>
            </w:r>
            <w:r w:rsidRPr="008368F2">
              <w:rPr>
                <w:sz w:val="24"/>
                <w:lang w:val="ru-RU"/>
              </w:rPr>
              <w:t>в.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Первые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московские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князья.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Иван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Калита.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Москва-центр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объединения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Северо-Восточных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земель.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Рост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территории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Московского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княжества.</w:t>
            </w:r>
          </w:p>
          <w:p w:rsidR="00CF0F67" w:rsidRPr="00CF0F67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Борьба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Золотой Ордой. Куликовская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битва.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Дмитрий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Донской.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Распад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Золотой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Орды.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Российское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второй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половине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XV</w:t>
            </w:r>
            <w:r w:rsidRPr="008368F2">
              <w:rPr>
                <w:sz w:val="24"/>
                <w:lang w:val="ru-RU"/>
              </w:rPr>
              <w:t>-начале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XVI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вв. (политический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централизация,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Судебник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1497г.,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органов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государственной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власти).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:rsidR="00CF0F67" w:rsidRPr="00CF0F67" w:rsidRDefault="00CF0F67" w:rsidP="00CF0F67">
            <w:pPr>
              <w:pStyle w:val="TableParagraph"/>
              <w:spacing w:line="252" w:lineRule="exact"/>
              <w:ind w:left="307" w:right="295"/>
              <w:jc w:val="center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CF0F67" w:rsidRPr="00CF0F67" w:rsidRDefault="00CF0F67" w:rsidP="00CF0F67">
            <w:pPr>
              <w:pStyle w:val="TableParagraph"/>
              <w:spacing w:line="252" w:lineRule="exact"/>
              <w:ind w:left="307" w:right="295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3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rPr>
                <w:sz w:val="20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«Московские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князья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церковь»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1.3.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Российское</w:t>
            </w:r>
            <w:r w:rsidRPr="008368F2">
              <w:rPr>
                <w:spacing w:val="3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государство в правление Ивана Грозного. </w:t>
            </w:r>
            <w:r w:rsidRPr="008368F2">
              <w:rPr>
                <w:sz w:val="24"/>
              </w:rPr>
              <w:t>Смута</w:t>
            </w:r>
            <w:r w:rsidRPr="008368F2">
              <w:rPr>
                <w:spacing w:val="-8"/>
                <w:sz w:val="24"/>
              </w:rPr>
              <w:t xml:space="preserve"> </w:t>
            </w:r>
            <w:r w:rsidRPr="008368F2">
              <w:rPr>
                <w:sz w:val="24"/>
              </w:rPr>
              <w:t>в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Российском государстве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05-06,</w:t>
            </w:r>
          </w:p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Зо.05.01-Зо.05.02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Зо.06.01-Зо.06.02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Преобразования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Российском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государстве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начале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правления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Ивана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IV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Боярское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правление.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Личность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Ивана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Грозного.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Венчание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царство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Ивана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IV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Московское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восстание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1547 г.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Реформы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Избранной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рады.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Судебник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1550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г.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Начало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созыва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Земских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соборов,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их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состав и полномочия.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Стоглавый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собор.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Опричнина.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Цели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опричной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политики,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методы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ее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проведения и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результаты.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Присоединение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Казанского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Астраханского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ханств.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Присоединение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Сибири.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Походы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Ермака.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Культура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XVI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Правление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Федора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Иоанновича.</w:t>
            </w:r>
            <w:r w:rsidRPr="008368F2">
              <w:rPr>
                <w:spacing w:val="2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Пресечение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династии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Рюриковичей.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Избрание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царство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Бориса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Годунова,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внутренняя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внешняя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Учреждение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патриаршества.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Лжедмитрий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</w:t>
            </w:r>
            <w:r w:rsidRPr="008368F2">
              <w:rPr>
                <w:sz w:val="24"/>
                <w:lang w:val="ru-RU"/>
              </w:rPr>
              <w:t>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нового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правителя.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Заговор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против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самозванца.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Приход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Василия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Шуйского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власти.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Восстания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И.И.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Болотникова.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Лжедмитрий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Тушинское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правительство.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Свержение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Василия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Шуйского.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Семибоярщина.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</w:rPr>
              <w:t>Первое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Второе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ополчения.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Земский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собор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1613г.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«Воцарение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династии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Романовых»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Работа с конспектами лекций для подготовки к к/р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spacing w:line="251" w:lineRule="exact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КОНТРОЛЬНАЯ РАБОТА №1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10915" w:type="dxa"/>
            <w:gridSpan w:val="2"/>
          </w:tcPr>
          <w:p w:rsidR="00CF0F67" w:rsidRPr="008368F2" w:rsidRDefault="00CF0F67" w:rsidP="00CF0F67">
            <w:pPr>
              <w:pStyle w:val="TableParagraph"/>
              <w:spacing w:line="251" w:lineRule="exact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РАЗДЕЛ</w:t>
            </w:r>
            <w:r w:rsidRPr="008368F2">
              <w:rPr>
                <w:b/>
                <w:spacing w:val="-3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2</w:t>
            </w:r>
          </w:p>
          <w:p w:rsidR="00CF0F67" w:rsidRPr="008368F2" w:rsidRDefault="00CF0F67" w:rsidP="00CF0F67">
            <w:pPr>
              <w:pStyle w:val="TableParagraph"/>
              <w:spacing w:line="251" w:lineRule="exact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РОССИЯ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ИМПЕРАТОРСКАЯ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</w:rPr>
              <w:t>Тема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2.1.</w:t>
            </w:r>
          </w:p>
          <w:p w:rsidR="00CF0F67" w:rsidRPr="008368F2" w:rsidRDefault="00CF0F67" w:rsidP="00CF0F67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 w:rsidRPr="008368F2">
              <w:rPr>
                <w:sz w:val="24"/>
              </w:rPr>
              <w:t>Эпоха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Петра</w:t>
            </w:r>
            <w:r w:rsidRPr="008368F2">
              <w:rPr>
                <w:spacing w:val="2"/>
                <w:sz w:val="24"/>
              </w:rPr>
              <w:t xml:space="preserve"> </w:t>
            </w:r>
            <w:r w:rsidRPr="008368F2">
              <w:rPr>
                <w:sz w:val="24"/>
              </w:rPr>
              <w:t>I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spacing w:line="251" w:lineRule="exac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2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01-02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01.06-Уо 01.09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02.06-Уо 02.07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02.01- Зо 02.03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Предпосылки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петровский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преобразований.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Цари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Петр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Иван.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Правление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Софьи.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Начало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царствования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Петра.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Азовские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походы.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Северная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война.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Создание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регулярной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армии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pacing w:val="-1"/>
                <w:sz w:val="24"/>
                <w:lang w:val="ru-RU"/>
              </w:rPr>
              <w:t>и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флота.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Новая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система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налогов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и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рост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государственных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повинностей.</w:t>
            </w:r>
            <w:r w:rsidRPr="008368F2">
              <w:rPr>
                <w:spacing w:val="-1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Развитие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внешней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торговли.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Становление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отечественной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науки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системы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образования.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Учреждения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Академии наук.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Первый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музей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–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Кунсткамера.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Развитие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художественной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культуры.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«Реформы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Петра </w:t>
            </w:r>
            <w:r w:rsidRPr="008368F2">
              <w:rPr>
                <w:sz w:val="24"/>
              </w:rPr>
              <w:t>I</w:t>
            </w:r>
            <w:r w:rsidRPr="008368F2">
              <w:rPr>
                <w:sz w:val="24"/>
                <w:lang w:val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2.2.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Дворцовые</w:t>
            </w:r>
            <w:r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перевороты</w:t>
            </w:r>
            <w:r w:rsidRPr="008368F2">
              <w:rPr>
                <w:spacing w:val="2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России.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Россия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6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эпоху</w:t>
            </w:r>
            <w:r w:rsidRPr="008368F2">
              <w:rPr>
                <w:spacing w:val="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Екатерины </w:t>
            </w:r>
            <w:r w:rsidRPr="008368F2">
              <w:rPr>
                <w:sz w:val="24"/>
              </w:rPr>
              <w:t>II</w:t>
            </w:r>
            <w:r w:rsidRPr="008368F2">
              <w:rPr>
                <w:sz w:val="24"/>
                <w:lang w:val="ru-RU"/>
              </w:rPr>
              <w:t xml:space="preserve">. </w:t>
            </w:r>
            <w:r w:rsidRPr="008368F2">
              <w:rPr>
                <w:spacing w:val="-1"/>
                <w:sz w:val="24"/>
              </w:rPr>
              <w:t>Просве</w:t>
            </w:r>
            <w:r w:rsidRPr="008368F2">
              <w:rPr>
                <w:spacing w:val="-57"/>
                <w:sz w:val="24"/>
              </w:rPr>
              <w:t xml:space="preserve"> </w:t>
            </w:r>
            <w:r w:rsidRPr="008368F2">
              <w:rPr>
                <w:sz w:val="24"/>
              </w:rPr>
              <w:t xml:space="preserve">щенный </w:t>
            </w:r>
            <w:r w:rsidRPr="008368F2">
              <w:rPr>
                <w:spacing w:val="-1"/>
                <w:sz w:val="24"/>
              </w:rPr>
              <w:t>абсолю</w:t>
            </w:r>
            <w:r w:rsidRPr="008368F2">
              <w:rPr>
                <w:sz w:val="24"/>
              </w:rPr>
              <w:t>тизм.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ОК 03,</w:t>
            </w:r>
            <w:r w:rsidRPr="008368F2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Уо.03.01- Уо.03.03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Зо.03.01-Зо.03.03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Уо.04.01- Уо.04.02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Зо.04.01- Зо.04.02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Причины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дворцовых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переворотов.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Екатерина</w:t>
            </w:r>
            <w:r w:rsidRPr="008368F2">
              <w:rPr>
                <w:spacing w:val="2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Елизавета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Петровна.</w:t>
            </w:r>
            <w:r w:rsidRPr="008368F2">
              <w:rPr>
                <w:spacing w:val="2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Петр</w:t>
            </w:r>
            <w:r w:rsidRPr="008368F2">
              <w:rPr>
                <w:spacing w:val="3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III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Социально-экономическое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развитие</w:t>
            </w:r>
            <w:r w:rsidRPr="008368F2">
              <w:rPr>
                <w:spacing w:val="2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3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середине</w:t>
            </w:r>
            <w:r w:rsidRPr="008368F2">
              <w:rPr>
                <w:spacing w:val="3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XVIII</w:t>
            </w:r>
            <w:r w:rsidRPr="008368F2">
              <w:rPr>
                <w:spacing w:val="2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в.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Русско-турецкая</w:t>
            </w:r>
            <w:r w:rsidRPr="008368F2">
              <w:rPr>
                <w:spacing w:val="3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война</w:t>
            </w:r>
            <w:r w:rsidRPr="008368F2">
              <w:rPr>
                <w:spacing w:val="3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1735-1739</w:t>
            </w:r>
            <w:r w:rsidRPr="008368F2">
              <w:rPr>
                <w:spacing w:val="3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Участие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Семилетней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войне.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Переворот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1762г.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Уложенная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комиссия.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Меры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отношении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крестьян.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Церковная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 Екатерины.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Губернская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реформа.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Крестьянское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восстание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под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предводительством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Е.Пугачева.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Внешняя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Екатерины </w:t>
            </w:r>
            <w:r w:rsidRPr="008368F2">
              <w:rPr>
                <w:sz w:val="24"/>
              </w:rPr>
              <w:t>II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Развитие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художественной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культуры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в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XVIIIв.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«“Век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просвещения”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российской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культуре»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Россия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первой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половине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XIX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05-06,</w:t>
            </w:r>
          </w:p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Зо.05.01-Зо.05.02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Зо.06.01-Зо.06.02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Внутренняя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внешняя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Павла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Внутренняя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Александра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Законодатель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ные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проекты М.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Сперанского. Движение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декабристов.</w:t>
            </w:r>
          </w:p>
          <w:p w:rsidR="00CF0F67" w:rsidRPr="008368F2" w:rsidRDefault="00CF0F67" w:rsidP="00CF0F67">
            <w:pPr>
              <w:pStyle w:val="TableParagraph"/>
              <w:ind w:left="110" w:right="96" w:hanging="1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Участие России в антинаполеоновских коалициях и войнах с Францией. Русско-Шведская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война.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Ираном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Турцией.</w:t>
            </w:r>
          </w:p>
          <w:p w:rsidR="00CF0F67" w:rsidRPr="008368F2" w:rsidRDefault="00CF0F67" w:rsidP="00CF0F67">
            <w:pPr>
              <w:pStyle w:val="TableParagraph"/>
              <w:ind w:left="110" w:right="94" w:firstLine="6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Отечественная война 1812г. М. Кутузов. Бородинская битва. Внешняя политика России в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1813-1825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Причины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возникновения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тайных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дворянских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организаций.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Общественные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движения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30-50-х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 xml:space="preserve">Внутренняя и внешняя политика Николая </w:t>
            </w:r>
            <w:r w:rsidRPr="008368F2">
              <w:rPr>
                <w:sz w:val="24"/>
              </w:rPr>
              <w:t>I</w:t>
            </w:r>
            <w:r w:rsidRPr="008368F2">
              <w:rPr>
                <w:sz w:val="24"/>
                <w:lang w:val="ru-RU"/>
              </w:rPr>
              <w:t xml:space="preserve"> и их основные направления. </w:t>
            </w:r>
            <w:r w:rsidRPr="008368F2">
              <w:rPr>
                <w:sz w:val="24"/>
              </w:rPr>
              <w:t>Культура первой</w:t>
            </w:r>
            <w:r w:rsidRPr="008368F2">
              <w:rPr>
                <w:spacing w:val="1"/>
                <w:sz w:val="24"/>
              </w:rPr>
              <w:t xml:space="preserve"> </w:t>
            </w:r>
            <w:r w:rsidRPr="008368F2">
              <w:rPr>
                <w:sz w:val="24"/>
              </w:rPr>
              <w:t>половины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XIX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в.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4"/>
              <w:jc w:val="both"/>
              <w:rPr>
                <w:sz w:val="24"/>
              </w:rPr>
            </w:pPr>
            <w:r w:rsidRPr="008368F2">
              <w:rPr>
                <w:b/>
                <w:sz w:val="24"/>
              </w:rPr>
              <w:t>Самостоятельная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работа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обучающихся: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pacing w:val="1"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 2.4.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Внутренняя и внеш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няя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Алек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сандра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II</w:t>
            </w:r>
            <w:r w:rsidRPr="008368F2">
              <w:rPr>
                <w:sz w:val="24"/>
                <w:lang w:val="ru-RU"/>
              </w:rPr>
              <w:t>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4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ind w:right="141"/>
              <w:rPr>
                <w:sz w:val="18"/>
                <w:szCs w:val="18"/>
                <w:lang w:val="ru-RU"/>
              </w:rPr>
            </w:pPr>
            <w:r w:rsidRPr="008368F2">
              <w:rPr>
                <w:sz w:val="18"/>
                <w:szCs w:val="18"/>
              </w:rPr>
              <w:t>ОК 01</w:t>
            </w:r>
            <w:r w:rsidRPr="008368F2">
              <w:rPr>
                <w:sz w:val="18"/>
                <w:szCs w:val="18"/>
                <w:lang w:val="ru-RU"/>
              </w:rPr>
              <w:t>, 02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01.01-Уо 01.05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02.01-Уо 02.05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02.01- Зо 02.03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Россия накануне преобразований. Манифест 19 февраля 1861 г. Историки о значении реформы 1861г. Реформы 60-70-х гг. Изменение в системе образования. Новый университетский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устав.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Развитие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промышленности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транспорта.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pacing w:val="-1"/>
                <w:sz w:val="24"/>
                <w:lang w:val="ru-RU"/>
              </w:rPr>
              <w:t>Расслоение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крестьянства.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Либеральное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движение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60-70-х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Консервативное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общественное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движение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60-70-х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Радикальное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общественное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движение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60-70-х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Русско-Турецкая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1877-1878 гг.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Кризис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внутренней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политики Александра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II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рубеже70-80-х гг.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  <w:tcBorders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«Цареубийство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1марта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1881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последствие»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  <w:tcBorders>
              <w:top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10"/>
              <w:rPr>
                <w:spacing w:val="1"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</w:t>
            </w:r>
            <w:r w:rsidRPr="008368F2">
              <w:rPr>
                <w:spacing w:val="6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2.5.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Александр</w:t>
            </w:r>
            <w:r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III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риод контрреформ.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Россия</w:t>
            </w:r>
            <w:r w:rsidRPr="008368F2">
              <w:rPr>
                <w:spacing w:val="4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4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начале </w:t>
            </w:r>
            <w:r w:rsidRPr="008368F2">
              <w:rPr>
                <w:sz w:val="24"/>
              </w:rPr>
              <w:t>XX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ОК 03,</w:t>
            </w:r>
            <w:r w:rsidRPr="008368F2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Уо.03.01- Уо.03.03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Зо.03.01-Зо.03.03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Уо.04.01- Уо.04.02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Зо.04.01- Зо.04.02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Личность Александра </w:t>
            </w:r>
            <w:r w:rsidRPr="008368F2">
              <w:rPr>
                <w:sz w:val="24"/>
              </w:rPr>
              <w:t>III</w:t>
            </w:r>
            <w:r w:rsidRPr="008368F2">
              <w:rPr>
                <w:sz w:val="24"/>
                <w:lang w:val="ru-RU"/>
              </w:rPr>
              <w:t>. Усиление правительственного надзора за деятельностью земского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городского самоуправления. Внешняя и внутренняя политика Александра. Приоритеты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направления российской дипломатии.</w:t>
            </w:r>
          </w:p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b/>
                <w:sz w:val="24"/>
              </w:rPr>
            </w:pPr>
            <w:r w:rsidRPr="008368F2">
              <w:rPr>
                <w:spacing w:val="-1"/>
                <w:sz w:val="24"/>
                <w:lang w:val="ru-RU"/>
              </w:rPr>
              <w:t>Личность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Николая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II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Экономический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кризис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1900-1903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Внешняя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нача</w:t>
            </w:r>
            <w:r w:rsidRPr="008368F2">
              <w:rPr>
                <w:spacing w:val="-1"/>
                <w:sz w:val="24"/>
                <w:lang w:val="ru-RU"/>
              </w:rPr>
              <w:t xml:space="preserve">ле </w:t>
            </w:r>
            <w:r w:rsidRPr="008368F2">
              <w:rPr>
                <w:spacing w:val="-1"/>
                <w:sz w:val="24"/>
              </w:rPr>
              <w:t>XX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в.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Русско-Японская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война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1904-1905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Революция</w:t>
            </w:r>
            <w:r w:rsidRPr="008368F2">
              <w:rPr>
                <w:spacing w:val="-10"/>
                <w:sz w:val="24"/>
              </w:rPr>
              <w:t xml:space="preserve"> </w:t>
            </w:r>
            <w:r w:rsidRPr="008368F2">
              <w:rPr>
                <w:sz w:val="24"/>
              </w:rPr>
              <w:t>1905-1907</w:t>
            </w:r>
            <w:r w:rsidRPr="008368F2">
              <w:rPr>
                <w:spacing w:val="-9"/>
                <w:sz w:val="24"/>
              </w:rPr>
              <w:t xml:space="preserve"> </w:t>
            </w:r>
            <w:r w:rsidRPr="008368F2">
              <w:rPr>
                <w:sz w:val="24"/>
              </w:rPr>
              <w:t>гг.</w:t>
            </w:r>
            <w:r w:rsidRPr="008368F2">
              <w:rPr>
                <w:spacing w:val="-14"/>
                <w:sz w:val="24"/>
              </w:rPr>
              <w:t xml:space="preserve"> </w:t>
            </w:r>
            <w:r w:rsidRPr="008368F2">
              <w:rPr>
                <w:sz w:val="24"/>
              </w:rPr>
              <w:t>Культура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России в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начале XX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в.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«Реформы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Столыпина»</w:t>
            </w:r>
          </w:p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Работа с конспектами лекций для подготовки к к/р</w:t>
            </w:r>
          </w:p>
        </w:tc>
        <w:tc>
          <w:tcPr>
            <w:tcW w:w="1276" w:type="dxa"/>
            <w:tcBorders>
              <w:bottom w:val="nil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spacing w:line="251" w:lineRule="exact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КОНТРОЛЬНАЯ РАБОТА №2</w:t>
            </w:r>
          </w:p>
        </w:tc>
        <w:tc>
          <w:tcPr>
            <w:tcW w:w="1276" w:type="dxa"/>
            <w:tcBorders>
              <w:bottom w:val="nil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CF0F67" w:rsidRPr="008368F2" w:rsidRDefault="00CF0F67" w:rsidP="00CF0F67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CF0F67" w:rsidRPr="008368F2" w:rsidRDefault="00CF0F67" w:rsidP="00CF0F67">
            <w:pPr>
              <w:pStyle w:val="TableParagraph"/>
              <w:ind w:right="-6"/>
              <w:jc w:val="center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10915" w:type="dxa"/>
            <w:gridSpan w:val="2"/>
          </w:tcPr>
          <w:p w:rsidR="00CF0F67" w:rsidRPr="008368F2" w:rsidRDefault="00CF0F67" w:rsidP="00CF0F67">
            <w:pPr>
              <w:pStyle w:val="TableParagraph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3</w:t>
            </w:r>
          </w:p>
          <w:p w:rsidR="00CF0F67" w:rsidRPr="008368F2" w:rsidRDefault="00CF0F67" w:rsidP="00CF0F67">
            <w:pPr>
              <w:pStyle w:val="TableParagraph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РОССИЯ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В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</w:rPr>
              <w:t>XX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В.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rPr>
                <w:sz w:val="20"/>
                <w:lang w:val="ru-RU"/>
              </w:rPr>
            </w:pPr>
          </w:p>
        </w:tc>
        <w:tc>
          <w:tcPr>
            <w:tcW w:w="992" w:type="dxa"/>
          </w:tcPr>
          <w:p w:rsidR="00CF0F67" w:rsidRPr="008368F2" w:rsidRDefault="00CF0F67" w:rsidP="00CF0F67">
            <w:pPr>
              <w:pStyle w:val="TableParagraph"/>
              <w:ind w:left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pStyle w:val="TableParagraph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</w:rPr>
              <w:t>Тема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3.1.</w:t>
            </w:r>
          </w:p>
          <w:p w:rsidR="00CF0F67" w:rsidRPr="008368F2" w:rsidRDefault="00CF0F67" w:rsidP="00CF0F67">
            <w:pPr>
              <w:pStyle w:val="TableParagraph"/>
              <w:ind w:left="110" w:right="95"/>
              <w:rPr>
                <w:sz w:val="24"/>
              </w:rPr>
            </w:pPr>
            <w:r w:rsidRPr="008368F2">
              <w:rPr>
                <w:sz w:val="24"/>
              </w:rPr>
              <w:t>Россия</w:t>
            </w:r>
            <w:r w:rsidRPr="008368F2">
              <w:rPr>
                <w:spacing w:val="44"/>
                <w:sz w:val="24"/>
              </w:rPr>
              <w:t xml:space="preserve"> </w:t>
            </w:r>
            <w:r w:rsidRPr="008368F2">
              <w:rPr>
                <w:sz w:val="24"/>
              </w:rPr>
              <w:t>в</w:t>
            </w:r>
            <w:r w:rsidRPr="008368F2">
              <w:rPr>
                <w:spacing w:val="44"/>
                <w:sz w:val="24"/>
              </w:rPr>
              <w:t xml:space="preserve"> </w:t>
            </w:r>
            <w:r w:rsidRPr="008368F2">
              <w:rPr>
                <w:sz w:val="24"/>
              </w:rPr>
              <w:t>1907-1917</w:t>
            </w:r>
            <w:r w:rsidRPr="008368F2">
              <w:rPr>
                <w:spacing w:val="-57"/>
                <w:sz w:val="24"/>
              </w:rPr>
              <w:t xml:space="preserve"> </w:t>
            </w:r>
            <w:r w:rsidRPr="008368F2">
              <w:rPr>
                <w:sz w:val="24"/>
              </w:rPr>
              <w:t>гг.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05-06,</w:t>
            </w:r>
          </w:p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Зо.05.01-Зо.05.02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Зо.06.01-Зо.06.02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1380"/>
        </w:trPr>
        <w:tc>
          <w:tcPr>
            <w:tcW w:w="2429" w:type="dxa"/>
            <w:vMerge/>
            <w:tcBorders>
              <w:top w:val="nil"/>
            </w:tcBorders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Внутренняя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1907-1914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Россия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Первой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Мировой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войне.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Противоборствующие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коалиции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первой мировой войне.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Складывание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революционной</w:t>
            </w:r>
            <w:r w:rsidRPr="008368F2">
              <w:rPr>
                <w:spacing w:val="2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ситуации.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Февральская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революция</w:t>
            </w:r>
            <w:r w:rsidRPr="008368F2">
              <w:rPr>
                <w:spacing w:val="2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1917</w:t>
            </w:r>
            <w:r w:rsidRPr="008368F2">
              <w:rPr>
                <w:spacing w:val="2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г.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Двоевластие.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здание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Временного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правительства.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февраля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октябрю.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Октябрьские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события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1917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г.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Установление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советской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власти.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/>
            <w:tcBorders>
              <w:top w:val="nil"/>
            </w:tcBorders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CF0F67" w:rsidRDefault="00CF0F67" w:rsidP="00CF0F67">
            <w:pPr>
              <w:pStyle w:val="TableParagraph"/>
              <w:ind w:left="110"/>
              <w:rPr>
                <w:spacing w:val="-1"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</w:t>
            </w:r>
            <w:r w:rsidRPr="008368F2">
              <w:rPr>
                <w:spacing w:val="-1"/>
                <w:sz w:val="24"/>
                <w:lang w:val="ru-RU"/>
              </w:rPr>
              <w:t>Причины и повод войны»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3.2.</w:t>
            </w:r>
          </w:p>
          <w:p w:rsidR="00CF0F67" w:rsidRPr="008368F2" w:rsidRDefault="00CF0F67" w:rsidP="00CF0F67">
            <w:pPr>
              <w:pStyle w:val="TableParagraph"/>
              <w:ind w:left="110" w:right="9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Советская Россия </w:t>
            </w:r>
          </w:p>
          <w:p w:rsidR="00CF0F67" w:rsidRPr="008368F2" w:rsidRDefault="00CF0F67" w:rsidP="00CF0F67">
            <w:pPr>
              <w:pStyle w:val="TableParagraph"/>
              <w:ind w:left="110" w:right="9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20-х-первой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половине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30-х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годов.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2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01-02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01.06-Уо 01.09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02.06-Уо 02.07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02.01- Зо 02.03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1382"/>
        </w:trPr>
        <w:tc>
          <w:tcPr>
            <w:tcW w:w="2429" w:type="dxa"/>
            <w:vMerge/>
            <w:tcBorders>
              <w:top w:val="nil"/>
            </w:tcBorders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9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Новые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органы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власти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управления.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Первая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советская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Конституция.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Советская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Россия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годы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гражданской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войны 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интервенции. Новая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экономическая политика.</w:t>
            </w:r>
          </w:p>
          <w:p w:rsidR="00CF0F67" w:rsidRPr="008368F2" w:rsidRDefault="00CF0F67" w:rsidP="00CF0F67">
            <w:pPr>
              <w:pStyle w:val="TableParagraph"/>
              <w:ind w:left="110" w:right="94"/>
              <w:jc w:val="both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 xml:space="preserve">Образование СССР. Курс на индустриализацию и коллективизацию. “Культ личности” Сталина. Международное положение СССР. </w:t>
            </w:r>
            <w:r w:rsidRPr="008368F2">
              <w:rPr>
                <w:sz w:val="24"/>
              </w:rPr>
              <w:t xml:space="preserve">Борьба за коллективную безопасность.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350"/>
        </w:trPr>
        <w:tc>
          <w:tcPr>
            <w:tcW w:w="2429" w:type="dxa"/>
            <w:vMerge/>
            <w:tcBorders>
              <w:top w:val="nil"/>
            </w:tcBorders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«Советская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культура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1920-1930 гг.»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6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3.3.</w:t>
            </w:r>
          </w:p>
          <w:p w:rsidR="00CF0F67" w:rsidRPr="008368F2" w:rsidRDefault="00CF0F67" w:rsidP="00CF0F67">
            <w:pPr>
              <w:pStyle w:val="TableParagraph"/>
              <w:ind w:left="110" w:right="91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СССР во второй половине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30-40-х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годов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ОК 03,</w:t>
            </w:r>
            <w:r w:rsidRPr="008368F2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Уо.03.01- Уо.03.03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Зо.03.01-Зо.03.03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Уо.04.01- Уо.04.02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Зо.04.01- Зо.04.02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1148"/>
        </w:trPr>
        <w:tc>
          <w:tcPr>
            <w:tcW w:w="2429" w:type="dxa"/>
            <w:vMerge/>
            <w:tcBorders>
              <w:top w:val="nil"/>
            </w:tcBorders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10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СССР накануне Великой Отечественной Войны. План “Барбаросса”.22 июня 1941 г. Основ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ные события начального периода войны. Битва за Москву. Прорыв к Кавказу и Волге летом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1942г.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Итоги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коренного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перелома.</w:t>
            </w:r>
          </w:p>
          <w:p w:rsidR="00CF0F67" w:rsidRPr="008368F2" w:rsidRDefault="00CF0F67" w:rsidP="00CF0F67">
            <w:pPr>
              <w:pStyle w:val="TableParagraph"/>
              <w:ind w:left="110" w:right="10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Военные операции Вооруженных сил СССР в Восточной и Центральной Европе.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350"/>
        </w:trPr>
        <w:tc>
          <w:tcPr>
            <w:tcW w:w="2429" w:type="dxa"/>
            <w:vMerge/>
            <w:tcBorders>
              <w:top w:val="nil"/>
            </w:tcBorders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«Итоги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уроки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Второй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Мировой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Великой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Отечественной Войны»</w:t>
            </w:r>
          </w:p>
        </w:tc>
        <w:tc>
          <w:tcPr>
            <w:tcW w:w="1276" w:type="dxa"/>
          </w:tcPr>
          <w:p w:rsidR="00CF0F67" w:rsidRPr="008368F2" w:rsidRDefault="00CF0F67" w:rsidP="00CF0F67">
            <w:pPr>
              <w:pStyle w:val="TableParagraph"/>
              <w:ind w:left="14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275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3.4.</w:t>
            </w:r>
          </w:p>
          <w:p w:rsidR="00CF0F67" w:rsidRPr="008368F2" w:rsidRDefault="00CF0F67" w:rsidP="00CF0F67">
            <w:pPr>
              <w:pStyle w:val="TableParagraph"/>
              <w:ind w:left="110" w:right="93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СССР</w:t>
            </w:r>
            <w:r w:rsidRPr="008368F2">
              <w:rPr>
                <w:spacing w:val="3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3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первые</w:t>
            </w:r>
            <w:r w:rsidRPr="008368F2">
              <w:rPr>
                <w:spacing w:val="3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послевоенные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годы (1945-1953 гг.)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CCCР</w:t>
            </w:r>
            <w:r w:rsidRPr="008368F2">
              <w:rPr>
                <w:spacing w:val="32"/>
                <w:sz w:val="24"/>
              </w:rPr>
              <w:t xml:space="preserve"> </w:t>
            </w:r>
            <w:r w:rsidRPr="008368F2">
              <w:rPr>
                <w:sz w:val="24"/>
              </w:rPr>
              <w:t>в</w:t>
            </w:r>
            <w:r w:rsidRPr="008368F2">
              <w:rPr>
                <w:spacing w:val="31"/>
                <w:sz w:val="24"/>
              </w:rPr>
              <w:t xml:space="preserve"> </w:t>
            </w:r>
            <w:r w:rsidRPr="008368F2">
              <w:rPr>
                <w:sz w:val="24"/>
              </w:rPr>
              <w:t>1953-1964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</w:rPr>
              <w:t>гг.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 материала: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05-06,</w:t>
            </w:r>
          </w:p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Зо.05.01-Зо.05.02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Зо.06.01-Зо.06.02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1656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Новая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расстановка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сил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международной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арене.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Начало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“Холодной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войны”.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Создание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социалистического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лагеря.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Создание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НАТО.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Образование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СЭВ.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Создание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атомного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оружия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СССР,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начало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гонки</w:t>
            </w:r>
            <w:r w:rsidRPr="008368F2">
              <w:rPr>
                <w:spacing w:val="1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вооружений.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Советская помощь Северной Корее.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Экономические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последствия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войны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задачи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восстановления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народного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хозяйства.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Политическое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СССР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1945-1953 гг.</w:t>
            </w:r>
          </w:p>
          <w:p w:rsidR="00CF0F67" w:rsidRPr="008368F2" w:rsidRDefault="00CF0F67" w:rsidP="00CF0F67">
            <w:pPr>
              <w:pStyle w:val="TableParagraph"/>
              <w:ind w:left="110" w:right="83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Смерть Сталина и борьба за власть. Экономическая политика СССР в середине 1950-первой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половине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1960 гг.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Научно-техническая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революция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развитие наукоемких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отраслей. Научные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технические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успехи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СССР 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50-60-е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“Оттепель”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в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культуре.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Внешняя</w:t>
            </w:r>
            <w:r w:rsidRPr="008368F2">
              <w:rPr>
                <w:spacing w:val="4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политика</w:t>
            </w:r>
            <w:r w:rsidRPr="008368F2">
              <w:rPr>
                <w:spacing w:val="4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СССР</w:t>
            </w:r>
            <w:r w:rsidRPr="008368F2">
              <w:rPr>
                <w:spacing w:val="5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4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1953-1964гг.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132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Самостоятельная работа во взаимодействии с преподавателем – 1 час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СР</w:t>
            </w:r>
            <w:r w:rsidRPr="008368F2">
              <w:rPr>
                <w:sz w:val="24"/>
                <w:lang w:val="ru-RU"/>
              </w:rPr>
              <w:t xml:space="preserve"> Поиск информации по теме: «Создание</w:t>
            </w:r>
            <w:r w:rsidRPr="008368F2">
              <w:rPr>
                <w:spacing w:val="4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Организации</w:t>
            </w:r>
            <w:r w:rsidRPr="008368F2">
              <w:rPr>
                <w:spacing w:val="5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Варшавского</w:t>
            </w:r>
            <w:r w:rsidRPr="008368F2">
              <w:rPr>
                <w:spacing w:val="4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Договора»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«Итоги внешней политики»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3.5.</w:t>
            </w:r>
          </w:p>
          <w:p w:rsidR="00CF0F67" w:rsidRPr="00CF0F67" w:rsidRDefault="00CF0F67" w:rsidP="00CF0F67">
            <w:pPr>
              <w:pStyle w:val="TableParagraph"/>
              <w:tabs>
                <w:tab w:val="left" w:pos="941"/>
                <w:tab w:val="left" w:pos="1270"/>
              </w:tabs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СССР в </w:t>
            </w:r>
            <w:r w:rsidRPr="008368F2">
              <w:rPr>
                <w:sz w:val="24"/>
                <w:lang w:val="ru-RU"/>
              </w:rPr>
              <w:t>середине</w:t>
            </w:r>
            <w:r>
              <w:rPr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60-80гг.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 материала: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ind w:right="141"/>
              <w:rPr>
                <w:sz w:val="18"/>
                <w:szCs w:val="18"/>
                <w:lang w:val="ru-RU"/>
              </w:rPr>
            </w:pPr>
            <w:r w:rsidRPr="008368F2">
              <w:rPr>
                <w:sz w:val="18"/>
                <w:szCs w:val="18"/>
              </w:rPr>
              <w:t>ОК 01</w:t>
            </w:r>
            <w:r w:rsidRPr="008368F2">
              <w:rPr>
                <w:sz w:val="18"/>
                <w:szCs w:val="18"/>
                <w:lang w:val="ru-RU"/>
              </w:rPr>
              <w:t>, 02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01.01-Уо 01.05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02.01-Уо 02.05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02.01- Зо 02.03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83"/>
              <w:rPr>
                <w:sz w:val="24"/>
                <w:lang w:val="ru-RU"/>
              </w:rPr>
            </w:pPr>
            <w:r w:rsidRPr="008368F2">
              <w:rPr>
                <w:spacing w:val="-1"/>
                <w:sz w:val="24"/>
                <w:lang w:val="ru-RU"/>
              </w:rPr>
              <w:t>Приход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к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власти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Л.И.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Брежнего.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Экономика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СССР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70-е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начале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80-ых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гг.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Кризисные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явления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экономике. Международная обстановка.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pacing w:val="-1"/>
                <w:sz w:val="24"/>
                <w:lang w:val="ru-RU"/>
              </w:rPr>
              <w:t>Отношение</w:t>
            </w:r>
            <w:r w:rsidRPr="008368F2">
              <w:rPr>
                <w:spacing w:val="-16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СССР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со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странами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Восточной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Европы.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Ввод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советских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войск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Афганистан.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Эмиграция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оппозиционных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деятелей литературы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искусства.</w:t>
            </w:r>
          </w:p>
          <w:p w:rsidR="00CF0F67" w:rsidRPr="008368F2" w:rsidRDefault="00CF0F67" w:rsidP="00CF0F67">
            <w:pPr>
              <w:pStyle w:val="TableParagraph"/>
              <w:ind w:left="110" w:firstLine="6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Путь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перестройке.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Экономические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реформы.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Политическая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реформа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1988г.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Изменение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советской Конституции.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Распад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СССР.</w:t>
            </w:r>
            <w:r w:rsidRPr="008368F2">
              <w:rPr>
                <w:spacing w:val="2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Развитие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гуманитарного</w:t>
            </w:r>
            <w:r w:rsidRPr="008368F2">
              <w:rPr>
                <w:spacing w:val="2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экономического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сотрудничества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странами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Запада.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Ослабление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внешнеполитических</w:t>
            </w:r>
            <w:r w:rsidRPr="008368F2">
              <w:rPr>
                <w:spacing w:val="2"/>
                <w:sz w:val="24"/>
              </w:rPr>
              <w:t xml:space="preserve"> </w:t>
            </w:r>
            <w:r w:rsidRPr="008368F2">
              <w:rPr>
                <w:sz w:val="24"/>
              </w:rPr>
              <w:t>позиций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СССР.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</w:rPr>
              <w:lastRenderedPageBreak/>
              <w:t>Референдум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о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сохранении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СССР.</w:t>
            </w:r>
            <w:r w:rsidRPr="008368F2"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83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 w:right="83"/>
              <w:rPr>
                <w:spacing w:val="-1"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«Выборы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первого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Президента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РСФСР»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3.6.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Новая Россия 1991-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1999гг.</w:t>
            </w:r>
            <w:r>
              <w:rPr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Новое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политическое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мышление.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ОК 03,</w:t>
            </w:r>
            <w:r w:rsidRPr="008368F2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Уо.03.01- Уо.03.03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Зо.03.01-Зо.03.03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Уо.04.01- Уо.04.02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Зо.04.01- Зо.04.02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1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Экономические реформы в России. Развитие частного предпринимательства. Появления новых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социальных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групп.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Место России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мировой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экономике.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Конституция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РФ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1993года.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Подписание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Федерального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договора.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Силовое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решение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Чечне.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Принятие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 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Совет Европы.</w:t>
            </w:r>
          </w:p>
          <w:p w:rsidR="00CF0F67" w:rsidRPr="008368F2" w:rsidRDefault="00CF0F67" w:rsidP="00CF0F67">
            <w:pPr>
              <w:pStyle w:val="TableParagraph"/>
              <w:ind w:left="110" w:right="2064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Отношение с блоком НАТО. Россия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страны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СНГ.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Духовная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жизнь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Российского общества.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Формирование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территории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РФ.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Радикальные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реформы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России.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Изменения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геополитической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системе. Место России 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Современном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мире.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“Новое политическое мышление”. Биполярная система международных отношений.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Радикальные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геополитические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изменения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мире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для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всемирной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истории.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“Горячие”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точки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планеты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современном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обществе.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Расширение</w:t>
            </w:r>
            <w:r w:rsidRPr="008368F2">
              <w:rPr>
                <w:spacing w:val="2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НАТО.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Договор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СНВ-2.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Балканский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кризис.</w:t>
            </w:r>
            <w:r w:rsidRPr="008368F2">
              <w:rPr>
                <w:spacing w:val="2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Ухудшение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отношений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Западом.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Поправка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Джексона-Вэника.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«Отношения со странами Ближнего Востока»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Работа с конспектами лекций для подготовки к к/р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spacing w:line="251" w:lineRule="exact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КОНТРОЛЬНАЯ РАБОТА №3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10915" w:type="dxa"/>
            <w:gridSpan w:val="2"/>
          </w:tcPr>
          <w:p w:rsidR="00CF0F67" w:rsidRPr="008368F2" w:rsidRDefault="00CF0F67" w:rsidP="00CF0F67">
            <w:pPr>
              <w:pStyle w:val="TableParagraph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4</w:t>
            </w:r>
          </w:p>
          <w:p w:rsidR="00CF0F67" w:rsidRPr="008368F2" w:rsidRDefault="00CF0F67" w:rsidP="00CF0F67">
            <w:pPr>
              <w:pStyle w:val="TableParagraph"/>
              <w:spacing w:line="251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РОССИЯ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В</w:t>
            </w:r>
            <w:r w:rsidRPr="008368F2">
              <w:rPr>
                <w:b/>
                <w:spacing w:val="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НАЧАЛЕ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21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ВЕКА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4.1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Курс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Президента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В.В. Путина на консолидацию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общества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05-06,</w:t>
            </w:r>
          </w:p>
          <w:p w:rsidR="00CF0F67" w:rsidRPr="008368F2" w:rsidRDefault="00CF0F67" w:rsidP="00CF0F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Зо.05.01-Зо.05.02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Зо.06.01-Зо.06.02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Статья В.В. Путина «Россия на рубеже веков».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Четыре приоритетные задачи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России. Досрочные выборы Президента России. Федеративная реформа.</w:t>
            </w:r>
          </w:p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Внутренняя политика России в начале 21 века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Курс на восстановление государства. Налоговая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реформа.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Судебная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реформа.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Столкновения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олигархами.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Чечня,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борьба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терроризмом.</w:t>
            </w:r>
            <w:r w:rsidRPr="008368F2">
              <w:rPr>
                <w:spacing w:val="4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Съезд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партии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«Единая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Россия».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Выборы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Президента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РФ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14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марта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2006г.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Самостоятельная работа во взаимодействии с преподавателем – 1 час</w:t>
            </w:r>
          </w:p>
          <w:p w:rsidR="00CF0F67" w:rsidRPr="008368F2" w:rsidRDefault="00CF0F67" w:rsidP="00CF0F67">
            <w:pPr>
              <w:pStyle w:val="TableParagraph"/>
              <w:ind w:left="110" w:right="97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СР</w:t>
            </w:r>
            <w:r w:rsidRPr="008368F2">
              <w:rPr>
                <w:sz w:val="24"/>
                <w:lang w:val="ru-RU"/>
              </w:rPr>
              <w:t xml:space="preserve"> Поиск информации по теме: «Избрание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В.В.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Путина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Президентом 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второй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срок»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7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 w:right="9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«Первые указы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законопроекты В.В.Путина»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ind w:left="2" w:right="-7" w:hanging="2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 w:val="restart"/>
          </w:tcPr>
          <w:p w:rsidR="00CF0F67" w:rsidRPr="008368F2" w:rsidRDefault="00CF0F67" w:rsidP="00CF0F6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 4.2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Восстановление</w:t>
            </w:r>
            <w:r w:rsidRPr="008368F2">
              <w:rPr>
                <w:spacing w:val="3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позиций России </w:t>
            </w:r>
            <w:r w:rsidRPr="008368F2">
              <w:rPr>
                <w:spacing w:val="-2"/>
                <w:sz w:val="24"/>
                <w:lang w:val="ru-RU"/>
              </w:rPr>
              <w:t>во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внешней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политике</w:t>
            </w: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4</w:t>
            </w:r>
          </w:p>
        </w:tc>
        <w:tc>
          <w:tcPr>
            <w:tcW w:w="992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55" w:lineRule="exact"/>
              <w:ind w:left="2"/>
              <w:jc w:val="center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 01-02</w:t>
            </w:r>
          </w:p>
        </w:tc>
        <w:tc>
          <w:tcPr>
            <w:tcW w:w="1134" w:type="dxa"/>
            <w:vMerge w:val="restart"/>
          </w:tcPr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01.06-Уо 01.09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02.06-Уо 02.07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02.01- Зо 02.03</w:t>
            </w:r>
          </w:p>
          <w:p w:rsidR="00CF0F67" w:rsidRPr="008368F2" w:rsidRDefault="00CF0F67" w:rsidP="00CF0F67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 w:right="96" w:hanging="1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Решение проблемы внешнего долга. Российско-американские отношения. Глобальное видение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мира: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разногласия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США.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Отношения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странами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ближнего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зарубежья.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Россия и российская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диаспора за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рубежом. Российско – китайские отношения.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Место России 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международной арене.</w:t>
            </w:r>
          </w:p>
          <w:p w:rsidR="00CF0F67" w:rsidRPr="008368F2" w:rsidRDefault="00CF0F67" w:rsidP="00CF0F67">
            <w:pPr>
              <w:pStyle w:val="TableParagraph"/>
              <w:ind w:left="110" w:right="9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 проблемы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России на современном этапе. Угрозы и вызовы для России в </w:t>
            </w:r>
            <w:r w:rsidRPr="008368F2">
              <w:rPr>
                <w:sz w:val="24"/>
              </w:rPr>
              <w:t>XXI</w:t>
            </w:r>
            <w:r w:rsidRPr="008368F2">
              <w:rPr>
                <w:sz w:val="24"/>
                <w:lang w:val="ru-RU"/>
              </w:rPr>
              <w:t xml:space="preserve"> в.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Факторы, влияющие на будущее России. Экологический вызов.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Экономические, социальные, военные риски для России. Сохранение суверенитета и национальной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независимости.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  <w:vMerge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F0F67" w:rsidRPr="008368F2" w:rsidRDefault="00CF0F67" w:rsidP="00CF0F67">
            <w:pPr>
              <w:pStyle w:val="TableParagraph"/>
              <w:ind w:left="110" w:right="9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«Демографический вызов.»</w:t>
            </w:r>
          </w:p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Работа с конспектами лекций для подготовки к к/р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CF0F67" w:rsidRPr="008368F2" w:rsidRDefault="00CF0F67" w:rsidP="00CF0F67">
            <w:pPr>
              <w:rPr>
                <w:sz w:val="2"/>
                <w:szCs w:val="2"/>
                <w:lang w:val="ru-RU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2429" w:type="dxa"/>
          </w:tcPr>
          <w:p w:rsidR="00CF0F67" w:rsidRPr="008368F2" w:rsidRDefault="00CF0F67" w:rsidP="00CF0F67">
            <w:pPr>
              <w:pStyle w:val="TableParagraph"/>
              <w:ind w:left="110"/>
              <w:jc w:val="both"/>
              <w:rPr>
                <w:sz w:val="24"/>
                <w:lang w:val="ru-RU"/>
              </w:rPr>
            </w:pPr>
          </w:p>
        </w:tc>
        <w:tc>
          <w:tcPr>
            <w:tcW w:w="8486" w:type="dxa"/>
          </w:tcPr>
          <w:p w:rsidR="00CF0F67" w:rsidRPr="008368F2" w:rsidRDefault="00CF0F67" w:rsidP="00CF0F67">
            <w:pPr>
              <w:pStyle w:val="TableParagraph"/>
              <w:spacing w:line="251" w:lineRule="exact"/>
              <w:ind w:left="110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КОНТРОЛЬНАЯ РАБОТА №4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10915" w:type="dxa"/>
            <w:gridSpan w:val="2"/>
          </w:tcPr>
          <w:p w:rsidR="00CF0F67" w:rsidRPr="008368F2" w:rsidRDefault="00CF0F67" w:rsidP="00CF0F67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</w:tr>
      <w:tr w:rsidR="00CF0F67" w:rsidRPr="008368F2" w:rsidTr="008368F2">
        <w:trPr>
          <w:trHeight w:val="70"/>
        </w:trPr>
        <w:tc>
          <w:tcPr>
            <w:tcW w:w="10915" w:type="dxa"/>
            <w:gridSpan w:val="2"/>
          </w:tcPr>
          <w:p w:rsidR="00CF0F67" w:rsidRPr="008368F2" w:rsidRDefault="00CF0F67" w:rsidP="00CF0F67">
            <w:pPr>
              <w:pStyle w:val="TableParagraph"/>
              <w:ind w:left="110"/>
              <w:jc w:val="righ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0F67" w:rsidRPr="008368F2" w:rsidRDefault="00CF0F67" w:rsidP="00CF0F67">
            <w:pPr>
              <w:pStyle w:val="TableParagraph"/>
              <w:ind w:left="14" w:right="-11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36</w:t>
            </w:r>
          </w:p>
        </w:tc>
        <w:tc>
          <w:tcPr>
            <w:tcW w:w="992" w:type="dxa"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CF0F67" w:rsidRPr="008368F2" w:rsidRDefault="00CF0F67" w:rsidP="00CF0F67">
            <w:pPr>
              <w:rPr>
                <w:sz w:val="2"/>
                <w:szCs w:val="2"/>
              </w:rPr>
            </w:pPr>
          </w:p>
        </w:tc>
      </w:tr>
    </w:tbl>
    <w:p w:rsidR="00277EA4" w:rsidRPr="008368F2" w:rsidRDefault="00277EA4" w:rsidP="00277EA4">
      <w:pPr>
        <w:rPr>
          <w:sz w:val="2"/>
          <w:szCs w:val="2"/>
        </w:rPr>
        <w:sectPr w:rsidR="00277EA4" w:rsidRPr="008368F2" w:rsidSect="00110EF3">
          <w:headerReference w:type="default" r:id="rId11"/>
          <w:footerReference w:type="default" r:id="rId12"/>
          <w:type w:val="continuous"/>
          <w:pgSz w:w="16840" w:h="11910" w:orient="landscape"/>
          <w:pgMar w:top="1134" w:right="850" w:bottom="1134" w:left="1701" w:header="744" w:footer="0" w:gutter="0"/>
          <w:cols w:space="720"/>
          <w:docGrid w:linePitch="299"/>
        </w:sectPr>
      </w:pPr>
    </w:p>
    <w:p w:rsidR="00277EA4" w:rsidRPr="008368F2" w:rsidRDefault="00277EA4" w:rsidP="00277EA4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3. УСЛОВИЯ РЕАЛИЗАЦИИ УЧЕБНОЙ ДИСЦИПЛИНЫ</w:t>
      </w:r>
    </w:p>
    <w:p w:rsidR="00277EA4" w:rsidRPr="008368F2" w:rsidRDefault="00277EA4" w:rsidP="00277EA4">
      <w:pPr>
        <w:rPr>
          <w:b/>
          <w:bCs/>
          <w:sz w:val="24"/>
          <w:szCs w:val="24"/>
        </w:rPr>
      </w:pPr>
    </w:p>
    <w:p w:rsidR="00CF0F67" w:rsidRDefault="00CF0F67" w:rsidP="00CF0F67">
      <w:pPr>
        <w:suppressAutoHyphens/>
        <w:jc w:val="both"/>
        <w:rPr>
          <w:bCs/>
          <w:sz w:val="24"/>
          <w:szCs w:val="24"/>
        </w:rPr>
      </w:pPr>
      <w:r>
        <w:rPr>
          <w:b/>
          <w:bCs/>
          <w:iCs/>
          <w:sz w:val="24"/>
          <w:szCs w:val="24"/>
          <w:lang w:eastAsia="ar-SA"/>
        </w:rPr>
        <w:t>3.1</w:t>
      </w:r>
      <w:r>
        <w:rPr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99599D" w:rsidRPr="008368F2" w:rsidRDefault="0099599D" w:rsidP="0099599D">
      <w:pPr>
        <w:pStyle w:val="a3"/>
        <w:spacing w:before="33"/>
        <w:ind w:right="122"/>
        <w:jc w:val="both"/>
      </w:pPr>
      <w:r w:rsidRPr="00CF0F67">
        <w:rPr>
          <w:bCs/>
        </w:rPr>
        <w:t xml:space="preserve">Кабинет </w:t>
      </w:r>
      <w:r w:rsidRPr="00CF0F67">
        <w:rPr>
          <w:b/>
        </w:rPr>
        <w:t>«</w:t>
      </w:r>
      <w:r w:rsidRPr="00CF0F67">
        <w:t>Истории и обществознания»</w:t>
      </w:r>
      <w:r w:rsidR="00CF0F67">
        <w:t>,</w:t>
      </w:r>
      <w:r w:rsidRPr="00CF0F67">
        <w:t xml:space="preserve"> </w:t>
      </w:r>
      <w:r w:rsidRPr="00CF0F67">
        <w:rPr>
          <w:bCs/>
        </w:rPr>
        <w:t>оснащенный необходимым для реализации программы учебной дисциплины оборудованием, приведенным в п. 6.1.2.1 образовательной</w:t>
      </w:r>
      <w:r w:rsidR="00CF0F67">
        <w:rPr>
          <w:bCs/>
        </w:rPr>
        <w:t xml:space="preserve"> программы </w:t>
      </w:r>
      <w:r w:rsidRPr="008368F2">
        <w:rPr>
          <w:bCs/>
        </w:rPr>
        <w:t xml:space="preserve">по профессии </w:t>
      </w:r>
      <w:r w:rsidRPr="008368F2">
        <w:t>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99599D" w:rsidRPr="008368F2" w:rsidRDefault="0099599D" w:rsidP="0099599D">
      <w:pPr>
        <w:spacing w:line="276" w:lineRule="auto"/>
        <w:ind w:firstLine="708"/>
        <w:jc w:val="both"/>
        <w:rPr>
          <w:rFonts w:eastAsia="Calibri"/>
          <w:sz w:val="24"/>
          <w:szCs w:val="24"/>
        </w:rPr>
      </w:pPr>
    </w:p>
    <w:p w:rsidR="00277EA4" w:rsidRPr="008368F2" w:rsidRDefault="00277EA4" w:rsidP="00277EA4">
      <w:pPr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 xml:space="preserve">3.2 Информационное обеспечение </w:t>
      </w:r>
      <w:r w:rsidRPr="008368F2">
        <w:rPr>
          <w:b/>
          <w:bCs/>
          <w:sz w:val="24"/>
          <w:szCs w:val="24"/>
        </w:rPr>
        <w:t>реализации программы</w:t>
      </w:r>
    </w:p>
    <w:p w:rsidR="00277EA4" w:rsidRPr="008368F2" w:rsidRDefault="00277EA4" w:rsidP="00AF2743">
      <w:pPr>
        <w:pStyle w:val="a5"/>
        <w:numPr>
          <w:ilvl w:val="2"/>
          <w:numId w:val="63"/>
        </w:numPr>
        <w:rPr>
          <w:i/>
          <w:sz w:val="24"/>
          <w:szCs w:val="24"/>
        </w:rPr>
      </w:pPr>
      <w:r w:rsidRPr="008368F2">
        <w:rPr>
          <w:b/>
          <w:sz w:val="24"/>
          <w:szCs w:val="24"/>
        </w:rPr>
        <w:t>Основные печатные издания</w:t>
      </w:r>
    </w:p>
    <w:p w:rsidR="00CF0F67" w:rsidRPr="00CF0F67" w:rsidRDefault="00CF0F67" w:rsidP="00104915">
      <w:pPr>
        <w:pStyle w:val="a5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sz w:val="24"/>
          <w:szCs w:val="24"/>
        </w:rPr>
      </w:pPr>
      <w:r w:rsidRPr="00CF0F67">
        <w:rPr>
          <w:sz w:val="24"/>
          <w:szCs w:val="24"/>
        </w:rPr>
        <w:t>Артемов В.В. История: учебник для студ. СПО / В.В. Артемов, Ю.Н. Лубченков. - 15-е</w:t>
      </w:r>
      <w:r w:rsidRPr="00CF0F67">
        <w:rPr>
          <w:spacing w:val="-57"/>
          <w:sz w:val="24"/>
          <w:szCs w:val="24"/>
        </w:rPr>
        <w:t xml:space="preserve"> </w:t>
      </w:r>
      <w:r w:rsidRPr="00CF0F67">
        <w:rPr>
          <w:sz w:val="24"/>
          <w:szCs w:val="24"/>
        </w:rPr>
        <w:t>изд.,</w:t>
      </w:r>
      <w:r w:rsidRPr="00CF0F67">
        <w:rPr>
          <w:spacing w:val="-4"/>
          <w:sz w:val="24"/>
          <w:szCs w:val="24"/>
        </w:rPr>
        <w:t xml:space="preserve"> </w:t>
      </w:r>
      <w:r w:rsidRPr="00CF0F67">
        <w:rPr>
          <w:sz w:val="24"/>
          <w:szCs w:val="24"/>
        </w:rPr>
        <w:t>испр. – Москва: Академия, 2016. – 448 с. (Гриф)</w:t>
      </w:r>
    </w:p>
    <w:p w:rsidR="00CF0F67" w:rsidRPr="00CF0F67" w:rsidRDefault="00CF0F67" w:rsidP="00104915">
      <w:pPr>
        <w:pStyle w:val="a5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sz w:val="24"/>
          <w:szCs w:val="24"/>
        </w:rPr>
      </w:pPr>
      <w:r w:rsidRPr="00CF0F67">
        <w:rPr>
          <w:sz w:val="24"/>
          <w:szCs w:val="24"/>
        </w:rPr>
        <w:t>История новейшего времени: учебник и практикум для среднего профессионального</w:t>
      </w:r>
      <w:r w:rsidRPr="00CF0F67">
        <w:rPr>
          <w:spacing w:val="-57"/>
          <w:sz w:val="24"/>
          <w:szCs w:val="24"/>
        </w:rPr>
        <w:t xml:space="preserve"> </w:t>
      </w:r>
      <w:r w:rsidRPr="00CF0F67">
        <w:rPr>
          <w:sz w:val="24"/>
          <w:szCs w:val="24"/>
        </w:rPr>
        <w:t>образования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/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под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редакцией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В.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Л.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Хейфец.</w:t>
      </w:r>
      <w:r w:rsidRPr="00CF0F67">
        <w:rPr>
          <w:spacing w:val="1"/>
          <w:sz w:val="24"/>
          <w:szCs w:val="24"/>
        </w:rPr>
        <w:t xml:space="preserve"> </w:t>
      </w:r>
      <w:r w:rsidRPr="00CF0F67">
        <w:rPr>
          <w:sz w:val="24"/>
          <w:szCs w:val="24"/>
        </w:rPr>
        <w:t>—</w:t>
      </w:r>
      <w:r w:rsidRPr="00CF0F67">
        <w:rPr>
          <w:spacing w:val="-5"/>
          <w:sz w:val="24"/>
          <w:szCs w:val="24"/>
        </w:rPr>
        <w:t xml:space="preserve"> </w:t>
      </w:r>
      <w:proofErr w:type="gramStart"/>
      <w:r w:rsidRPr="00CF0F67">
        <w:rPr>
          <w:sz w:val="24"/>
          <w:szCs w:val="24"/>
        </w:rPr>
        <w:t>Москва</w:t>
      </w:r>
      <w:r w:rsidRPr="00CF0F67">
        <w:rPr>
          <w:spacing w:val="-3"/>
          <w:sz w:val="24"/>
          <w:szCs w:val="24"/>
        </w:rPr>
        <w:t xml:space="preserve"> </w:t>
      </w:r>
      <w:r w:rsidRPr="00CF0F67">
        <w:rPr>
          <w:sz w:val="24"/>
          <w:szCs w:val="24"/>
        </w:rPr>
        <w:t>:</w:t>
      </w:r>
      <w:proofErr w:type="gramEnd"/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Издательство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Юрайт,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2019.</w:t>
      </w:r>
      <w:r w:rsidRPr="00CF0F67">
        <w:rPr>
          <w:spacing w:val="1"/>
          <w:sz w:val="24"/>
          <w:szCs w:val="24"/>
        </w:rPr>
        <w:t xml:space="preserve"> </w:t>
      </w:r>
      <w:r w:rsidRPr="00CF0F67">
        <w:rPr>
          <w:sz w:val="24"/>
          <w:szCs w:val="24"/>
        </w:rPr>
        <w:t>—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345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 xml:space="preserve">с. - (Профессиональное образование). — ISBN 978-5-534-09887-7. — </w:t>
      </w:r>
      <w:proofErr w:type="gramStart"/>
      <w:r w:rsidRPr="00CF0F67">
        <w:rPr>
          <w:sz w:val="24"/>
          <w:szCs w:val="24"/>
        </w:rPr>
        <w:t>Текст :</w:t>
      </w:r>
      <w:proofErr w:type="gramEnd"/>
      <w:r w:rsidRPr="00CF0F67">
        <w:rPr>
          <w:sz w:val="24"/>
          <w:szCs w:val="24"/>
        </w:rPr>
        <w:t xml:space="preserve"> электронный //</w:t>
      </w:r>
      <w:r w:rsidRPr="00CF0F67">
        <w:rPr>
          <w:spacing w:val="-57"/>
          <w:sz w:val="24"/>
          <w:szCs w:val="24"/>
        </w:rPr>
        <w:t xml:space="preserve"> </w:t>
      </w:r>
      <w:r w:rsidRPr="00CF0F67">
        <w:rPr>
          <w:sz w:val="24"/>
          <w:szCs w:val="24"/>
        </w:rPr>
        <w:t>ЭБС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Юрайт</w:t>
      </w:r>
      <w:r w:rsidRPr="00CF0F67">
        <w:rPr>
          <w:spacing w:val="1"/>
          <w:sz w:val="24"/>
          <w:szCs w:val="24"/>
        </w:rPr>
        <w:t xml:space="preserve"> </w:t>
      </w:r>
      <w:r w:rsidRPr="00CF0F67">
        <w:rPr>
          <w:sz w:val="24"/>
          <w:szCs w:val="24"/>
        </w:rPr>
        <w:t>[сайт].</w:t>
      </w:r>
      <w:r w:rsidRPr="00CF0F67">
        <w:rPr>
          <w:spacing w:val="1"/>
          <w:sz w:val="24"/>
          <w:szCs w:val="24"/>
        </w:rPr>
        <w:t xml:space="preserve"> </w:t>
      </w:r>
      <w:r w:rsidRPr="00CF0F67">
        <w:rPr>
          <w:sz w:val="24"/>
          <w:szCs w:val="24"/>
        </w:rPr>
        <w:t>—</w:t>
      </w:r>
      <w:r w:rsidRPr="00CF0F67">
        <w:rPr>
          <w:spacing w:val="-3"/>
          <w:sz w:val="24"/>
          <w:szCs w:val="24"/>
        </w:rPr>
        <w:t xml:space="preserve"> </w:t>
      </w:r>
      <w:r w:rsidRPr="00CF0F67">
        <w:rPr>
          <w:sz w:val="24"/>
          <w:szCs w:val="24"/>
        </w:rPr>
        <w:t>URL:</w:t>
      </w:r>
      <w:r w:rsidRPr="00CF0F67">
        <w:rPr>
          <w:spacing w:val="1"/>
          <w:sz w:val="24"/>
          <w:szCs w:val="24"/>
        </w:rPr>
        <w:t xml:space="preserve"> </w:t>
      </w:r>
      <w:hyperlink r:id="rId13">
        <w:r w:rsidRPr="00CF0F67">
          <w:rPr>
            <w:sz w:val="24"/>
            <w:szCs w:val="24"/>
            <w:u w:val="single" w:color="0000FF"/>
          </w:rPr>
          <w:t>https://urait.ru/bcode/442413</w:t>
        </w:r>
      </w:hyperlink>
    </w:p>
    <w:p w:rsidR="00CF0F67" w:rsidRPr="00CF0F67" w:rsidRDefault="00CF0F67" w:rsidP="00104915">
      <w:pPr>
        <w:pStyle w:val="a5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sz w:val="24"/>
          <w:szCs w:val="24"/>
        </w:rPr>
      </w:pPr>
      <w:r w:rsidRPr="00CF0F67">
        <w:rPr>
          <w:sz w:val="24"/>
          <w:szCs w:val="24"/>
        </w:rPr>
        <w:t xml:space="preserve">История: учебное пособие / П.С. Самыгин, С.И. Самыгин, В.Н. Шевелев, Е.В. Шевелева. - </w:t>
      </w:r>
      <w:proofErr w:type="gramStart"/>
      <w:r w:rsidRPr="00CF0F67">
        <w:rPr>
          <w:sz w:val="24"/>
          <w:szCs w:val="24"/>
        </w:rPr>
        <w:t>Москва :</w:t>
      </w:r>
      <w:proofErr w:type="gramEnd"/>
      <w:r w:rsidRPr="00CF0F67">
        <w:rPr>
          <w:sz w:val="24"/>
          <w:szCs w:val="24"/>
        </w:rPr>
        <w:t xml:space="preserve"> ИНФРА-М, 2020. - 528 с. - (Среднее профессиональное образование). - ISBN</w:t>
      </w:r>
      <w:r w:rsidRPr="00CF0F67">
        <w:rPr>
          <w:spacing w:val="1"/>
          <w:sz w:val="24"/>
          <w:szCs w:val="24"/>
        </w:rPr>
        <w:t xml:space="preserve"> </w:t>
      </w:r>
      <w:r w:rsidRPr="00CF0F67">
        <w:rPr>
          <w:sz w:val="24"/>
          <w:szCs w:val="24"/>
        </w:rPr>
        <w:t xml:space="preserve">978-5-16-102693-9. - Текст: электронный. - URL: </w:t>
      </w:r>
      <w:hyperlink r:id="rId14">
        <w:r w:rsidRPr="00CF0F67">
          <w:rPr>
            <w:sz w:val="24"/>
            <w:szCs w:val="24"/>
            <w:u w:val="single" w:color="0000FF"/>
          </w:rPr>
          <w:t>https://znanium.com/catalog/product/1060624</w:t>
        </w:r>
      </w:hyperlink>
      <w:r w:rsidRPr="00CF0F67">
        <w:rPr>
          <w:spacing w:val="1"/>
          <w:sz w:val="24"/>
          <w:szCs w:val="24"/>
        </w:rPr>
        <w:t xml:space="preserve"> </w:t>
      </w:r>
      <w:r w:rsidRPr="00CF0F67">
        <w:rPr>
          <w:sz w:val="24"/>
          <w:szCs w:val="24"/>
        </w:rPr>
        <w:t>–</w:t>
      </w:r>
      <w:r w:rsidRPr="00CF0F67">
        <w:rPr>
          <w:spacing w:val="-57"/>
          <w:sz w:val="24"/>
          <w:szCs w:val="24"/>
        </w:rPr>
        <w:t xml:space="preserve"> </w:t>
      </w:r>
      <w:r w:rsidRPr="00CF0F67">
        <w:rPr>
          <w:sz w:val="24"/>
          <w:szCs w:val="24"/>
        </w:rPr>
        <w:t>Режим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доступа: по подписке.</w:t>
      </w:r>
    </w:p>
    <w:p w:rsidR="00CF0F67" w:rsidRPr="00CF0F67" w:rsidRDefault="00CF0F67" w:rsidP="00104915">
      <w:pPr>
        <w:pStyle w:val="a5"/>
        <w:numPr>
          <w:ilvl w:val="0"/>
          <w:numId w:val="1"/>
        </w:numPr>
        <w:tabs>
          <w:tab w:val="left" w:pos="426"/>
        </w:tabs>
        <w:spacing w:line="274" w:lineRule="exact"/>
        <w:ind w:left="426" w:hanging="426"/>
        <w:jc w:val="both"/>
        <w:rPr>
          <w:sz w:val="24"/>
          <w:szCs w:val="24"/>
        </w:rPr>
      </w:pPr>
      <w:r w:rsidRPr="00CF0F67">
        <w:rPr>
          <w:sz w:val="24"/>
          <w:szCs w:val="24"/>
        </w:rPr>
        <w:t>Орлов,</w:t>
      </w:r>
      <w:r w:rsidRPr="00CF0F67">
        <w:rPr>
          <w:spacing w:val="-4"/>
          <w:sz w:val="24"/>
          <w:szCs w:val="24"/>
        </w:rPr>
        <w:t xml:space="preserve"> </w:t>
      </w:r>
      <w:r w:rsidRPr="00CF0F67">
        <w:rPr>
          <w:sz w:val="24"/>
          <w:szCs w:val="24"/>
        </w:rPr>
        <w:t>А.С.</w:t>
      </w:r>
      <w:r w:rsidRPr="00CF0F67">
        <w:rPr>
          <w:spacing w:val="-4"/>
          <w:sz w:val="24"/>
          <w:szCs w:val="24"/>
        </w:rPr>
        <w:t xml:space="preserve"> </w:t>
      </w:r>
      <w:r w:rsidRPr="00CF0F67">
        <w:rPr>
          <w:sz w:val="24"/>
          <w:szCs w:val="24"/>
        </w:rPr>
        <w:t>История</w:t>
      </w:r>
      <w:r w:rsidRPr="00CF0F67">
        <w:rPr>
          <w:spacing w:val="-3"/>
          <w:sz w:val="24"/>
          <w:szCs w:val="24"/>
        </w:rPr>
        <w:t xml:space="preserve"> </w:t>
      </w:r>
      <w:r w:rsidRPr="00CF0F67">
        <w:rPr>
          <w:sz w:val="24"/>
          <w:szCs w:val="24"/>
        </w:rPr>
        <w:t>России: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учебник</w:t>
      </w:r>
      <w:r w:rsidRPr="00CF0F67">
        <w:rPr>
          <w:spacing w:val="-3"/>
          <w:sz w:val="24"/>
          <w:szCs w:val="24"/>
        </w:rPr>
        <w:t xml:space="preserve"> </w:t>
      </w:r>
      <w:r w:rsidRPr="00CF0F67">
        <w:rPr>
          <w:sz w:val="24"/>
          <w:szCs w:val="24"/>
        </w:rPr>
        <w:t>/</w:t>
      </w:r>
      <w:r w:rsidRPr="00CF0F67">
        <w:rPr>
          <w:spacing w:val="-4"/>
          <w:sz w:val="24"/>
          <w:szCs w:val="24"/>
        </w:rPr>
        <w:t xml:space="preserve"> </w:t>
      </w:r>
      <w:r w:rsidRPr="00CF0F67">
        <w:rPr>
          <w:sz w:val="24"/>
          <w:szCs w:val="24"/>
        </w:rPr>
        <w:t>А.С.</w:t>
      </w:r>
      <w:r w:rsidRPr="00CF0F67">
        <w:rPr>
          <w:spacing w:val="-6"/>
          <w:sz w:val="24"/>
          <w:szCs w:val="24"/>
        </w:rPr>
        <w:t xml:space="preserve"> </w:t>
      </w:r>
      <w:r w:rsidRPr="00CF0F67">
        <w:rPr>
          <w:sz w:val="24"/>
          <w:szCs w:val="24"/>
        </w:rPr>
        <w:t>Орлов.,</w:t>
      </w:r>
      <w:r w:rsidRPr="00CF0F67">
        <w:rPr>
          <w:spacing w:val="-4"/>
          <w:sz w:val="24"/>
          <w:szCs w:val="24"/>
        </w:rPr>
        <w:t xml:space="preserve"> </w:t>
      </w:r>
      <w:r w:rsidRPr="00CF0F67">
        <w:rPr>
          <w:sz w:val="24"/>
          <w:szCs w:val="24"/>
        </w:rPr>
        <w:t>В.А.Георгиев,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Н.Г.Георгиева</w:t>
      </w:r>
      <w:r w:rsidRPr="00CF0F67">
        <w:rPr>
          <w:spacing w:val="-6"/>
          <w:sz w:val="24"/>
          <w:szCs w:val="24"/>
        </w:rPr>
        <w:t xml:space="preserve"> </w:t>
      </w:r>
      <w:r w:rsidRPr="00CF0F67">
        <w:rPr>
          <w:sz w:val="24"/>
          <w:szCs w:val="24"/>
        </w:rPr>
        <w:t>и</w:t>
      </w:r>
      <w:r w:rsidRPr="00CF0F67">
        <w:rPr>
          <w:spacing w:val="-3"/>
          <w:sz w:val="24"/>
          <w:szCs w:val="24"/>
        </w:rPr>
        <w:t xml:space="preserve"> </w:t>
      </w:r>
      <w:r w:rsidRPr="00CF0F67">
        <w:rPr>
          <w:sz w:val="24"/>
          <w:szCs w:val="24"/>
        </w:rPr>
        <w:t>др. - 4-е</w:t>
      </w:r>
      <w:r w:rsidRPr="00CF0F67">
        <w:rPr>
          <w:spacing w:val="-3"/>
          <w:sz w:val="24"/>
          <w:szCs w:val="24"/>
        </w:rPr>
        <w:t xml:space="preserve"> </w:t>
      </w:r>
      <w:r w:rsidRPr="00CF0F67">
        <w:rPr>
          <w:sz w:val="24"/>
          <w:szCs w:val="24"/>
        </w:rPr>
        <w:t>изд.,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перераб</w:t>
      </w:r>
      <w:proofErr w:type="gramStart"/>
      <w:r w:rsidRPr="00CF0F67">
        <w:rPr>
          <w:sz w:val="24"/>
          <w:szCs w:val="24"/>
        </w:rPr>
        <w:t>.</w:t>
      </w:r>
      <w:proofErr w:type="gramEnd"/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и доп. –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М.:</w:t>
      </w:r>
      <w:r w:rsidRPr="00CF0F67">
        <w:rPr>
          <w:spacing w:val="-2"/>
          <w:sz w:val="24"/>
          <w:szCs w:val="24"/>
        </w:rPr>
        <w:t xml:space="preserve"> </w:t>
      </w:r>
      <w:r w:rsidRPr="00CF0F67">
        <w:rPr>
          <w:sz w:val="24"/>
          <w:szCs w:val="24"/>
        </w:rPr>
        <w:t>Проспект,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2017.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–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528</w:t>
      </w:r>
      <w:r w:rsidRPr="00CF0F67">
        <w:rPr>
          <w:spacing w:val="-1"/>
          <w:sz w:val="24"/>
          <w:szCs w:val="24"/>
        </w:rPr>
        <w:t xml:space="preserve"> </w:t>
      </w:r>
      <w:r w:rsidRPr="00CF0F67">
        <w:rPr>
          <w:sz w:val="24"/>
          <w:szCs w:val="24"/>
        </w:rPr>
        <w:t>с.</w:t>
      </w:r>
    </w:p>
    <w:p w:rsidR="00277EA4" w:rsidRPr="008368F2" w:rsidRDefault="00277EA4" w:rsidP="00CF0F67">
      <w:pPr>
        <w:pStyle w:val="a5"/>
        <w:tabs>
          <w:tab w:val="left" w:pos="419"/>
        </w:tabs>
        <w:ind w:firstLine="591"/>
        <w:jc w:val="both"/>
        <w:rPr>
          <w:sz w:val="24"/>
          <w:szCs w:val="24"/>
        </w:rPr>
      </w:pPr>
      <w:r w:rsidRPr="008368F2">
        <w:rPr>
          <w:b/>
          <w:sz w:val="24"/>
          <w:szCs w:val="24"/>
        </w:rPr>
        <w:t xml:space="preserve">3.2.2 Основные электронные издания </w:t>
      </w:r>
    </w:p>
    <w:p w:rsidR="00277EA4" w:rsidRPr="008368F2" w:rsidRDefault="00277EA4" w:rsidP="00B04FD5">
      <w:pPr>
        <w:pStyle w:val="a3"/>
        <w:spacing w:line="274" w:lineRule="exact"/>
        <w:ind w:left="567" w:hanging="567"/>
        <w:jc w:val="both"/>
      </w:pPr>
      <w:r w:rsidRPr="008368F2">
        <w:t>1.</w:t>
      </w:r>
      <w:r w:rsidRPr="008368F2">
        <w:rPr>
          <w:spacing w:val="68"/>
        </w:rPr>
        <w:t xml:space="preserve"> </w:t>
      </w:r>
      <w:r w:rsidRPr="008368F2">
        <w:t>Большая</w:t>
      </w:r>
      <w:r w:rsidRPr="008368F2">
        <w:rPr>
          <w:spacing w:val="-2"/>
        </w:rPr>
        <w:t xml:space="preserve"> </w:t>
      </w:r>
      <w:r w:rsidRPr="008368F2">
        <w:t>российская</w:t>
      </w:r>
      <w:r w:rsidRPr="008368F2">
        <w:rPr>
          <w:spacing w:val="-2"/>
        </w:rPr>
        <w:t xml:space="preserve"> </w:t>
      </w:r>
      <w:r w:rsidRPr="008368F2">
        <w:t>энциклопедия</w:t>
      </w:r>
      <w:r w:rsidRPr="008368F2">
        <w:rPr>
          <w:spacing w:val="-5"/>
        </w:rPr>
        <w:t xml:space="preserve"> </w:t>
      </w:r>
      <w:r w:rsidRPr="008368F2">
        <w:t>[Электронный</w:t>
      </w:r>
      <w:r w:rsidRPr="008368F2">
        <w:rPr>
          <w:spacing w:val="-2"/>
        </w:rPr>
        <w:t xml:space="preserve"> </w:t>
      </w:r>
      <w:r w:rsidRPr="008368F2">
        <w:t>ресурс]</w:t>
      </w:r>
      <w:r w:rsidRPr="008368F2">
        <w:rPr>
          <w:spacing w:val="1"/>
        </w:rPr>
        <w:t xml:space="preserve"> </w:t>
      </w:r>
      <w:r w:rsidRPr="008368F2">
        <w:t>–</w:t>
      </w:r>
      <w:r w:rsidRPr="008368F2">
        <w:rPr>
          <w:spacing w:val="-2"/>
        </w:rPr>
        <w:t xml:space="preserve"> </w:t>
      </w:r>
      <w:r w:rsidRPr="008368F2">
        <w:t>Режим</w:t>
      </w:r>
      <w:r w:rsidRPr="008368F2">
        <w:rPr>
          <w:spacing w:val="-3"/>
        </w:rPr>
        <w:t xml:space="preserve"> </w:t>
      </w:r>
      <w:r w:rsidR="00B04FD5" w:rsidRPr="008368F2">
        <w:t xml:space="preserve">доступа: </w:t>
      </w:r>
      <w:hyperlink r:id="rId15">
        <w:r w:rsidRPr="008368F2">
          <w:rPr>
            <w:u w:val="single" w:color="0000FF"/>
          </w:rPr>
          <w:t>http://bigenc.ru/</w:t>
        </w:r>
        <w:r w:rsidRPr="008368F2">
          <w:t>.</w:t>
        </w:r>
      </w:hyperlink>
    </w:p>
    <w:p w:rsidR="00B04FD5" w:rsidRPr="008368F2" w:rsidRDefault="00277EA4" w:rsidP="00AF2743">
      <w:pPr>
        <w:pStyle w:val="a3"/>
        <w:numPr>
          <w:ilvl w:val="2"/>
          <w:numId w:val="100"/>
        </w:numPr>
        <w:jc w:val="both"/>
      </w:pPr>
      <w:r w:rsidRPr="008368F2">
        <w:rPr>
          <w:b/>
          <w:bCs/>
        </w:rPr>
        <w:t>Дополнительные источники</w:t>
      </w:r>
      <w:r w:rsidRPr="008368F2">
        <w:t xml:space="preserve"> </w:t>
      </w:r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92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Волошина, В. Ю. История России. 1917—1993 годы: учебное пособие для среднего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профессионального образования / В.Ю. Волошина, А.Г. Быкова. — 2-е изд., перераб</w:t>
      </w:r>
      <w:proofErr w:type="gramStart"/>
      <w:r w:rsidRPr="008368F2">
        <w:rPr>
          <w:sz w:val="24"/>
          <w:szCs w:val="24"/>
        </w:rPr>
        <w:t>.</w:t>
      </w:r>
      <w:proofErr w:type="gramEnd"/>
      <w:r w:rsidRPr="008368F2">
        <w:rPr>
          <w:sz w:val="24"/>
          <w:szCs w:val="24"/>
        </w:rPr>
        <w:t xml:space="preserve"> и доп. —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Москва: Издательство Юрайт, 2020. — 242 с. — (Профессиональное образование). — ISBN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978-5-534-05792-8. — Текст: электронный// ЭБС Юрайт [сайт]. — URL:</w:t>
      </w:r>
      <w:r w:rsidRPr="008368F2">
        <w:rPr>
          <w:spacing w:val="1"/>
          <w:sz w:val="24"/>
          <w:szCs w:val="24"/>
        </w:rPr>
        <w:t xml:space="preserve"> </w:t>
      </w:r>
      <w:hyperlink r:id="rId16">
        <w:r w:rsidRPr="008368F2">
          <w:rPr>
            <w:sz w:val="24"/>
            <w:szCs w:val="24"/>
            <w:u w:val="single" w:color="0000FF"/>
          </w:rPr>
          <w:t>https://urait.ru/bcode/454066</w:t>
        </w:r>
      </w:hyperlink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92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Иловайский, Д. И. Краткие очерки русской истории: учебное пособие для среднего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профессионального образования/ Д.И. Иловайский. — Москва: Издательство Юрайт, 2020. 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304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с.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(Профессиональное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образование).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ISBN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978-5-534-09210-3.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Текст: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электронный </w:t>
      </w:r>
      <w:r w:rsidRPr="008368F2">
        <w:t>//</w:t>
      </w:r>
      <w:r w:rsidRPr="008368F2">
        <w:rPr>
          <w:spacing w:val="-2"/>
        </w:rPr>
        <w:t xml:space="preserve"> </w:t>
      </w:r>
      <w:r w:rsidRPr="008368F2">
        <w:t>ЭБС</w:t>
      </w:r>
      <w:r w:rsidRPr="008368F2">
        <w:rPr>
          <w:spacing w:val="-1"/>
        </w:rPr>
        <w:t xml:space="preserve"> </w:t>
      </w:r>
      <w:r w:rsidRPr="008368F2">
        <w:t>Юрайт</w:t>
      </w:r>
      <w:r w:rsidRPr="008368F2">
        <w:rPr>
          <w:spacing w:val="-3"/>
        </w:rPr>
        <w:t xml:space="preserve"> </w:t>
      </w:r>
      <w:r w:rsidRPr="008368F2">
        <w:t>[сайт].</w:t>
      </w:r>
      <w:r w:rsidRPr="008368F2">
        <w:rPr>
          <w:spacing w:val="-1"/>
        </w:rPr>
        <w:t xml:space="preserve"> </w:t>
      </w:r>
      <w:r w:rsidRPr="008368F2">
        <w:t>—</w:t>
      </w:r>
      <w:r w:rsidRPr="008368F2">
        <w:rPr>
          <w:spacing w:val="-4"/>
        </w:rPr>
        <w:t xml:space="preserve"> </w:t>
      </w:r>
      <w:r w:rsidRPr="008368F2">
        <w:t xml:space="preserve">URL: </w:t>
      </w:r>
      <w:hyperlink r:id="rId17">
        <w:r w:rsidRPr="008368F2">
          <w:rPr>
            <w:u w:val="single" w:color="0000FF"/>
          </w:rPr>
          <w:t>https://urait.ru/bcode/453417</w:t>
        </w:r>
      </w:hyperlink>
    </w:p>
    <w:p w:rsidR="00CF0F67" w:rsidRPr="008368F2" w:rsidRDefault="00CF0F67" w:rsidP="00AF2743">
      <w:pPr>
        <w:pStyle w:val="a3"/>
        <w:numPr>
          <w:ilvl w:val="0"/>
          <w:numId w:val="64"/>
        </w:numPr>
        <w:ind w:left="426" w:hanging="426"/>
        <w:jc w:val="both"/>
      </w:pPr>
      <w:r w:rsidRPr="008368F2">
        <w:t>Касьянов, В. В. История России: учебное пособие для среднего профессионального образования</w:t>
      </w:r>
      <w:r w:rsidRPr="008368F2">
        <w:rPr>
          <w:spacing w:val="-2"/>
        </w:rPr>
        <w:t xml:space="preserve"> </w:t>
      </w:r>
      <w:r w:rsidRPr="008368F2">
        <w:t>/</w:t>
      </w:r>
      <w:r w:rsidRPr="008368F2">
        <w:rPr>
          <w:spacing w:val="-1"/>
        </w:rPr>
        <w:t xml:space="preserve"> </w:t>
      </w:r>
      <w:r w:rsidRPr="008368F2">
        <w:t>В.</w:t>
      </w:r>
      <w:r w:rsidRPr="008368F2">
        <w:rPr>
          <w:spacing w:val="-1"/>
        </w:rPr>
        <w:t xml:space="preserve"> </w:t>
      </w:r>
      <w:r w:rsidRPr="008368F2">
        <w:t>В.</w:t>
      </w:r>
      <w:r w:rsidRPr="008368F2">
        <w:rPr>
          <w:spacing w:val="-1"/>
        </w:rPr>
        <w:t xml:space="preserve"> </w:t>
      </w:r>
      <w:r w:rsidRPr="008368F2">
        <w:t>Касьянов. —</w:t>
      </w:r>
      <w:r w:rsidRPr="008368F2">
        <w:rPr>
          <w:spacing w:val="-2"/>
        </w:rPr>
        <w:t xml:space="preserve"> </w:t>
      </w:r>
      <w:r w:rsidRPr="008368F2">
        <w:t>2-е</w:t>
      </w:r>
      <w:r w:rsidRPr="008368F2">
        <w:rPr>
          <w:spacing w:val="-2"/>
        </w:rPr>
        <w:t xml:space="preserve"> </w:t>
      </w:r>
      <w:r w:rsidRPr="008368F2">
        <w:t>изд.,</w:t>
      </w:r>
      <w:r w:rsidRPr="008368F2">
        <w:rPr>
          <w:spacing w:val="-1"/>
        </w:rPr>
        <w:t xml:space="preserve"> </w:t>
      </w:r>
      <w:r w:rsidRPr="008368F2">
        <w:t>перераб.</w:t>
      </w:r>
      <w:r w:rsidRPr="008368F2">
        <w:rPr>
          <w:spacing w:val="-1"/>
        </w:rPr>
        <w:t xml:space="preserve"> </w:t>
      </w:r>
      <w:r w:rsidRPr="008368F2">
        <w:t>и доп.</w:t>
      </w:r>
      <w:r w:rsidRPr="008368F2">
        <w:rPr>
          <w:spacing w:val="-1"/>
        </w:rPr>
        <w:t xml:space="preserve"> </w:t>
      </w:r>
      <w:r w:rsidRPr="008368F2">
        <w:t>—</w:t>
      </w:r>
      <w:r w:rsidRPr="008368F2">
        <w:rPr>
          <w:spacing w:val="-1"/>
        </w:rPr>
        <w:t xml:space="preserve"> </w:t>
      </w:r>
      <w:proofErr w:type="gramStart"/>
      <w:r w:rsidRPr="008368F2">
        <w:t>Москва</w:t>
      </w:r>
      <w:r w:rsidRPr="008368F2">
        <w:rPr>
          <w:spacing w:val="-3"/>
        </w:rPr>
        <w:t xml:space="preserve"> </w:t>
      </w:r>
      <w:r w:rsidRPr="008368F2">
        <w:t>:</w:t>
      </w:r>
      <w:proofErr w:type="gramEnd"/>
      <w:r w:rsidRPr="008368F2">
        <w:rPr>
          <w:spacing w:val="-1"/>
        </w:rPr>
        <w:t xml:space="preserve"> </w:t>
      </w:r>
      <w:r w:rsidRPr="008368F2">
        <w:t>Издательство</w:t>
      </w:r>
      <w:r w:rsidRPr="008368F2">
        <w:rPr>
          <w:spacing w:val="-1"/>
        </w:rPr>
        <w:t xml:space="preserve"> </w:t>
      </w:r>
      <w:r w:rsidRPr="008368F2">
        <w:t>Юрайт,</w:t>
      </w:r>
      <w:r w:rsidRPr="008368F2">
        <w:rPr>
          <w:spacing w:val="-1"/>
        </w:rPr>
        <w:t xml:space="preserve"> </w:t>
      </w:r>
      <w:r w:rsidRPr="008368F2">
        <w:t xml:space="preserve">2020. - 255 с. — (Профессиональное образование). — ISBN 978-5-534-09549-4. — </w:t>
      </w:r>
      <w:proofErr w:type="gramStart"/>
      <w:r w:rsidRPr="008368F2">
        <w:t>Текст :</w:t>
      </w:r>
      <w:proofErr w:type="gramEnd"/>
      <w:r w:rsidRPr="008368F2">
        <w:t xml:space="preserve"> элек-</w:t>
      </w:r>
      <w:r w:rsidRPr="008368F2">
        <w:rPr>
          <w:spacing w:val="-57"/>
        </w:rPr>
        <w:t xml:space="preserve"> </w:t>
      </w:r>
      <w:r w:rsidRPr="008368F2">
        <w:t>тронный</w:t>
      </w:r>
      <w:r w:rsidRPr="008368F2">
        <w:rPr>
          <w:spacing w:val="-1"/>
        </w:rPr>
        <w:t xml:space="preserve"> </w:t>
      </w:r>
      <w:r w:rsidRPr="008368F2">
        <w:t>// ЭБС Юрайт</w:t>
      </w:r>
      <w:r w:rsidRPr="008368F2">
        <w:rPr>
          <w:spacing w:val="-3"/>
        </w:rPr>
        <w:t xml:space="preserve"> </w:t>
      </w:r>
      <w:r w:rsidRPr="008368F2">
        <w:t>[сайт].</w:t>
      </w:r>
      <w:r w:rsidRPr="008368F2">
        <w:rPr>
          <w:spacing w:val="2"/>
        </w:rPr>
        <w:t xml:space="preserve"> </w:t>
      </w:r>
      <w:r w:rsidRPr="008368F2">
        <w:t>—</w:t>
      </w:r>
      <w:r w:rsidRPr="008368F2">
        <w:rPr>
          <w:spacing w:val="-1"/>
        </w:rPr>
        <w:t xml:space="preserve"> </w:t>
      </w:r>
      <w:r w:rsidRPr="008368F2">
        <w:t>URL:</w:t>
      </w:r>
      <w:r w:rsidRPr="008368F2">
        <w:rPr>
          <w:spacing w:val="-1"/>
        </w:rPr>
        <w:t xml:space="preserve"> </w:t>
      </w:r>
      <w:hyperlink r:id="rId18">
        <w:r w:rsidRPr="008368F2">
          <w:rPr>
            <w:u w:val="single" w:color="0000FF"/>
          </w:rPr>
          <w:t>https://urait.ru/bcode/455910</w:t>
        </w:r>
      </w:hyperlink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926"/>
        </w:tabs>
        <w:spacing w:before="102"/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Крамаренко Р.А., История России: учебное пособие для среднего профессионального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образования/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Р.А.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Крамаренко.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2-е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изд.,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испр</w:t>
      </w:r>
      <w:proofErr w:type="gramStart"/>
      <w:r w:rsidRPr="008368F2">
        <w:rPr>
          <w:sz w:val="24"/>
          <w:szCs w:val="24"/>
        </w:rPr>
        <w:t>.</w:t>
      </w:r>
      <w:proofErr w:type="gramEnd"/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и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доп.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Москва: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Издательство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Юрайт,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2020. - 197 с. — (Профессиональное образование). — ISBN 978-5-534-09199-1. — Текст: электрон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ный//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 Юрайт [сайт].</w:t>
      </w:r>
      <w:r w:rsidRPr="008368F2">
        <w:rPr>
          <w:spacing w:val="2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-1"/>
          <w:sz w:val="24"/>
          <w:szCs w:val="24"/>
        </w:rPr>
        <w:t xml:space="preserve"> </w:t>
      </w:r>
      <w:hyperlink r:id="rId19">
        <w:r w:rsidRPr="008368F2">
          <w:rPr>
            <w:sz w:val="24"/>
            <w:szCs w:val="24"/>
            <w:u w:val="single" w:color="0000FF"/>
          </w:rPr>
          <w:t>https://urait.ru/bcode/453590</w:t>
        </w:r>
      </w:hyperlink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92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Любичанковский С.В., История России XVII—XVIII веков. Практикум: учебное пособие для среднего профессионального образования/ С. В. Любичанковский. — 2-е изд., пере-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раб</w:t>
      </w:r>
      <w:proofErr w:type="gramStart"/>
      <w:r w:rsidRPr="008368F2">
        <w:rPr>
          <w:sz w:val="24"/>
          <w:szCs w:val="24"/>
        </w:rPr>
        <w:t>.</w:t>
      </w:r>
      <w:proofErr w:type="gramEnd"/>
      <w:r w:rsidRPr="008368F2">
        <w:rPr>
          <w:sz w:val="24"/>
          <w:szCs w:val="24"/>
        </w:rPr>
        <w:t xml:space="preserve"> и доп. — Москва: Издательство Юрайт, 2020. — 159 с. — (Профессиональное </w:t>
      </w:r>
      <w:proofErr w:type="gramStart"/>
      <w:r w:rsidRPr="008368F2">
        <w:rPr>
          <w:sz w:val="24"/>
          <w:szCs w:val="24"/>
        </w:rPr>
        <w:t>образова-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ние</w:t>
      </w:r>
      <w:proofErr w:type="gramEnd"/>
      <w:r w:rsidRPr="008368F2">
        <w:rPr>
          <w:sz w:val="24"/>
          <w:szCs w:val="24"/>
        </w:rPr>
        <w:t>) — ISBN 978-5-534-07969-2. — Текст: электронный// ЭБС Юрайт [сайт]. — URL:</w:t>
      </w:r>
      <w:r w:rsidRPr="008368F2">
        <w:rPr>
          <w:spacing w:val="1"/>
          <w:sz w:val="24"/>
          <w:szCs w:val="24"/>
        </w:rPr>
        <w:t xml:space="preserve"> </w:t>
      </w:r>
      <w:hyperlink r:id="rId20">
        <w:r w:rsidRPr="008368F2">
          <w:rPr>
            <w:sz w:val="24"/>
            <w:szCs w:val="24"/>
            <w:u w:val="single" w:color="0000FF"/>
          </w:rPr>
          <w:t>https://urait.ru/bcode/455591</w:t>
        </w:r>
      </w:hyperlink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92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Мокроусова Л.Г., История России: учебное пособие для среднего профессионального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образования/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Л.Г.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Мокроусова,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А.Н.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Павлова.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Москва: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Издательство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Юрайт,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2020.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128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с. (Профессиональное образование). — ISBN 978-5-534-08376-7. — Текст: </w:t>
      </w:r>
      <w:r w:rsidRPr="008368F2">
        <w:rPr>
          <w:sz w:val="24"/>
          <w:szCs w:val="24"/>
        </w:rPr>
        <w:lastRenderedPageBreak/>
        <w:t>электронный// ЭБС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[сайт]. 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2"/>
          <w:sz w:val="24"/>
          <w:szCs w:val="24"/>
        </w:rPr>
        <w:t xml:space="preserve"> </w:t>
      </w:r>
      <w:hyperlink r:id="rId21">
        <w:r w:rsidRPr="008368F2">
          <w:rPr>
            <w:sz w:val="24"/>
            <w:szCs w:val="24"/>
            <w:u w:val="single" w:color="0000FF"/>
          </w:rPr>
          <w:t>https://urait.ru/bcode/453391</w:t>
        </w:r>
      </w:hyperlink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92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Прядеин В. С., История России в схемах, таблицах, терминах и тестах: учебное пособие для среднего профессионального образования/ В.С. Прядеин; под научной редакцией В.М.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Кириллова. — Москва: Издательство Юрайт, 2020. — 198 с. — (Профессиональное </w:t>
      </w:r>
      <w:proofErr w:type="gramStart"/>
      <w:r w:rsidRPr="008368F2">
        <w:rPr>
          <w:sz w:val="24"/>
          <w:szCs w:val="24"/>
        </w:rPr>
        <w:t>образова-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ние</w:t>
      </w:r>
      <w:proofErr w:type="gramEnd"/>
      <w:r w:rsidRPr="008368F2">
        <w:rPr>
          <w:sz w:val="24"/>
          <w:szCs w:val="24"/>
        </w:rPr>
        <w:t>) — ISBN 978-5-534-05440-8. — Текст: электронный// ЭБС Юрайт [сайт]. — URL:</w:t>
      </w:r>
      <w:r w:rsidRPr="008368F2">
        <w:rPr>
          <w:spacing w:val="1"/>
          <w:sz w:val="24"/>
          <w:szCs w:val="24"/>
        </w:rPr>
        <w:t xml:space="preserve"> </w:t>
      </w:r>
      <w:hyperlink r:id="rId22">
        <w:r w:rsidRPr="008368F2">
          <w:rPr>
            <w:sz w:val="24"/>
            <w:szCs w:val="24"/>
            <w:u w:val="single" w:color="0000FF"/>
          </w:rPr>
          <w:t>https://urait.ru/bcode/454853</w:t>
        </w:r>
      </w:hyperlink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104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Соловьев С.М., Учебная книга русской истории: учебное пособие для среднего профессионального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образования/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С.М.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Соловьев.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Москва: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Издательство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Юрайт,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2020. 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340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с. (Профессиональное образование). — ISBN 978-5-534-13979-2. — Текст: электронный// ЭБС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[сайт]. 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2"/>
          <w:sz w:val="24"/>
          <w:szCs w:val="24"/>
        </w:rPr>
        <w:t xml:space="preserve"> </w:t>
      </w:r>
      <w:hyperlink r:id="rId23">
        <w:r w:rsidRPr="008368F2">
          <w:rPr>
            <w:sz w:val="24"/>
            <w:szCs w:val="24"/>
            <w:u w:val="single" w:color="0000FF"/>
          </w:rPr>
          <w:t>https://urait.ru/bcode/467412</w:t>
        </w:r>
      </w:hyperlink>
    </w:p>
    <w:p w:rsidR="00CF0F67" w:rsidRPr="008368F2" w:rsidRDefault="00CF0F67" w:rsidP="00AF2743">
      <w:pPr>
        <w:pStyle w:val="a5"/>
        <w:numPr>
          <w:ilvl w:val="0"/>
          <w:numId w:val="64"/>
        </w:numPr>
        <w:tabs>
          <w:tab w:val="left" w:pos="92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Степанова</w:t>
      </w:r>
      <w:r w:rsidRPr="008368F2">
        <w:rPr>
          <w:spacing w:val="-5"/>
          <w:sz w:val="24"/>
          <w:szCs w:val="24"/>
        </w:rPr>
        <w:t xml:space="preserve"> </w:t>
      </w:r>
      <w:r w:rsidRPr="008368F2">
        <w:rPr>
          <w:sz w:val="24"/>
          <w:szCs w:val="24"/>
        </w:rPr>
        <w:t>Л.Г.,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История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России.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Практикум: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учебное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пособие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для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среднего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профессионального образования/ Л. Г. Степанова. — Москва: Издательство Юрайт, 2020. — 231 с. 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(Профессиональное образование) — ISBN 978-5-534-10705-0. — Текст: электронный// ЭБС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[сайт]. 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2"/>
          <w:sz w:val="24"/>
          <w:szCs w:val="24"/>
        </w:rPr>
        <w:t xml:space="preserve"> </w:t>
      </w:r>
      <w:hyperlink r:id="rId24">
        <w:r w:rsidRPr="008368F2">
          <w:rPr>
            <w:sz w:val="24"/>
            <w:szCs w:val="24"/>
            <w:u w:val="single" w:color="0000FF"/>
          </w:rPr>
          <w:t>https://urait.ru/bcode/456028</w:t>
        </w:r>
      </w:hyperlink>
    </w:p>
    <w:p w:rsidR="00277EA4" w:rsidRPr="008368F2" w:rsidRDefault="00277EA4" w:rsidP="00B04FD5">
      <w:pPr>
        <w:pStyle w:val="a3"/>
        <w:ind w:left="426" w:hanging="426"/>
        <w:rPr>
          <w:sz w:val="20"/>
        </w:rPr>
      </w:pPr>
    </w:p>
    <w:p w:rsidR="00277EA4" w:rsidRPr="008368F2" w:rsidRDefault="00277EA4" w:rsidP="00277EA4">
      <w:pPr>
        <w:widowControl/>
        <w:autoSpaceDE/>
        <w:autoSpaceDN/>
        <w:spacing w:after="160" w:line="259" w:lineRule="auto"/>
        <w:rPr>
          <w:sz w:val="20"/>
          <w:szCs w:val="24"/>
        </w:rPr>
      </w:pPr>
      <w:r w:rsidRPr="008368F2">
        <w:rPr>
          <w:sz w:val="20"/>
        </w:rPr>
        <w:br w:type="page"/>
      </w:r>
    </w:p>
    <w:p w:rsidR="00277EA4" w:rsidRPr="008368F2" w:rsidRDefault="00277EA4" w:rsidP="00277EA4">
      <w:pPr>
        <w:ind w:left="720"/>
        <w:contextualSpacing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277EA4" w:rsidRPr="008368F2" w:rsidRDefault="00277EA4" w:rsidP="00B04FD5">
      <w:pPr>
        <w:pStyle w:val="a3"/>
        <w:ind w:left="118" w:right="145" w:firstLine="566"/>
        <w:jc w:val="both"/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394"/>
        <w:gridCol w:w="2410"/>
      </w:tblGrid>
      <w:tr w:rsidR="008368F2" w:rsidRPr="008368F2" w:rsidTr="00005482">
        <w:trPr>
          <w:trHeight w:val="277"/>
        </w:trPr>
        <w:tc>
          <w:tcPr>
            <w:tcW w:w="2552" w:type="dxa"/>
          </w:tcPr>
          <w:p w:rsidR="00277EA4" w:rsidRPr="008368F2" w:rsidRDefault="00277EA4" w:rsidP="00277EA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Результаты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обучения</w:t>
            </w:r>
          </w:p>
        </w:tc>
        <w:tc>
          <w:tcPr>
            <w:tcW w:w="4394" w:type="dxa"/>
          </w:tcPr>
          <w:p w:rsidR="00277EA4" w:rsidRPr="008368F2" w:rsidRDefault="00277EA4" w:rsidP="00277EA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8368F2">
              <w:rPr>
                <w:sz w:val="24"/>
              </w:rPr>
              <w:t>Критерии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оценки</w:t>
            </w:r>
          </w:p>
        </w:tc>
        <w:tc>
          <w:tcPr>
            <w:tcW w:w="2410" w:type="dxa"/>
          </w:tcPr>
          <w:p w:rsidR="00277EA4" w:rsidRPr="008368F2" w:rsidRDefault="00277EA4" w:rsidP="00277EA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8368F2">
              <w:rPr>
                <w:sz w:val="24"/>
              </w:rPr>
              <w:t>Методы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оценки</w:t>
            </w:r>
          </w:p>
        </w:tc>
      </w:tr>
      <w:tr w:rsidR="008368F2" w:rsidRPr="008368F2" w:rsidTr="00005482">
        <w:trPr>
          <w:trHeight w:val="3940"/>
        </w:trPr>
        <w:tc>
          <w:tcPr>
            <w:tcW w:w="2552" w:type="dxa"/>
          </w:tcPr>
          <w:p w:rsidR="00277EA4" w:rsidRPr="008368F2" w:rsidRDefault="00277EA4" w:rsidP="00B37052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Знания:</w:t>
            </w:r>
          </w:p>
          <w:p w:rsidR="00B04FD5" w:rsidRPr="008368F2" w:rsidRDefault="00B04FD5" w:rsidP="00B04FD5">
            <w:pPr>
              <w:pStyle w:val="TableParagraph"/>
              <w:spacing w:line="216" w:lineRule="auto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З1 причины политических конфликтов на государственном, региональном и локальном уровнях</w:t>
            </w:r>
          </w:p>
          <w:p w:rsidR="00B37052" w:rsidRPr="008368F2" w:rsidRDefault="00B04FD5" w:rsidP="00B04FD5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З2 основные политические процессы изучаемых периодов</w:t>
            </w:r>
          </w:p>
        </w:tc>
        <w:tc>
          <w:tcPr>
            <w:tcW w:w="4394" w:type="dxa"/>
          </w:tcPr>
          <w:p w:rsidR="00277EA4" w:rsidRPr="008368F2" w:rsidRDefault="00B04FD5" w:rsidP="00AF2743">
            <w:pPr>
              <w:pStyle w:val="TableParagraph"/>
              <w:numPr>
                <w:ilvl w:val="0"/>
                <w:numId w:val="65"/>
              </w:numPr>
              <w:tabs>
                <w:tab w:val="left" w:pos="429"/>
                <w:tab w:val="left" w:pos="2211"/>
              </w:tabs>
              <w:spacing w:line="216" w:lineRule="auto"/>
              <w:ind w:left="420" w:right="130" w:hanging="28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демонстрирует системные </w:t>
            </w:r>
            <w:r w:rsidR="00277EA4" w:rsidRPr="008368F2">
              <w:rPr>
                <w:sz w:val="24"/>
                <w:lang w:val="ru-RU"/>
              </w:rPr>
              <w:t>знания</w:t>
            </w:r>
            <w:r w:rsidR="00277EA4" w:rsidRPr="008368F2">
              <w:rPr>
                <w:spacing w:val="39"/>
                <w:sz w:val="24"/>
                <w:lang w:val="ru-RU"/>
              </w:rPr>
              <w:t xml:space="preserve"> </w:t>
            </w:r>
            <w:r w:rsidR="00277EA4" w:rsidRPr="008368F2">
              <w:rPr>
                <w:sz w:val="24"/>
                <w:lang w:val="ru-RU"/>
              </w:rPr>
              <w:t>мировых</w:t>
            </w:r>
            <w:r w:rsidR="00277EA4" w:rsidRPr="008368F2">
              <w:rPr>
                <w:spacing w:val="39"/>
                <w:sz w:val="24"/>
                <w:lang w:val="ru-RU"/>
              </w:rPr>
              <w:t xml:space="preserve"> </w:t>
            </w:r>
            <w:r w:rsidR="00277EA4" w:rsidRPr="008368F2">
              <w:rPr>
                <w:sz w:val="24"/>
                <w:lang w:val="ru-RU"/>
              </w:rPr>
              <w:t>процессов</w:t>
            </w:r>
            <w:r w:rsidR="00277EA4"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на </w:t>
            </w:r>
            <w:r w:rsidR="00277EA4" w:rsidRPr="008368F2">
              <w:rPr>
                <w:sz w:val="24"/>
                <w:lang w:val="ru-RU"/>
              </w:rPr>
              <w:t>рубеже</w:t>
            </w:r>
            <w:r w:rsidR="00277EA4" w:rsidRPr="008368F2">
              <w:rPr>
                <w:spacing w:val="-2"/>
                <w:sz w:val="24"/>
                <w:lang w:val="ru-RU"/>
              </w:rPr>
              <w:t xml:space="preserve"> </w:t>
            </w:r>
            <w:r w:rsidR="00277EA4" w:rsidRPr="008368F2">
              <w:rPr>
                <w:sz w:val="24"/>
              </w:rPr>
              <w:t>XX</w:t>
            </w:r>
            <w:r w:rsidR="00277EA4" w:rsidRPr="008368F2">
              <w:rPr>
                <w:spacing w:val="-2"/>
                <w:sz w:val="24"/>
                <w:lang w:val="ru-RU"/>
              </w:rPr>
              <w:t xml:space="preserve"> </w:t>
            </w:r>
            <w:r w:rsidR="00277EA4" w:rsidRPr="008368F2">
              <w:rPr>
                <w:sz w:val="24"/>
                <w:lang w:val="ru-RU"/>
              </w:rPr>
              <w:t xml:space="preserve">и </w:t>
            </w:r>
            <w:r w:rsidR="00277EA4" w:rsidRPr="008368F2">
              <w:rPr>
                <w:sz w:val="24"/>
              </w:rPr>
              <w:t>XXI</w:t>
            </w:r>
            <w:r w:rsidR="00277EA4" w:rsidRPr="008368F2">
              <w:rPr>
                <w:spacing w:val="-2"/>
                <w:sz w:val="24"/>
                <w:lang w:val="ru-RU"/>
              </w:rPr>
              <w:t xml:space="preserve"> </w:t>
            </w:r>
            <w:r w:rsidR="00277EA4" w:rsidRPr="008368F2">
              <w:rPr>
                <w:sz w:val="24"/>
                <w:lang w:val="ru-RU"/>
              </w:rPr>
              <w:t>веков;</w:t>
            </w:r>
          </w:p>
          <w:p w:rsidR="00277EA4" w:rsidRPr="008368F2" w:rsidRDefault="00277EA4" w:rsidP="00AF2743">
            <w:pPr>
              <w:pStyle w:val="TableParagraph"/>
              <w:numPr>
                <w:ilvl w:val="0"/>
                <w:numId w:val="65"/>
              </w:numPr>
              <w:spacing w:line="216" w:lineRule="auto"/>
              <w:ind w:left="420" w:right="130" w:hanging="28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ориентируется</w:t>
            </w:r>
            <w:r w:rsidRPr="008368F2">
              <w:rPr>
                <w:spacing w:val="1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13"/>
                <w:sz w:val="24"/>
                <w:lang w:val="ru-RU"/>
              </w:rPr>
              <w:t xml:space="preserve"> </w:t>
            </w:r>
            <w:r w:rsidR="00B04FD5" w:rsidRPr="008368F2">
              <w:rPr>
                <w:sz w:val="24"/>
                <w:lang w:val="ru-RU"/>
              </w:rPr>
              <w:t xml:space="preserve">причинах </w:t>
            </w:r>
            <w:r w:rsidRPr="008368F2">
              <w:rPr>
                <w:sz w:val="24"/>
                <w:lang w:val="ru-RU"/>
              </w:rPr>
              <w:t>политических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конфликтов</w:t>
            </w:r>
            <w:r w:rsidRPr="008368F2">
              <w:rPr>
                <w:spacing w:val="94"/>
                <w:sz w:val="24"/>
                <w:lang w:val="ru-RU"/>
              </w:rPr>
              <w:t xml:space="preserve"> </w:t>
            </w:r>
            <w:r w:rsidR="00B04FD5" w:rsidRPr="008368F2">
              <w:rPr>
                <w:sz w:val="24"/>
                <w:lang w:val="ru-RU"/>
              </w:rPr>
              <w:t xml:space="preserve">на государственном, </w:t>
            </w:r>
            <w:r w:rsidRPr="008368F2">
              <w:rPr>
                <w:sz w:val="24"/>
                <w:lang w:val="ru-RU"/>
              </w:rPr>
              <w:t>реги</w:t>
            </w:r>
            <w:r w:rsidR="00B04FD5" w:rsidRPr="008368F2">
              <w:rPr>
                <w:sz w:val="24"/>
                <w:lang w:val="ru-RU"/>
              </w:rPr>
              <w:t>ональ</w:t>
            </w:r>
            <w:r w:rsidRPr="008368F2">
              <w:rPr>
                <w:sz w:val="24"/>
                <w:lang w:val="ru-RU"/>
              </w:rPr>
              <w:t>ном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локальном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уровнях;</w:t>
            </w:r>
          </w:p>
          <w:p w:rsidR="00277EA4" w:rsidRPr="008368F2" w:rsidRDefault="00277EA4" w:rsidP="00AF2743">
            <w:pPr>
              <w:pStyle w:val="TableParagraph"/>
              <w:numPr>
                <w:ilvl w:val="0"/>
                <w:numId w:val="65"/>
              </w:numPr>
              <w:spacing w:line="216" w:lineRule="auto"/>
              <w:ind w:left="420" w:right="130" w:hanging="28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объясняет</w:t>
            </w:r>
            <w:r w:rsidRPr="008368F2">
              <w:rPr>
                <w:spacing w:val="4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35"/>
                <w:sz w:val="24"/>
                <w:lang w:val="ru-RU"/>
              </w:rPr>
              <w:t xml:space="preserve"> </w:t>
            </w:r>
            <w:r w:rsidR="00B04FD5" w:rsidRPr="008368F2">
              <w:rPr>
                <w:sz w:val="24"/>
                <w:lang w:val="ru-RU"/>
              </w:rPr>
              <w:t xml:space="preserve">политические </w:t>
            </w:r>
            <w:r w:rsidRPr="008368F2">
              <w:rPr>
                <w:sz w:val="24"/>
                <w:lang w:val="ru-RU"/>
              </w:rPr>
              <w:t>процессы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="00B04FD5" w:rsidRPr="008368F2">
              <w:rPr>
                <w:sz w:val="24"/>
                <w:lang w:val="ru-RU"/>
              </w:rPr>
              <w:t xml:space="preserve">изучаемых </w:t>
            </w:r>
            <w:r w:rsidRPr="008368F2">
              <w:rPr>
                <w:sz w:val="24"/>
                <w:lang w:val="ru-RU"/>
              </w:rPr>
              <w:t>периодов;</w:t>
            </w:r>
          </w:p>
          <w:p w:rsidR="00277EA4" w:rsidRPr="008368F2" w:rsidRDefault="00B04FD5" w:rsidP="00AF2743">
            <w:pPr>
              <w:pStyle w:val="TableParagraph"/>
              <w:numPr>
                <w:ilvl w:val="0"/>
                <w:numId w:val="65"/>
              </w:numPr>
              <w:spacing w:line="216" w:lineRule="auto"/>
              <w:ind w:left="420" w:right="130" w:hanging="28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перечисляет основные функ</w:t>
            </w:r>
            <w:r w:rsidR="00277EA4" w:rsidRPr="008368F2">
              <w:rPr>
                <w:sz w:val="24"/>
                <w:lang w:val="ru-RU"/>
              </w:rPr>
              <w:t>ции</w:t>
            </w:r>
            <w:r w:rsidR="00277EA4" w:rsidRPr="008368F2">
              <w:rPr>
                <w:spacing w:val="1"/>
                <w:sz w:val="24"/>
                <w:lang w:val="ru-RU"/>
              </w:rPr>
              <w:t xml:space="preserve"> </w:t>
            </w:r>
            <w:r w:rsidR="00277EA4" w:rsidRPr="008368F2">
              <w:rPr>
                <w:sz w:val="24"/>
                <w:lang w:val="ru-RU"/>
              </w:rPr>
              <w:t>мировых</w:t>
            </w:r>
            <w:r w:rsidR="00277EA4" w:rsidRPr="008368F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="00277EA4" w:rsidRPr="008368F2">
              <w:rPr>
                <w:sz w:val="24"/>
                <w:lang w:val="ru-RU"/>
              </w:rPr>
              <w:t>общественных</w:t>
            </w:r>
            <w:r w:rsidRPr="008368F2">
              <w:rPr>
                <w:sz w:val="24"/>
                <w:lang w:val="ru-RU"/>
              </w:rPr>
              <w:t xml:space="preserve"> </w:t>
            </w:r>
            <w:r w:rsidR="00277EA4" w:rsidRPr="008368F2">
              <w:rPr>
                <w:spacing w:val="-57"/>
                <w:sz w:val="24"/>
                <w:lang w:val="ru-RU"/>
              </w:rPr>
              <w:t xml:space="preserve"> </w:t>
            </w:r>
            <w:r w:rsidR="00277EA4" w:rsidRPr="008368F2">
              <w:rPr>
                <w:sz w:val="24"/>
                <w:lang w:val="ru-RU"/>
              </w:rPr>
              <w:t>организаций</w:t>
            </w:r>
            <w:proofErr w:type="gramEnd"/>
            <w:r w:rsidR="00277EA4" w:rsidRPr="008368F2">
              <w:rPr>
                <w:sz w:val="24"/>
                <w:lang w:val="ru-RU"/>
              </w:rPr>
              <w:t>;</w:t>
            </w:r>
          </w:p>
          <w:p w:rsidR="00277EA4" w:rsidRPr="008368F2" w:rsidRDefault="00277EA4" w:rsidP="00AF2743">
            <w:pPr>
              <w:pStyle w:val="TableParagraph"/>
              <w:numPr>
                <w:ilvl w:val="0"/>
                <w:numId w:val="65"/>
              </w:numPr>
              <w:tabs>
                <w:tab w:val="left" w:pos="248"/>
              </w:tabs>
              <w:spacing w:line="216" w:lineRule="auto"/>
              <w:ind w:left="420" w:right="130" w:hanging="284"/>
              <w:jc w:val="both"/>
              <w:rPr>
                <w:sz w:val="24"/>
              </w:rPr>
            </w:pPr>
            <w:r w:rsidRPr="008368F2">
              <w:rPr>
                <w:sz w:val="24"/>
              </w:rPr>
              <w:t>ориентируется в религиозных</w:t>
            </w:r>
            <w:r w:rsidRPr="008368F2">
              <w:rPr>
                <w:spacing w:val="-57"/>
                <w:sz w:val="24"/>
              </w:rPr>
              <w:t xml:space="preserve"> </w:t>
            </w:r>
            <w:r w:rsidRPr="008368F2">
              <w:rPr>
                <w:sz w:val="24"/>
              </w:rPr>
              <w:t>течениях;</w:t>
            </w:r>
          </w:p>
          <w:p w:rsidR="00277EA4" w:rsidRPr="008368F2" w:rsidRDefault="00277EA4" w:rsidP="00AF2743">
            <w:pPr>
              <w:pStyle w:val="TableParagraph"/>
              <w:numPr>
                <w:ilvl w:val="0"/>
                <w:numId w:val="65"/>
              </w:numPr>
              <w:tabs>
                <w:tab w:val="left" w:pos="248"/>
              </w:tabs>
              <w:spacing w:line="216" w:lineRule="auto"/>
              <w:ind w:left="420" w:right="130" w:hanging="28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рассуждает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роли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науки,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="00B04FD5" w:rsidRPr="008368F2">
              <w:rPr>
                <w:sz w:val="24"/>
                <w:lang w:val="ru-RU"/>
              </w:rPr>
              <w:t>культуры и религии в сохране</w:t>
            </w:r>
            <w:r w:rsidRPr="008368F2">
              <w:rPr>
                <w:sz w:val="24"/>
                <w:lang w:val="ru-RU"/>
              </w:rPr>
              <w:t>н</w:t>
            </w:r>
            <w:r w:rsidR="00B04FD5" w:rsidRPr="008368F2">
              <w:rPr>
                <w:sz w:val="24"/>
                <w:lang w:val="ru-RU"/>
              </w:rPr>
              <w:t>ии и укреплении национальных и государственных тради</w:t>
            </w:r>
            <w:r w:rsidRPr="008368F2">
              <w:rPr>
                <w:sz w:val="24"/>
                <w:lang w:val="ru-RU"/>
              </w:rPr>
              <w:t>ций;</w:t>
            </w:r>
          </w:p>
          <w:p w:rsidR="00277EA4" w:rsidRPr="008368F2" w:rsidRDefault="00277EA4" w:rsidP="00AF2743">
            <w:pPr>
              <w:pStyle w:val="TableParagraph"/>
              <w:numPr>
                <w:ilvl w:val="0"/>
                <w:numId w:val="65"/>
              </w:numPr>
              <w:spacing w:line="216" w:lineRule="auto"/>
              <w:ind w:left="420" w:right="130" w:hanging="28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имеет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представление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инно-вациях,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уровне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тех-</w:t>
            </w:r>
            <w:r w:rsidR="00B04FD5" w:rsidRPr="008368F2">
              <w:rPr>
                <w:sz w:val="24"/>
                <w:lang w:val="ru-RU"/>
              </w:rPr>
              <w:t>ники и технологий в современ</w:t>
            </w:r>
            <w:r w:rsidRPr="008368F2">
              <w:rPr>
                <w:sz w:val="24"/>
                <w:lang w:val="ru-RU"/>
              </w:rPr>
              <w:t>ной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России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рубежом.</w:t>
            </w:r>
          </w:p>
        </w:tc>
        <w:tc>
          <w:tcPr>
            <w:tcW w:w="2410" w:type="dxa"/>
          </w:tcPr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  <w:t>Текущий контроль:</w:t>
            </w:r>
          </w:p>
          <w:p w:rsidR="00C86D6D" w:rsidRPr="008368F2" w:rsidRDefault="00C86D6D" w:rsidP="00C86D6D">
            <w:pPr>
              <w:ind w:left="100"/>
              <w:rPr>
                <w:i/>
                <w:iCs/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- оценка заданий для самостоятельной работы</w:t>
            </w:r>
          </w:p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- экспертная оценка демонстрируемых</w:t>
            </w:r>
          </w:p>
          <w:p w:rsidR="00C86D6D" w:rsidRPr="008368F2" w:rsidRDefault="00C86D6D" w:rsidP="00C86D6D">
            <w:pPr>
              <w:ind w:left="100"/>
              <w:rPr>
                <w:i/>
                <w:iCs/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умений, выполняемых действий в процессе выполнения заданий</w:t>
            </w:r>
          </w:p>
          <w:p w:rsidR="00C86D6D" w:rsidRPr="008368F2" w:rsidRDefault="00C86D6D" w:rsidP="00C86D6D">
            <w:pPr>
              <w:ind w:left="100"/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</w:p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  <w:t>Промежуточная аттестация</w:t>
            </w:r>
          </w:p>
          <w:p w:rsidR="00277EA4" w:rsidRPr="008368F2" w:rsidRDefault="00C86D6D" w:rsidP="00C86D6D">
            <w:pPr>
              <w:pStyle w:val="TableParagraph"/>
              <w:spacing w:line="259" w:lineRule="exact"/>
              <w:ind w:left="108"/>
              <w:rPr>
                <w:sz w:val="24"/>
                <w:lang w:val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- экспертная оценка выполнения заданий на дифференцированном зачете</w:t>
            </w:r>
          </w:p>
        </w:tc>
      </w:tr>
      <w:tr w:rsidR="008368F2" w:rsidRPr="008368F2" w:rsidTr="00005482">
        <w:trPr>
          <w:trHeight w:val="570"/>
        </w:trPr>
        <w:tc>
          <w:tcPr>
            <w:tcW w:w="2552" w:type="dxa"/>
          </w:tcPr>
          <w:p w:rsidR="00C86D6D" w:rsidRPr="008368F2" w:rsidRDefault="00C86D6D" w:rsidP="00C86D6D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Умения:</w:t>
            </w:r>
          </w:p>
          <w:p w:rsidR="00C86D6D" w:rsidRPr="008368F2" w:rsidRDefault="00C86D6D" w:rsidP="00C86D6D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У1 ориентируется в истории изучаемого периода</w:t>
            </w:r>
          </w:p>
          <w:p w:rsidR="00C86D6D" w:rsidRPr="008368F2" w:rsidRDefault="00C86D6D" w:rsidP="00C86D6D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У2 характеризует программу и деятельность того или иного политического деятеля указанного периода</w:t>
            </w:r>
          </w:p>
          <w:p w:rsidR="00C86D6D" w:rsidRPr="008368F2" w:rsidRDefault="00C86D6D" w:rsidP="00C86D6D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У3 выдвигает и защищать свою точку зрения по важнейшим проблемам изучаемого исторического периода и современности в рефератах и дискуссиях</w:t>
            </w:r>
          </w:p>
          <w:p w:rsidR="00C86D6D" w:rsidRPr="008368F2" w:rsidRDefault="00C86D6D" w:rsidP="00005482">
            <w:pPr>
              <w:pStyle w:val="TableParagraph"/>
              <w:spacing w:line="216" w:lineRule="auto"/>
              <w:ind w:left="139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У4 применяет свои знания по курсу «История» в повседневной и профессиональной деятельности </w:t>
            </w:r>
          </w:p>
          <w:p w:rsidR="00C86D6D" w:rsidRPr="008368F2" w:rsidRDefault="00C86D6D" w:rsidP="00005482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У5 анализирует влияния событий истории и современности на свою профессию и сферу частной жизни</w:t>
            </w:r>
          </w:p>
        </w:tc>
        <w:tc>
          <w:tcPr>
            <w:tcW w:w="4394" w:type="dxa"/>
          </w:tcPr>
          <w:p w:rsidR="00C86D6D" w:rsidRPr="008368F2" w:rsidRDefault="00C86D6D" w:rsidP="00AF2743">
            <w:pPr>
              <w:pStyle w:val="TableParagraph"/>
              <w:numPr>
                <w:ilvl w:val="0"/>
                <w:numId w:val="66"/>
              </w:numPr>
              <w:ind w:left="419" w:right="97" w:hanging="28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свободно ориентируется в истории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изучаемого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периода;</w:t>
            </w:r>
          </w:p>
          <w:p w:rsidR="00C86D6D" w:rsidRPr="008368F2" w:rsidRDefault="00C86D6D" w:rsidP="00AF2743">
            <w:pPr>
              <w:pStyle w:val="TableParagraph"/>
              <w:numPr>
                <w:ilvl w:val="0"/>
                <w:numId w:val="66"/>
              </w:numPr>
              <w:tabs>
                <w:tab w:val="left" w:pos="423"/>
              </w:tabs>
              <w:ind w:left="419" w:right="94" w:hanging="28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верно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охарактеризовывает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программу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и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деятельности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того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или иного политического деятеля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указанного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периода;</w:t>
            </w:r>
          </w:p>
          <w:p w:rsidR="00C86D6D" w:rsidRPr="008368F2" w:rsidRDefault="00C86D6D" w:rsidP="00AF2743">
            <w:pPr>
              <w:pStyle w:val="TableParagraph"/>
              <w:numPr>
                <w:ilvl w:val="0"/>
                <w:numId w:val="66"/>
              </w:numPr>
              <w:tabs>
                <w:tab w:val="left" w:pos="233"/>
              </w:tabs>
              <w:spacing w:line="276" w:lineRule="exact"/>
              <w:ind w:left="419" w:right="93" w:hanging="283"/>
              <w:jc w:val="both"/>
              <w:rPr>
                <w:sz w:val="24"/>
                <w:lang w:val="ru-RU"/>
              </w:rPr>
            </w:pPr>
            <w:r w:rsidRPr="008368F2">
              <w:rPr>
                <w:spacing w:val="-1"/>
                <w:sz w:val="24"/>
                <w:lang w:val="ru-RU"/>
              </w:rPr>
              <w:t>самостоятельно,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логично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8368F2">
              <w:rPr>
                <w:sz w:val="24"/>
                <w:lang w:val="ru-RU"/>
              </w:rPr>
              <w:t>аргументированно может выдвигать</w:t>
            </w:r>
            <w:proofErr w:type="gramEnd"/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защищать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свою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точку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зрения по важнейшим проблемам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изучаемого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исторического периода и современности в рефератах и дискуссиях;</w:t>
            </w:r>
          </w:p>
          <w:p w:rsidR="00C86D6D" w:rsidRPr="008368F2" w:rsidRDefault="00C86D6D" w:rsidP="00AF2743">
            <w:pPr>
              <w:pStyle w:val="TableParagraph"/>
              <w:numPr>
                <w:ilvl w:val="0"/>
                <w:numId w:val="66"/>
              </w:numPr>
              <w:tabs>
                <w:tab w:val="left" w:pos="356"/>
              </w:tabs>
              <w:ind w:left="419" w:right="96" w:hanging="28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успешно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может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применять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свои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знания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курсу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«История» в повседневной и профессиональной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деятельности;</w:t>
            </w:r>
          </w:p>
          <w:p w:rsidR="00C86D6D" w:rsidRPr="008368F2" w:rsidRDefault="00C86D6D" w:rsidP="00AF2743">
            <w:pPr>
              <w:pStyle w:val="TableParagraph"/>
              <w:numPr>
                <w:ilvl w:val="0"/>
                <w:numId w:val="66"/>
              </w:numPr>
              <w:tabs>
                <w:tab w:val="left" w:pos="339"/>
              </w:tabs>
              <w:ind w:left="419" w:right="94" w:hanging="28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способен к анализу влияния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событий истории и современ-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ности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свою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профессию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сферу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частной жизни</w:t>
            </w:r>
          </w:p>
        </w:tc>
        <w:tc>
          <w:tcPr>
            <w:tcW w:w="2410" w:type="dxa"/>
          </w:tcPr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  <w:t>Текущий контроль</w:t>
            </w:r>
          </w:p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  <w:t>при проведении:</w:t>
            </w:r>
          </w:p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-письменного/устного опроса;</w:t>
            </w:r>
          </w:p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-тестирования;</w:t>
            </w:r>
          </w:p>
          <w:p w:rsidR="00C86D6D" w:rsidRPr="008368F2" w:rsidRDefault="00C86D6D" w:rsidP="00C86D6D">
            <w:pPr>
              <w:ind w:left="100"/>
              <w:rPr>
                <w:i/>
                <w:iCs/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 xml:space="preserve">-оценки результатов самостоятельной работы </w:t>
            </w:r>
          </w:p>
          <w:p w:rsidR="00C86D6D" w:rsidRPr="008368F2" w:rsidRDefault="00C86D6D" w:rsidP="00C86D6D">
            <w:pPr>
              <w:ind w:left="100"/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</w:p>
          <w:p w:rsidR="00C86D6D" w:rsidRPr="008368F2" w:rsidRDefault="00C86D6D" w:rsidP="00C86D6D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  <w:t>Промежуточная аттестация</w:t>
            </w:r>
          </w:p>
          <w:p w:rsidR="00C86D6D" w:rsidRPr="008368F2" w:rsidRDefault="00C86D6D" w:rsidP="00C86D6D">
            <w:pPr>
              <w:pStyle w:val="TableParagraph"/>
              <w:tabs>
                <w:tab w:val="left" w:pos="1070"/>
                <w:tab w:val="left" w:pos="1557"/>
                <w:tab w:val="left" w:pos="1826"/>
              </w:tabs>
              <w:ind w:left="108" w:right="95"/>
              <w:rPr>
                <w:sz w:val="24"/>
                <w:lang w:val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в форме дифференцированного зачета по учебной дисциплине</w:t>
            </w:r>
          </w:p>
        </w:tc>
      </w:tr>
    </w:tbl>
    <w:p w:rsidR="00277EA4" w:rsidRPr="008368F2" w:rsidRDefault="008C208E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3.2</w:t>
      </w:r>
    </w:p>
    <w:p w:rsidR="00A14F39" w:rsidRDefault="00277EA4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277EA4" w:rsidRPr="008368F2" w:rsidRDefault="00277EA4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Default="00277EA4" w:rsidP="00277EA4">
      <w:pPr>
        <w:pStyle w:val="a3"/>
        <w:rPr>
          <w:i/>
          <w:sz w:val="14"/>
        </w:rPr>
      </w:pPr>
    </w:p>
    <w:p w:rsidR="00CF0F67" w:rsidRDefault="00CF0F67" w:rsidP="00277EA4">
      <w:pPr>
        <w:pStyle w:val="a3"/>
        <w:rPr>
          <w:i/>
          <w:sz w:val="14"/>
        </w:rPr>
      </w:pPr>
    </w:p>
    <w:p w:rsidR="00CF0F67" w:rsidRDefault="00CF0F67" w:rsidP="00277EA4">
      <w:pPr>
        <w:pStyle w:val="a3"/>
        <w:rPr>
          <w:i/>
          <w:sz w:val="14"/>
        </w:rPr>
      </w:pPr>
    </w:p>
    <w:p w:rsidR="00CF0F67" w:rsidRDefault="00CF0F67" w:rsidP="00277EA4">
      <w:pPr>
        <w:pStyle w:val="a3"/>
        <w:rPr>
          <w:i/>
          <w:sz w:val="14"/>
        </w:rPr>
      </w:pPr>
    </w:p>
    <w:p w:rsidR="00CF0F67" w:rsidRDefault="00CF0F67" w:rsidP="00277EA4">
      <w:pPr>
        <w:pStyle w:val="a3"/>
        <w:rPr>
          <w:i/>
          <w:sz w:val="14"/>
        </w:rPr>
      </w:pPr>
    </w:p>
    <w:p w:rsidR="00CF0F67" w:rsidRDefault="00CF0F67" w:rsidP="00277EA4">
      <w:pPr>
        <w:pStyle w:val="a3"/>
        <w:rPr>
          <w:i/>
          <w:sz w:val="14"/>
        </w:rPr>
      </w:pPr>
    </w:p>
    <w:p w:rsidR="00CF0F67" w:rsidRPr="008368F2" w:rsidRDefault="00CF0F67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CF0F67" w:rsidRDefault="00277EA4" w:rsidP="00277EA4">
      <w:pPr>
        <w:tabs>
          <w:tab w:val="left" w:pos="426"/>
        </w:tabs>
        <w:jc w:val="center"/>
        <w:rPr>
          <w:bCs/>
          <w:sz w:val="24"/>
          <w:szCs w:val="24"/>
        </w:rPr>
      </w:pPr>
      <w:r w:rsidRPr="00CF0F67">
        <w:rPr>
          <w:bCs/>
          <w:sz w:val="24"/>
          <w:szCs w:val="24"/>
        </w:rPr>
        <w:t>РАБОЧАЯ ПРОГРАММА УЧЕБНОЙ ДИСЦИПЛИНЫ</w:t>
      </w: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pStyle w:val="a3"/>
        <w:spacing w:before="11"/>
        <w:jc w:val="center"/>
        <w:rPr>
          <w:b/>
        </w:rPr>
      </w:pPr>
      <w:r w:rsidRPr="00CF0F67">
        <w:rPr>
          <w:b/>
        </w:rPr>
        <w:t>СГ.02 И</w:t>
      </w:r>
      <w:r w:rsidR="00CF0F67" w:rsidRPr="00CF0F67">
        <w:rPr>
          <w:b/>
        </w:rPr>
        <w:t>ностранный</w:t>
      </w:r>
      <w:r w:rsidR="00CF0F67" w:rsidRPr="00CF0F67">
        <w:rPr>
          <w:b/>
          <w:spacing w:val="-3"/>
        </w:rPr>
        <w:t xml:space="preserve"> </w:t>
      </w:r>
      <w:r w:rsidR="00CF0F67" w:rsidRPr="00CF0F67">
        <w:rPr>
          <w:b/>
        </w:rPr>
        <w:t>язык</w:t>
      </w:r>
      <w:r w:rsidR="00CF0F67" w:rsidRPr="00CF0F67">
        <w:rPr>
          <w:b/>
          <w:spacing w:val="-3"/>
        </w:rPr>
        <w:t xml:space="preserve"> </w:t>
      </w:r>
      <w:r w:rsidR="00CF0F67" w:rsidRPr="00CF0F67">
        <w:rPr>
          <w:b/>
        </w:rPr>
        <w:t>в</w:t>
      </w:r>
      <w:r w:rsidR="00CF0F67" w:rsidRPr="00CF0F67">
        <w:rPr>
          <w:b/>
          <w:spacing w:val="-4"/>
        </w:rPr>
        <w:t xml:space="preserve"> </w:t>
      </w:r>
      <w:r w:rsidR="00CF0F67" w:rsidRPr="00CF0F67">
        <w:rPr>
          <w:b/>
        </w:rPr>
        <w:t>профессиональной</w:t>
      </w:r>
      <w:r w:rsidR="00CF0F67" w:rsidRPr="00CF0F67">
        <w:rPr>
          <w:b/>
          <w:spacing w:val="-3"/>
        </w:rPr>
        <w:t xml:space="preserve"> </w:t>
      </w:r>
      <w:r w:rsidR="00CF0F67" w:rsidRPr="00CF0F67">
        <w:rPr>
          <w:b/>
        </w:rPr>
        <w:t>деятельности</w:t>
      </w: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pStyle w:val="a3"/>
        <w:jc w:val="center"/>
        <w:rPr>
          <w:b/>
        </w:rPr>
      </w:pPr>
      <w:r w:rsidRPr="00CF0F67">
        <w:rPr>
          <w:b/>
        </w:rPr>
        <w:t>Социально-гуманитарный цикл</w:t>
      </w: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spacing w:before="1"/>
        <w:rPr>
          <w:b/>
          <w:sz w:val="28"/>
        </w:rPr>
      </w:pPr>
    </w:p>
    <w:p w:rsidR="00277EA4" w:rsidRPr="008368F2" w:rsidRDefault="00277EA4" w:rsidP="00277EA4">
      <w:pPr>
        <w:pStyle w:val="a3"/>
        <w:spacing w:before="1"/>
        <w:rPr>
          <w:b/>
          <w:sz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  <w:sectPr w:rsidR="00277EA4" w:rsidRPr="008368F2" w:rsidSect="00110EF3">
          <w:footerReference w:type="default" r:id="rId25"/>
          <w:footerReference w:type="first" r:id="rId26"/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  <w:r w:rsidRPr="008368F2">
        <w:rPr>
          <w:bCs/>
          <w:sz w:val="28"/>
          <w:szCs w:val="28"/>
        </w:rPr>
        <w:t>2022 г.</w:t>
      </w:r>
    </w:p>
    <w:p w:rsidR="00CF0F67" w:rsidRDefault="00CF0F67" w:rsidP="00CF0F67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CF0F67" w:rsidRDefault="00CF0F67" w:rsidP="00CF0F67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0"/>
        <w:gridCol w:w="701"/>
      </w:tblGrid>
      <w:tr w:rsidR="00CF0F67" w:rsidTr="00CF0F67">
        <w:trPr>
          <w:trHeight w:val="162"/>
        </w:trPr>
        <w:tc>
          <w:tcPr>
            <w:tcW w:w="8647" w:type="dxa"/>
          </w:tcPr>
          <w:p w:rsidR="00CF0F67" w:rsidRDefault="00CF0F67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1"/>
              </w:numPr>
              <w:tabs>
                <w:tab w:val="num" w:pos="284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1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1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1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277EA4" w:rsidRPr="008368F2" w:rsidRDefault="00277EA4" w:rsidP="00AF2743">
      <w:pPr>
        <w:pStyle w:val="a5"/>
        <w:numPr>
          <w:ilvl w:val="0"/>
          <w:numId w:val="62"/>
        </w:num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br w:type="column"/>
      </w:r>
      <w:r w:rsidRPr="008368F2">
        <w:rPr>
          <w:b/>
          <w:sz w:val="24"/>
          <w:szCs w:val="24"/>
        </w:rPr>
        <w:lastRenderedPageBreak/>
        <w:t>ОБЩАЯ ХАРАКТЕРИСТИКА РАБОЧЕЙ ПРОГРАММЫ</w:t>
      </w:r>
    </w:p>
    <w:p w:rsidR="00277EA4" w:rsidRPr="008368F2" w:rsidRDefault="00277EA4" w:rsidP="00277EA4">
      <w:p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«ИНОСТРАННЫЙ ЯЗЫК В ПРОФЕССИОНАЛЬНОЙ ДЕЯТЕЛЬНОСТИ»</w:t>
      </w:r>
    </w:p>
    <w:p w:rsidR="00277EA4" w:rsidRPr="008368F2" w:rsidRDefault="00277EA4" w:rsidP="00277EA4">
      <w:pPr>
        <w:pStyle w:val="a3"/>
        <w:spacing w:before="33"/>
        <w:ind w:left="118" w:right="122"/>
        <w:jc w:val="both"/>
        <w:rPr>
          <w:b/>
          <w:szCs w:val="22"/>
        </w:rPr>
      </w:pPr>
    </w:p>
    <w:p w:rsidR="00277EA4" w:rsidRPr="008368F2" w:rsidRDefault="00277EA4" w:rsidP="00277EA4">
      <w:pPr>
        <w:pStyle w:val="a3"/>
        <w:spacing w:before="33"/>
        <w:ind w:right="122"/>
        <w:jc w:val="both"/>
      </w:pPr>
      <w:r w:rsidRPr="008368F2">
        <w:rPr>
          <w:b/>
          <w:szCs w:val="22"/>
        </w:rPr>
        <w:t xml:space="preserve">1.1 </w:t>
      </w:r>
      <w:r w:rsidRPr="008368F2">
        <w:rPr>
          <w:b/>
        </w:rPr>
        <w:t>Место учебной дисциплины в структуре основной профессиональной образовательной</w:t>
      </w:r>
      <w:r w:rsidRPr="008368F2">
        <w:rPr>
          <w:b/>
          <w:spacing w:val="1"/>
        </w:rPr>
        <w:t xml:space="preserve"> </w:t>
      </w:r>
      <w:r w:rsidRPr="008368F2">
        <w:rPr>
          <w:b/>
        </w:rPr>
        <w:t>программы:</w:t>
      </w:r>
      <w:r w:rsidRPr="008368F2">
        <w:t xml:space="preserve"> учебная дисциплина «Иностранный язык в профессиональной деятельности» является обязательной частью социально-гуманитарного цикла ПООП-П в соответствии с ФГОС СПО по профессии 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277EA4" w:rsidRPr="008368F2" w:rsidRDefault="00277EA4" w:rsidP="00277EA4">
      <w:pPr>
        <w:pStyle w:val="a3"/>
        <w:rPr>
          <w:sz w:val="26"/>
        </w:rPr>
      </w:pPr>
    </w:p>
    <w:p w:rsidR="00277EA4" w:rsidRDefault="00277EA4" w:rsidP="00277EA4">
      <w:pPr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1.2 Цель и планируемые результаты освоения учебной дисциплины:</w:t>
      </w:r>
    </w:p>
    <w:p w:rsidR="00CF0F67" w:rsidRPr="00CF0F67" w:rsidRDefault="00CF0F67" w:rsidP="00CF0F67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969"/>
        <w:gridCol w:w="4394"/>
      </w:tblGrid>
      <w:tr w:rsidR="008368F2" w:rsidRPr="008368F2" w:rsidTr="009B3438">
        <w:trPr>
          <w:trHeight w:val="647"/>
        </w:trPr>
        <w:tc>
          <w:tcPr>
            <w:tcW w:w="993" w:type="dxa"/>
          </w:tcPr>
          <w:p w:rsidR="00277EA4" w:rsidRPr="008368F2" w:rsidRDefault="00277EA4" w:rsidP="009B3438">
            <w:pPr>
              <w:pStyle w:val="TableParagraph"/>
              <w:ind w:left="107" w:right="111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Код</w:t>
            </w:r>
            <w:r w:rsidRPr="008368F2">
              <w:rPr>
                <w:spacing w:val="1"/>
                <w:sz w:val="24"/>
              </w:rPr>
              <w:t xml:space="preserve"> </w:t>
            </w:r>
            <w:r w:rsidRPr="008368F2">
              <w:rPr>
                <w:sz w:val="24"/>
              </w:rPr>
              <w:t>ПК,</w:t>
            </w:r>
            <w:r w:rsidRPr="008368F2">
              <w:rPr>
                <w:spacing w:val="-13"/>
                <w:sz w:val="24"/>
              </w:rPr>
              <w:t xml:space="preserve"> </w:t>
            </w:r>
            <w:r w:rsidRPr="008368F2">
              <w:rPr>
                <w:sz w:val="24"/>
              </w:rPr>
              <w:t>ОК</w:t>
            </w:r>
          </w:p>
        </w:tc>
        <w:tc>
          <w:tcPr>
            <w:tcW w:w="3969" w:type="dxa"/>
          </w:tcPr>
          <w:p w:rsidR="00277EA4" w:rsidRPr="008368F2" w:rsidRDefault="00277EA4" w:rsidP="009B3438">
            <w:pPr>
              <w:pStyle w:val="TableParagraph"/>
              <w:spacing w:line="268" w:lineRule="exact"/>
              <w:ind w:left="1550" w:right="1264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394" w:type="dxa"/>
          </w:tcPr>
          <w:p w:rsidR="00277EA4" w:rsidRPr="008368F2" w:rsidRDefault="00277EA4" w:rsidP="00277EA4">
            <w:pPr>
              <w:pStyle w:val="TableParagraph"/>
              <w:spacing w:line="268" w:lineRule="exact"/>
              <w:ind w:left="2026" w:right="1267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247812">
        <w:trPr>
          <w:trHeight w:val="3390"/>
        </w:trPr>
        <w:tc>
          <w:tcPr>
            <w:tcW w:w="993" w:type="dxa"/>
          </w:tcPr>
          <w:p w:rsidR="00247812" w:rsidRPr="008368F2" w:rsidRDefault="00247812" w:rsidP="00247812">
            <w:pPr>
              <w:pStyle w:val="TableParagraph"/>
              <w:spacing w:line="251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</w:t>
            </w:r>
          </w:p>
          <w:p w:rsidR="00247812" w:rsidRPr="008368F2" w:rsidRDefault="00247812" w:rsidP="00247812">
            <w:pPr>
              <w:pStyle w:val="TableParagraph"/>
              <w:spacing w:before="32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05</w:t>
            </w:r>
          </w:p>
          <w:p w:rsidR="00247812" w:rsidRPr="008368F2" w:rsidRDefault="00247812" w:rsidP="00247812">
            <w:pPr>
              <w:pStyle w:val="TableParagraph"/>
              <w:spacing w:before="41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06</w:t>
            </w:r>
          </w:p>
          <w:p w:rsidR="00247812" w:rsidRPr="008368F2" w:rsidRDefault="00247812" w:rsidP="00247812">
            <w:pPr>
              <w:pStyle w:val="TableParagraph"/>
              <w:spacing w:before="39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</w:tc>
        <w:tc>
          <w:tcPr>
            <w:tcW w:w="3969" w:type="dxa"/>
          </w:tcPr>
          <w:p w:rsidR="00247812" w:rsidRPr="008368F2" w:rsidRDefault="00247812" w:rsidP="00247812">
            <w:pPr>
              <w:ind w:left="604" w:hanging="604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У1</w:t>
            </w:r>
            <w:r w:rsidRPr="008368F2">
              <w:rPr>
                <w:sz w:val="24"/>
                <w:szCs w:val="24"/>
                <w:lang w:val="ru-RU"/>
              </w:rPr>
              <w:tab/>
            </w:r>
            <w:proofErr w:type="gramStart"/>
            <w:r w:rsidRPr="008368F2">
              <w:rPr>
                <w:sz w:val="24"/>
                <w:szCs w:val="24"/>
                <w:lang w:val="ru-RU"/>
              </w:rPr>
              <w:t>Общаться</w:t>
            </w:r>
            <w:proofErr w:type="gramEnd"/>
            <w:r w:rsidRPr="008368F2">
              <w:rPr>
                <w:sz w:val="24"/>
                <w:szCs w:val="24"/>
                <w:lang w:val="ru-RU"/>
              </w:rPr>
              <w:t xml:space="preserve"> (устно и письменно) на иностранном языке на профессиональные и повседневные темы</w:t>
            </w:r>
          </w:p>
          <w:p w:rsidR="00247812" w:rsidRPr="008368F2" w:rsidRDefault="00247812" w:rsidP="00247812">
            <w:pPr>
              <w:ind w:left="604" w:hanging="604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У2</w:t>
            </w:r>
            <w:r w:rsidRPr="008368F2">
              <w:rPr>
                <w:sz w:val="24"/>
                <w:szCs w:val="24"/>
                <w:lang w:val="ru-RU"/>
              </w:rPr>
              <w:tab/>
            </w:r>
            <w:proofErr w:type="gramStart"/>
            <w:r w:rsidRPr="008368F2">
              <w:rPr>
                <w:sz w:val="24"/>
                <w:szCs w:val="24"/>
                <w:lang w:val="ru-RU"/>
              </w:rPr>
              <w:t>Переводить</w:t>
            </w:r>
            <w:proofErr w:type="gramEnd"/>
            <w:r w:rsidRPr="008368F2">
              <w:rPr>
                <w:sz w:val="24"/>
                <w:szCs w:val="24"/>
                <w:lang w:val="ru-RU"/>
              </w:rPr>
              <w:t xml:space="preserve"> (со словарем) иностранные тексты профессиональной направленности</w:t>
            </w:r>
          </w:p>
          <w:p w:rsidR="00247812" w:rsidRPr="008368F2" w:rsidRDefault="00247812" w:rsidP="00247812">
            <w:pPr>
              <w:ind w:left="604" w:hanging="604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У3</w:t>
            </w:r>
            <w:r w:rsidRPr="008368F2">
              <w:rPr>
                <w:sz w:val="24"/>
                <w:szCs w:val="24"/>
                <w:lang w:val="ru-RU"/>
              </w:rPr>
              <w:tab/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4394" w:type="dxa"/>
          </w:tcPr>
          <w:p w:rsidR="00247812" w:rsidRPr="008368F2" w:rsidRDefault="00247812" w:rsidP="00247812">
            <w:pPr>
              <w:ind w:left="545" w:hanging="545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З1</w:t>
            </w:r>
            <w:r w:rsidRPr="008368F2">
              <w:rPr>
                <w:sz w:val="24"/>
                <w:szCs w:val="24"/>
                <w:lang w:val="ru-RU"/>
              </w:rPr>
              <w:tab/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</w:tr>
    </w:tbl>
    <w:p w:rsidR="00277EA4" w:rsidRPr="008368F2" w:rsidRDefault="00277EA4" w:rsidP="00277EA4">
      <w:pPr>
        <w:rPr>
          <w:sz w:val="2"/>
          <w:szCs w:val="2"/>
        </w:rPr>
        <w:sectPr w:rsidR="00277EA4" w:rsidRPr="008368F2" w:rsidSect="00110EF3">
          <w:headerReference w:type="default" r:id="rId27"/>
          <w:footerReference w:type="default" r:id="rId28"/>
          <w:type w:val="continuous"/>
          <w:pgSz w:w="11910" w:h="16840"/>
          <w:pgMar w:top="1134" w:right="850" w:bottom="1134" w:left="1701" w:header="744" w:footer="737" w:gutter="0"/>
          <w:cols w:space="720"/>
          <w:docGrid w:linePitch="299"/>
        </w:sectPr>
      </w:pPr>
    </w:p>
    <w:p w:rsidR="00277EA4" w:rsidRPr="008368F2" w:rsidRDefault="00277EA4" w:rsidP="00277EA4">
      <w:pPr>
        <w:rPr>
          <w:b/>
          <w:sz w:val="24"/>
          <w:szCs w:val="24"/>
        </w:rPr>
      </w:pPr>
    </w:p>
    <w:p w:rsidR="00277EA4" w:rsidRPr="008368F2" w:rsidRDefault="00277EA4" w:rsidP="00277EA4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br w:type="page"/>
      </w:r>
    </w:p>
    <w:p w:rsidR="00277EA4" w:rsidRPr="008368F2" w:rsidRDefault="00277EA4" w:rsidP="00AF2743">
      <w:pPr>
        <w:pStyle w:val="a5"/>
        <w:numPr>
          <w:ilvl w:val="0"/>
          <w:numId w:val="62"/>
        </w:num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СТРУКТУРА И СОДЕРЖАНИЕ УЧЕБНОЙ ДИСЦИПЛИНЫ</w:t>
      </w:r>
    </w:p>
    <w:p w:rsidR="00277EA4" w:rsidRPr="008368F2" w:rsidRDefault="00277EA4" w:rsidP="00277EA4">
      <w:pPr>
        <w:pStyle w:val="a5"/>
        <w:ind w:left="720"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tbl>
      <w:tblPr>
        <w:tblW w:w="4945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86"/>
        <w:gridCol w:w="2654"/>
      </w:tblGrid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EF12CC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Объем</w:t>
            </w:r>
            <w:r w:rsidR="00EF12CC">
              <w:rPr>
                <w:b/>
                <w:iCs/>
                <w:sz w:val="24"/>
                <w:szCs w:val="24"/>
              </w:rPr>
              <w:t xml:space="preserve"> </w:t>
            </w:r>
            <w:r w:rsidRPr="008368F2">
              <w:rPr>
                <w:b/>
                <w:iCs/>
                <w:sz w:val="24"/>
                <w:szCs w:val="24"/>
              </w:rPr>
              <w:t>часов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40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40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31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3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4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предусмотрена</w:t>
            </w: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 w:rsidRPr="008368F2">
              <w:rPr>
                <w:sz w:val="24"/>
              </w:rPr>
              <w:t>Выполнение лексико-грамматических упражнений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r w:rsidRPr="008368F2">
              <w:rPr>
                <w:sz w:val="24"/>
              </w:rPr>
              <w:t>Подготовка к контрольной работе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EF12CC">
        <w:tc>
          <w:tcPr>
            <w:tcW w:w="3564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8368F2">
              <w:rPr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</w:t>
            </w:r>
          </w:p>
        </w:tc>
        <w:tc>
          <w:tcPr>
            <w:tcW w:w="1436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Cs/>
                <w:sz w:val="24"/>
                <w:szCs w:val="24"/>
                <w:lang w:eastAsia="ru-RU"/>
              </w:rPr>
            </w:pPr>
            <w:r w:rsidRPr="008368F2">
              <w:rPr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368F2" w:rsidRPr="008368F2" w:rsidTr="00EF12CC">
        <w:tc>
          <w:tcPr>
            <w:tcW w:w="5000" w:type="pct"/>
            <w:gridSpan w:val="2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30 % от общего количества часов)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rPr>
          <w:sz w:val="20"/>
        </w:rPr>
        <w:sectPr w:rsidR="00277EA4" w:rsidRPr="008368F2" w:rsidSect="00110EF3">
          <w:headerReference w:type="default" r:id="rId29"/>
          <w:footerReference w:type="default" r:id="rId30"/>
          <w:type w:val="continuous"/>
          <w:pgSz w:w="11910" w:h="16840"/>
          <w:pgMar w:top="1134" w:right="850" w:bottom="1134" w:left="1701" w:header="744" w:footer="850" w:gutter="0"/>
          <w:cols w:space="720"/>
          <w:docGrid w:linePitch="299"/>
        </w:sectPr>
      </w:pP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="0099599D" w:rsidRPr="008368F2">
        <w:rPr>
          <w:b/>
          <w:sz w:val="24"/>
          <w:szCs w:val="24"/>
        </w:rPr>
        <w:t>«</w:t>
      </w:r>
      <w:r w:rsidRPr="008368F2">
        <w:rPr>
          <w:b/>
          <w:sz w:val="24"/>
          <w:szCs w:val="24"/>
        </w:rPr>
        <w:t>Иностранный язык в профессиональной деятельности</w:t>
      </w:r>
      <w:r w:rsidR="0099599D" w:rsidRPr="008368F2">
        <w:rPr>
          <w:b/>
          <w:sz w:val="24"/>
          <w:szCs w:val="24"/>
        </w:rPr>
        <w:t>»</w:t>
      </w:r>
    </w:p>
    <w:p w:rsidR="00277EA4" w:rsidRPr="008368F2" w:rsidRDefault="00277EA4" w:rsidP="00277EA4">
      <w:pPr>
        <w:pStyle w:val="a3"/>
        <w:spacing w:before="2"/>
        <w:rPr>
          <w:b/>
          <w:sz w:val="11"/>
        </w:rPr>
      </w:pP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789"/>
        <w:gridCol w:w="1275"/>
        <w:gridCol w:w="1134"/>
        <w:gridCol w:w="1276"/>
      </w:tblGrid>
      <w:tr w:rsidR="008368F2" w:rsidRPr="008368F2" w:rsidTr="00CF0F67">
        <w:trPr>
          <w:trHeight w:val="873"/>
        </w:trPr>
        <w:tc>
          <w:tcPr>
            <w:tcW w:w="1843" w:type="dxa"/>
          </w:tcPr>
          <w:p w:rsidR="009B3438" w:rsidRPr="008368F2" w:rsidRDefault="009B3438" w:rsidP="00277EA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Наименование разделов и тем</w:t>
            </w:r>
          </w:p>
        </w:tc>
        <w:tc>
          <w:tcPr>
            <w:tcW w:w="8789" w:type="dxa"/>
          </w:tcPr>
          <w:p w:rsidR="009B3438" w:rsidRPr="008368F2" w:rsidRDefault="009B3438" w:rsidP="00277EA4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  <w:p w:rsidR="009B3438" w:rsidRPr="008368F2" w:rsidRDefault="009B3438" w:rsidP="00277EA4">
            <w:pPr>
              <w:suppressAutoHyphens/>
              <w:jc w:val="center"/>
              <w:rPr>
                <w:bCs/>
                <w:lang w:val="ru-RU"/>
              </w:rPr>
            </w:pPr>
          </w:p>
          <w:p w:rsidR="009B3438" w:rsidRPr="008368F2" w:rsidRDefault="009B3438" w:rsidP="00277EA4">
            <w:pPr>
              <w:suppressAutoHyphens/>
              <w:rPr>
                <w:bCs/>
                <w:lang w:val="ru-RU"/>
              </w:rPr>
            </w:pPr>
          </w:p>
        </w:tc>
        <w:tc>
          <w:tcPr>
            <w:tcW w:w="1275" w:type="dxa"/>
          </w:tcPr>
          <w:p w:rsidR="009B3438" w:rsidRPr="008368F2" w:rsidRDefault="009B3438" w:rsidP="009B3438">
            <w:pPr>
              <w:suppressAutoHyphens/>
              <w:ind w:right="-12"/>
              <w:jc w:val="center"/>
              <w:rPr>
                <w:bCs/>
                <w:sz w:val="18"/>
                <w:szCs w:val="18"/>
                <w:lang w:val="ru-RU"/>
              </w:rPr>
            </w:pPr>
            <w:r w:rsidRPr="008368F2">
              <w:rPr>
                <w:bCs/>
                <w:sz w:val="18"/>
                <w:szCs w:val="18"/>
                <w:lang w:val="ru-RU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</w:tcPr>
          <w:p w:rsidR="009B3438" w:rsidRPr="008368F2" w:rsidRDefault="009B3438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276" w:type="dxa"/>
          </w:tcPr>
          <w:p w:rsidR="009B3438" w:rsidRPr="008368F2" w:rsidRDefault="009B3438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CF0F67">
        <w:trPr>
          <w:trHeight w:val="275"/>
        </w:trPr>
        <w:tc>
          <w:tcPr>
            <w:tcW w:w="1843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8789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</w:t>
            </w:r>
          </w:p>
        </w:tc>
        <w:tc>
          <w:tcPr>
            <w:tcW w:w="1134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</w:p>
        </w:tc>
      </w:tr>
      <w:tr w:rsidR="008368F2" w:rsidRPr="008368F2" w:rsidTr="00CF0F67">
        <w:trPr>
          <w:trHeight w:val="275"/>
        </w:trPr>
        <w:tc>
          <w:tcPr>
            <w:tcW w:w="1843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Раздел 1 Авиационный английский язык 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</w:p>
        </w:tc>
      </w:tr>
      <w:tr w:rsidR="008368F2" w:rsidRPr="008368F2" w:rsidTr="00CF0F67">
        <w:trPr>
          <w:trHeight w:val="278"/>
        </w:trPr>
        <w:tc>
          <w:tcPr>
            <w:tcW w:w="1843" w:type="dxa"/>
            <w:vMerge w:val="restart"/>
          </w:tcPr>
          <w:p w:rsidR="009B3438" w:rsidRPr="008368F2" w:rsidRDefault="009B3438" w:rsidP="00277EA4">
            <w:pPr>
              <w:pStyle w:val="TableParagraph"/>
              <w:ind w:left="107" w:right="33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Тема 1</w:t>
            </w:r>
            <w:r w:rsidR="00CF0F67">
              <w:rPr>
                <w:sz w:val="24"/>
                <w:lang w:val="ru-RU"/>
              </w:rPr>
              <w:t>.1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Авиационный язык</w:t>
            </w:r>
          </w:p>
        </w:tc>
        <w:tc>
          <w:tcPr>
            <w:tcW w:w="8789" w:type="dxa"/>
          </w:tcPr>
          <w:p w:rsidR="009B3438" w:rsidRPr="00CF0F67" w:rsidRDefault="009B3438" w:rsidP="00277EA4">
            <w:pPr>
              <w:pStyle w:val="TableParagraph"/>
              <w:spacing w:line="259" w:lineRule="exact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CF0F67">
              <w:rPr>
                <w:b/>
                <w:sz w:val="24"/>
                <w:lang w:val="ru-RU"/>
              </w:rPr>
              <w:t>Содержание</w:t>
            </w:r>
            <w:r w:rsidRPr="00CF0F67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F0F67">
              <w:rPr>
                <w:b/>
                <w:sz w:val="24"/>
                <w:lang w:val="ru-RU"/>
              </w:rPr>
              <w:t>учебного</w:t>
            </w:r>
            <w:r w:rsidRPr="00CF0F6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F0F67">
              <w:rPr>
                <w:b/>
                <w:sz w:val="24"/>
                <w:lang w:val="ru-RU"/>
              </w:rPr>
              <w:t>материала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8</w:t>
            </w:r>
          </w:p>
        </w:tc>
        <w:tc>
          <w:tcPr>
            <w:tcW w:w="1134" w:type="dxa"/>
            <w:vMerge w:val="restart"/>
          </w:tcPr>
          <w:p w:rsidR="009B3438" w:rsidRPr="008368F2" w:rsidRDefault="009B3438" w:rsidP="00277EA4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ОК</w:t>
            </w:r>
            <w:r w:rsidRPr="008368F2">
              <w:rPr>
                <w:sz w:val="24"/>
                <w:lang w:val="ru-RU"/>
              </w:rPr>
              <w:t xml:space="preserve"> </w:t>
            </w:r>
          </w:p>
          <w:p w:rsidR="009B3438" w:rsidRPr="00CF0F67" w:rsidRDefault="009B3438" w:rsidP="00C96F02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CF0F67">
              <w:rPr>
                <w:sz w:val="24"/>
                <w:lang w:val="ru-RU"/>
              </w:rPr>
              <w:t>04,</w:t>
            </w:r>
            <w:r w:rsidRPr="00CF0F67">
              <w:rPr>
                <w:spacing w:val="-3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05,</w:t>
            </w:r>
            <w:r w:rsidRPr="00CF0F67">
              <w:rPr>
                <w:spacing w:val="-1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9B3438" w:rsidRPr="008368F2" w:rsidRDefault="009B3438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</w:t>
            </w:r>
            <w:r w:rsidR="00C96F02" w:rsidRPr="008368F2">
              <w:rPr>
                <w:sz w:val="16"/>
                <w:szCs w:val="16"/>
                <w:lang w:val="ru-RU"/>
              </w:rPr>
              <w:t>о.04.01-</w:t>
            </w:r>
            <w:r w:rsidRPr="008368F2">
              <w:rPr>
                <w:sz w:val="16"/>
                <w:szCs w:val="16"/>
                <w:lang w:val="ru-RU"/>
              </w:rPr>
              <w:t>Уо.04.02</w:t>
            </w:r>
          </w:p>
          <w:p w:rsidR="009B3438" w:rsidRPr="008368F2" w:rsidRDefault="009B3438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Зо.04.01- Зо.04.02</w:t>
            </w:r>
          </w:p>
          <w:p w:rsidR="009B3438" w:rsidRPr="008368F2" w:rsidRDefault="009B3438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Уо.05.01</w:t>
            </w:r>
          </w:p>
          <w:p w:rsidR="009B3438" w:rsidRPr="008368F2" w:rsidRDefault="009B3438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Зо.05.01-Зо.05.02</w:t>
            </w:r>
          </w:p>
          <w:p w:rsidR="009B3438" w:rsidRPr="00CF0F67" w:rsidRDefault="009B3438" w:rsidP="00277EA4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</w:tr>
      <w:tr w:rsidR="008368F2" w:rsidRPr="008368F2" w:rsidTr="00CF0F67">
        <w:trPr>
          <w:trHeight w:val="827"/>
        </w:trPr>
        <w:tc>
          <w:tcPr>
            <w:tcW w:w="1843" w:type="dxa"/>
            <w:vMerge/>
            <w:tcBorders>
              <w:top w:val="nil"/>
            </w:tcBorders>
          </w:tcPr>
          <w:p w:rsidR="009B3438" w:rsidRPr="00CF0F67" w:rsidRDefault="009B3438" w:rsidP="00277EA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9" w:type="dxa"/>
          </w:tcPr>
          <w:p w:rsidR="009B3438" w:rsidRPr="008368F2" w:rsidRDefault="009B3438" w:rsidP="00277EA4">
            <w:pPr>
              <w:pStyle w:val="TableParagraph"/>
              <w:spacing w:line="270" w:lineRule="exact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1</w:t>
            </w:r>
          </w:p>
          <w:p w:rsidR="009B3438" w:rsidRPr="008368F2" w:rsidRDefault="009B3438" w:rsidP="00277EA4">
            <w:pPr>
              <w:pStyle w:val="TableParagraph"/>
              <w:spacing w:line="276" w:lineRule="exact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Определение авиационного языка. Место авиационного языка в общем английском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языке.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9B3438" w:rsidRPr="008368F2" w:rsidRDefault="009B3438" w:rsidP="00277EA4">
            <w:pPr>
              <w:pStyle w:val="TableParagraph"/>
              <w:ind w:left="1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pStyle w:val="TableParagraph"/>
              <w:spacing w:line="268" w:lineRule="exact"/>
              <w:ind w:left="197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pStyle w:val="TableParagraph"/>
              <w:spacing w:line="268" w:lineRule="exact"/>
              <w:ind w:left="197"/>
              <w:jc w:val="center"/>
              <w:rPr>
                <w:sz w:val="24"/>
              </w:rPr>
            </w:pPr>
          </w:p>
        </w:tc>
      </w:tr>
      <w:tr w:rsidR="008368F2" w:rsidRPr="008368F2" w:rsidTr="00CF0F67">
        <w:trPr>
          <w:trHeight w:val="827"/>
        </w:trPr>
        <w:tc>
          <w:tcPr>
            <w:tcW w:w="1843" w:type="dxa"/>
            <w:vMerge/>
            <w:tcBorders>
              <w:top w:val="nil"/>
            </w:tcBorders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277EA4">
            <w:pPr>
              <w:pStyle w:val="TableParagraph"/>
              <w:spacing w:line="270" w:lineRule="exact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2</w:t>
            </w:r>
          </w:p>
          <w:p w:rsidR="009B3438" w:rsidRPr="008368F2" w:rsidRDefault="009B3438" w:rsidP="00277EA4">
            <w:pPr>
              <w:pStyle w:val="TableParagraph"/>
              <w:spacing w:line="276" w:lineRule="exact"/>
              <w:ind w:left="108" w:right="143"/>
              <w:jc w:val="both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Языковые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требования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ИКАО.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Нормативное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произношение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лексики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авиационного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пласта.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Аббревиация.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B3438" w:rsidRPr="008368F2" w:rsidRDefault="009B3438" w:rsidP="00277EA4">
            <w:pPr>
              <w:pStyle w:val="TableParagraph"/>
              <w:ind w:left="1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551"/>
        </w:trPr>
        <w:tc>
          <w:tcPr>
            <w:tcW w:w="1843" w:type="dxa"/>
            <w:vMerge/>
            <w:tcBorders>
              <w:top w:val="nil"/>
            </w:tcBorders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277EA4">
            <w:pPr>
              <w:pStyle w:val="TableParagraph"/>
              <w:spacing w:line="270" w:lineRule="exact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3</w:t>
            </w:r>
          </w:p>
          <w:p w:rsidR="009B3438" w:rsidRPr="008368F2" w:rsidRDefault="009B3438" w:rsidP="00277EA4">
            <w:pPr>
              <w:pStyle w:val="TableParagraph"/>
              <w:spacing w:line="261" w:lineRule="exact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Грамматический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«Простое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настоящее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время».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551"/>
        </w:trPr>
        <w:tc>
          <w:tcPr>
            <w:tcW w:w="1843" w:type="dxa"/>
            <w:vMerge/>
            <w:tcBorders>
              <w:top w:val="nil"/>
            </w:tcBorders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277EA4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Самостоятельная работа во взаимодействии с преподавателем – 1 час</w:t>
            </w:r>
          </w:p>
          <w:p w:rsidR="009B3438" w:rsidRPr="008368F2" w:rsidRDefault="009B3438" w:rsidP="00277EA4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СР </w:t>
            </w:r>
            <w:r w:rsidRPr="008368F2">
              <w:rPr>
                <w:sz w:val="24"/>
                <w:lang w:val="ru-RU"/>
              </w:rPr>
              <w:t>Просмотр видеоролика с целью выполнения упражнений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131"/>
              <w:ind w:left="13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F0F67">
        <w:trPr>
          <w:trHeight w:val="276"/>
        </w:trPr>
        <w:tc>
          <w:tcPr>
            <w:tcW w:w="1843" w:type="dxa"/>
            <w:vMerge/>
            <w:tcBorders>
              <w:top w:val="nil"/>
            </w:tcBorders>
          </w:tcPr>
          <w:p w:rsidR="009B3438" w:rsidRPr="008368F2" w:rsidRDefault="009B3438" w:rsidP="00277EA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9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9B3438" w:rsidRPr="008368F2" w:rsidRDefault="009B3438" w:rsidP="00277EA4">
            <w:pPr>
              <w:pStyle w:val="TableParagraph"/>
              <w:spacing w:line="256" w:lineRule="exact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 лексико-грамматических упражнений</w:t>
            </w:r>
          </w:p>
          <w:p w:rsidR="009B3438" w:rsidRPr="008368F2" w:rsidRDefault="009B3438" w:rsidP="00277EA4">
            <w:pPr>
              <w:pStyle w:val="TableParagraph"/>
              <w:spacing w:line="256" w:lineRule="exact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к контрольной работе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F0F67">
        <w:trPr>
          <w:trHeight w:val="70"/>
        </w:trPr>
        <w:tc>
          <w:tcPr>
            <w:tcW w:w="1843" w:type="dxa"/>
            <w:tcBorders>
              <w:top w:val="nil"/>
            </w:tcBorders>
          </w:tcPr>
          <w:p w:rsidR="009B3438" w:rsidRPr="008368F2" w:rsidRDefault="009B3438" w:rsidP="00277EA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9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КОНТРОЛЬНАЯ РАБОТА №1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9B3438" w:rsidRPr="008368F2" w:rsidRDefault="009B3438" w:rsidP="00277EA4">
            <w:pPr>
              <w:jc w:val="center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70"/>
        </w:trPr>
        <w:tc>
          <w:tcPr>
            <w:tcW w:w="1843" w:type="dxa"/>
            <w:vMerge w:val="restart"/>
          </w:tcPr>
          <w:p w:rsidR="009B3438" w:rsidRPr="008368F2" w:rsidRDefault="009B3438" w:rsidP="00277EA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Тема</w:t>
            </w:r>
            <w:r w:rsidRPr="008368F2">
              <w:rPr>
                <w:spacing w:val="-3"/>
                <w:sz w:val="24"/>
              </w:rPr>
              <w:t xml:space="preserve"> </w:t>
            </w:r>
            <w:r w:rsidR="00CF0F67">
              <w:rPr>
                <w:spacing w:val="-3"/>
                <w:sz w:val="24"/>
                <w:lang w:val="ru-RU"/>
              </w:rPr>
              <w:t>1.</w:t>
            </w:r>
            <w:r w:rsidRPr="008368F2">
              <w:rPr>
                <w:sz w:val="24"/>
              </w:rPr>
              <w:t>2</w:t>
            </w:r>
            <w:r w:rsidRPr="008368F2">
              <w:rPr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Аэропорт</w:t>
            </w:r>
          </w:p>
          <w:p w:rsidR="009B3438" w:rsidRPr="008368F2" w:rsidRDefault="009B3438" w:rsidP="009B3438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277EA4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ind w:left="108" w:right="143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8</w:t>
            </w:r>
          </w:p>
        </w:tc>
        <w:tc>
          <w:tcPr>
            <w:tcW w:w="1134" w:type="dxa"/>
            <w:vMerge w:val="restart"/>
          </w:tcPr>
          <w:p w:rsidR="009B3438" w:rsidRPr="008368F2" w:rsidRDefault="009B3438" w:rsidP="00277EA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ОК</w:t>
            </w:r>
          </w:p>
          <w:p w:rsidR="009B3438" w:rsidRPr="008368F2" w:rsidRDefault="009B3438" w:rsidP="00277EA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06,</w:t>
            </w:r>
            <w:r w:rsidRPr="008368F2">
              <w:rPr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09</w:t>
            </w:r>
          </w:p>
          <w:p w:rsidR="009B3438" w:rsidRPr="008368F2" w:rsidRDefault="009B3438" w:rsidP="00277EA4">
            <w:pPr>
              <w:pStyle w:val="TableParagraph"/>
              <w:spacing w:line="268" w:lineRule="exact"/>
              <w:ind w:left="197"/>
              <w:jc w:val="center"/>
              <w:rPr>
                <w:sz w:val="24"/>
              </w:rPr>
            </w:pPr>
          </w:p>
          <w:p w:rsidR="009B3438" w:rsidRPr="008368F2" w:rsidRDefault="009B3438" w:rsidP="00277EA4">
            <w:pPr>
              <w:pStyle w:val="TableParagraph"/>
              <w:spacing w:line="268" w:lineRule="exact"/>
              <w:ind w:left="197"/>
              <w:jc w:val="center"/>
              <w:rPr>
                <w:sz w:val="24"/>
              </w:rPr>
            </w:pPr>
          </w:p>
          <w:p w:rsidR="009B3438" w:rsidRPr="008368F2" w:rsidRDefault="009B3438" w:rsidP="009B3438">
            <w:pPr>
              <w:pStyle w:val="TableParagraph"/>
              <w:spacing w:line="268" w:lineRule="exact"/>
              <w:ind w:left="197"/>
              <w:jc w:val="center"/>
              <w:rPr>
                <w:sz w:val="24"/>
              </w:rPr>
            </w:pPr>
          </w:p>
        </w:tc>
        <w:tc>
          <w:tcPr>
            <w:tcW w:w="1276" w:type="dxa"/>
            <w:vMerge w:val="restart"/>
          </w:tcPr>
          <w:p w:rsidR="009B3438" w:rsidRPr="008368F2" w:rsidRDefault="009B3438" w:rsidP="00C96F0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Уо.06.01</w:t>
            </w:r>
          </w:p>
          <w:p w:rsidR="009B3438" w:rsidRPr="008368F2" w:rsidRDefault="009B3438" w:rsidP="00C96F0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Зо.06.01-Зо.06.02</w:t>
            </w:r>
          </w:p>
          <w:p w:rsidR="00C96F02" w:rsidRPr="008368F2" w:rsidRDefault="009B3438" w:rsidP="00C96F0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Уо.09.01-</w:t>
            </w:r>
            <w:r w:rsidR="00C96F02" w:rsidRPr="008368F2">
              <w:rPr>
                <w:sz w:val="16"/>
                <w:szCs w:val="16"/>
                <w:lang w:val="ru-RU"/>
              </w:rPr>
              <w:t>Уо.09.03</w:t>
            </w:r>
          </w:p>
          <w:p w:rsidR="009B3438" w:rsidRPr="008368F2" w:rsidRDefault="009B3438" w:rsidP="00C96F0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</w:rPr>
              <w:t>Зо.09.01</w:t>
            </w:r>
            <w:r w:rsidR="00C96F02" w:rsidRPr="008368F2">
              <w:rPr>
                <w:sz w:val="16"/>
                <w:szCs w:val="16"/>
                <w:lang w:val="ru-RU"/>
              </w:rPr>
              <w:t>-</w:t>
            </w:r>
            <w:r w:rsidR="00C96F02" w:rsidRPr="008368F2">
              <w:rPr>
                <w:sz w:val="16"/>
                <w:szCs w:val="16"/>
              </w:rPr>
              <w:t>Зо.09.04</w:t>
            </w: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  <w:p w:rsidR="009B3438" w:rsidRPr="008368F2" w:rsidRDefault="009B3438" w:rsidP="00C96F02">
            <w:pPr>
              <w:pStyle w:val="TableParagraph"/>
              <w:rPr>
                <w:sz w:val="24"/>
              </w:rPr>
            </w:pPr>
          </w:p>
        </w:tc>
      </w:tr>
      <w:tr w:rsidR="008368F2" w:rsidRPr="008368F2" w:rsidTr="00CF0F67">
        <w:trPr>
          <w:trHeight w:val="1379"/>
        </w:trPr>
        <w:tc>
          <w:tcPr>
            <w:tcW w:w="1843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1</w:t>
            </w:r>
          </w:p>
          <w:p w:rsidR="009B3438" w:rsidRPr="008368F2" w:rsidRDefault="009B3438" w:rsidP="00CF0F67">
            <w:pPr>
              <w:pStyle w:val="TableParagraph"/>
              <w:ind w:left="108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Лингвистический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 «Структура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аэропорта.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Сервисы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аэропорта».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Грамматический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 теме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«Предлоги»</w:t>
            </w:r>
          </w:p>
          <w:p w:rsidR="009B3438" w:rsidRPr="008368F2" w:rsidRDefault="009B3438" w:rsidP="00CF0F67">
            <w:pPr>
              <w:pStyle w:val="TableParagraph"/>
              <w:ind w:left="108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Фонетический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«Сильные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слабые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предлогов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времени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места,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предлогов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конце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вопроса».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rPr>
                <w:b/>
                <w:sz w:val="24"/>
                <w:lang w:val="ru-RU"/>
              </w:rPr>
            </w:pPr>
          </w:p>
          <w:p w:rsidR="009B3438" w:rsidRPr="008368F2" w:rsidRDefault="009B3438" w:rsidP="00277EA4">
            <w:pPr>
              <w:pStyle w:val="TableParagraph"/>
              <w:spacing w:before="5"/>
              <w:rPr>
                <w:b/>
                <w:sz w:val="23"/>
                <w:lang w:val="ru-RU"/>
              </w:rPr>
            </w:pPr>
          </w:p>
          <w:p w:rsidR="009B3438" w:rsidRPr="008368F2" w:rsidRDefault="009B3438" w:rsidP="00277EA4">
            <w:pPr>
              <w:pStyle w:val="TableParagraph"/>
              <w:ind w:left="1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C96F02">
            <w:pPr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1382"/>
        </w:trPr>
        <w:tc>
          <w:tcPr>
            <w:tcW w:w="1843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2</w:t>
            </w:r>
          </w:p>
          <w:p w:rsidR="009B3438" w:rsidRPr="008368F2" w:rsidRDefault="009B3438" w:rsidP="00CF0F67">
            <w:pPr>
              <w:pStyle w:val="TableParagraph"/>
              <w:ind w:left="108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Лингвистический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«Транспортные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Авиационные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профессии».</w:t>
            </w:r>
          </w:p>
          <w:p w:rsidR="009B3438" w:rsidRPr="008368F2" w:rsidRDefault="009B3438" w:rsidP="00CF0F67">
            <w:pPr>
              <w:pStyle w:val="TableParagraph"/>
              <w:ind w:left="108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Грамматический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«Исчисляемые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неисчисляемые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существительные»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ind w:left="1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827"/>
        </w:trPr>
        <w:tc>
          <w:tcPr>
            <w:tcW w:w="1843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3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Чтение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перевод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темам «Российские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зарубежные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авиакомпании.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Крупнейшие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аэропорты мира».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Грамматический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 «Прилагательные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наречия: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степени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сравнения».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9B3438" w:rsidRPr="008368F2" w:rsidRDefault="009B3438" w:rsidP="00277EA4">
            <w:pPr>
              <w:pStyle w:val="TableParagraph"/>
              <w:ind w:left="1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481"/>
        </w:trPr>
        <w:tc>
          <w:tcPr>
            <w:tcW w:w="1843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Самостоятельная работа во взаимодействии с преподавателем – 1 час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СР </w:t>
            </w:r>
            <w:r w:rsidRPr="008368F2">
              <w:rPr>
                <w:sz w:val="24"/>
                <w:lang w:val="ru-RU"/>
              </w:rPr>
              <w:t>Просмотр видеоролика с целью выполнения упражнений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3"/>
              <w:jc w:val="center"/>
              <w:rPr>
                <w:b/>
                <w:sz w:val="23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F0F67">
        <w:trPr>
          <w:trHeight w:val="90"/>
        </w:trPr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B3438" w:rsidRPr="008368F2" w:rsidRDefault="009B3438" w:rsidP="00277EA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 лексико-грамматических упражнений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>Подготовка к контрольной работе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3"/>
              <w:rPr>
                <w:b/>
                <w:sz w:val="23"/>
              </w:rPr>
            </w:pPr>
          </w:p>
        </w:tc>
        <w:tc>
          <w:tcPr>
            <w:tcW w:w="1134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15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B3438" w:rsidRPr="008368F2" w:rsidRDefault="009B3438" w:rsidP="00CF0F67">
            <w:pPr>
              <w:ind w:left="142"/>
              <w:rPr>
                <w:sz w:val="2"/>
                <w:szCs w:val="2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/>
              <w:rPr>
                <w:b/>
                <w:sz w:val="24"/>
              </w:rPr>
            </w:pPr>
            <w:r w:rsidRPr="008368F2">
              <w:rPr>
                <w:b/>
                <w:sz w:val="24"/>
                <w:lang w:val="ru-RU"/>
              </w:rPr>
              <w:t>КОНТРОЛЬНАЯ РАБОТА №2</w:t>
            </w:r>
          </w:p>
        </w:tc>
        <w:tc>
          <w:tcPr>
            <w:tcW w:w="1275" w:type="dxa"/>
          </w:tcPr>
          <w:p w:rsidR="009B3438" w:rsidRPr="008368F2" w:rsidRDefault="009B3438" w:rsidP="00277EA4">
            <w:pPr>
              <w:pStyle w:val="TableParagraph"/>
              <w:spacing w:before="3"/>
              <w:jc w:val="center"/>
              <w:rPr>
                <w:b/>
                <w:sz w:val="23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9B3438" w:rsidRPr="008368F2" w:rsidRDefault="009B3438" w:rsidP="00277EA4">
            <w:pPr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166"/>
        </w:trPr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C96F02" w:rsidRPr="008368F2" w:rsidRDefault="00C96F02" w:rsidP="00CF0F67">
            <w:pPr>
              <w:spacing w:line="216" w:lineRule="auto"/>
              <w:ind w:left="142"/>
              <w:rPr>
                <w:spacing w:val="-57"/>
                <w:sz w:val="24"/>
              </w:rPr>
            </w:pPr>
            <w:r w:rsidRPr="008368F2">
              <w:rPr>
                <w:sz w:val="24"/>
              </w:rPr>
              <w:t>Тема</w:t>
            </w:r>
            <w:r w:rsidRPr="008368F2">
              <w:rPr>
                <w:spacing w:val="-15"/>
                <w:sz w:val="24"/>
              </w:rPr>
              <w:t xml:space="preserve"> </w:t>
            </w:r>
            <w:r w:rsidR="00CF0F67">
              <w:rPr>
                <w:spacing w:val="-15"/>
                <w:sz w:val="24"/>
                <w:lang w:val="ru-RU"/>
              </w:rPr>
              <w:t>1.</w:t>
            </w:r>
            <w:r w:rsidRPr="008368F2">
              <w:rPr>
                <w:sz w:val="24"/>
              </w:rPr>
              <w:t>3</w:t>
            </w:r>
            <w:r w:rsidRPr="008368F2">
              <w:rPr>
                <w:spacing w:val="-57"/>
                <w:sz w:val="24"/>
              </w:rPr>
              <w:t xml:space="preserve"> </w:t>
            </w:r>
          </w:p>
          <w:p w:rsidR="00C96F02" w:rsidRPr="008368F2" w:rsidRDefault="00C96F02" w:rsidP="00CF0F67">
            <w:pPr>
              <w:spacing w:line="216" w:lineRule="auto"/>
              <w:ind w:left="142"/>
              <w:rPr>
                <w:sz w:val="2"/>
                <w:szCs w:val="2"/>
              </w:rPr>
            </w:pPr>
            <w:r w:rsidRPr="008368F2">
              <w:rPr>
                <w:sz w:val="24"/>
              </w:rPr>
              <w:t>Полет.</w:t>
            </w:r>
          </w:p>
        </w:tc>
        <w:tc>
          <w:tcPr>
            <w:tcW w:w="8789" w:type="dxa"/>
          </w:tcPr>
          <w:p w:rsidR="00C96F02" w:rsidRPr="008368F2" w:rsidRDefault="00C96F02" w:rsidP="00CF0F67">
            <w:pPr>
              <w:pStyle w:val="TableParagraph"/>
              <w:ind w:left="108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275" w:type="dxa"/>
          </w:tcPr>
          <w:p w:rsidR="00C96F02" w:rsidRPr="008368F2" w:rsidRDefault="00C96F02" w:rsidP="00C96F02">
            <w:pPr>
              <w:pStyle w:val="TableParagraph"/>
              <w:spacing w:line="216" w:lineRule="auto"/>
              <w:ind w:right="717"/>
              <w:jc w:val="righ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24</w:t>
            </w:r>
          </w:p>
        </w:tc>
        <w:tc>
          <w:tcPr>
            <w:tcW w:w="1134" w:type="dxa"/>
            <w:vMerge w:val="restart"/>
          </w:tcPr>
          <w:p w:rsidR="00C96F02" w:rsidRPr="008368F2" w:rsidRDefault="00C96F02" w:rsidP="00C96F02">
            <w:pPr>
              <w:pStyle w:val="TableParagraph"/>
              <w:jc w:val="center"/>
              <w:rPr>
                <w:sz w:val="24"/>
              </w:rPr>
            </w:pPr>
            <w:r w:rsidRPr="008368F2">
              <w:rPr>
                <w:sz w:val="24"/>
              </w:rPr>
              <w:t xml:space="preserve">ОК </w:t>
            </w:r>
          </w:p>
          <w:p w:rsidR="00C96F02" w:rsidRPr="008368F2" w:rsidRDefault="00C96F02" w:rsidP="00C96F02">
            <w:pPr>
              <w:pStyle w:val="TableParagraph"/>
              <w:jc w:val="center"/>
              <w:rPr>
                <w:sz w:val="20"/>
              </w:rPr>
            </w:pPr>
            <w:r w:rsidRPr="008368F2">
              <w:rPr>
                <w:sz w:val="24"/>
              </w:rPr>
              <w:t>04,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05,</w:t>
            </w:r>
            <w:r w:rsidRPr="008368F2"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C96F02" w:rsidRPr="008368F2" w:rsidRDefault="00C96F02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Уо.04.01-Уо.04.02</w:t>
            </w:r>
          </w:p>
          <w:p w:rsidR="00C96F02" w:rsidRPr="008368F2" w:rsidRDefault="00C96F02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Зо.04.01- Зо.04.02</w:t>
            </w:r>
          </w:p>
          <w:p w:rsidR="00C96F02" w:rsidRPr="008368F2" w:rsidRDefault="00C96F02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Уо.05.01</w:t>
            </w:r>
          </w:p>
          <w:p w:rsidR="00C96F02" w:rsidRPr="008368F2" w:rsidRDefault="00C96F02" w:rsidP="00C96F02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Зо.05.01-Зо.05.02</w:t>
            </w:r>
          </w:p>
          <w:p w:rsidR="00C96F02" w:rsidRPr="008368F2" w:rsidRDefault="00C96F02" w:rsidP="00C96F02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368F2" w:rsidRPr="008368F2" w:rsidTr="00CF0F67">
        <w:trPr>
          <w:trHeight w:val="537"/>
        </w:trPr>
        <w:tc>
          <w:tcPr>
            <w:tcW w:w="1843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1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Лингвистический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«Экипаж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обязанности».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Грамматический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«Модальные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глаголы»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rPr>
                <w:b/>
                <w:sz w:val="23"/>
                <w:lang w:val="ru-RU"/>
              </w:rPr>
            </w:pPr>
          </w:p>
          <w:p w:rsidR="009B3438" w:rsidRPr="008368F2" w:rsidRDefault="009B3438" w:rsidP="009B3438">
            <w:pPr>
              <w:pStyle w:val="TableParagraph"/>
              <w:spacing w:line="216" w:lineRule="auto"/>
              <w:ind w:right="77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1134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335"/>
        </w:trPr>
        <w:tc>
          <w:tcPr>
            <w:tcW w:w="1843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2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Лингвистический материал по теме «Этапы полета. План полета»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Фонетический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 «Интонация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запросов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предложений»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rPr>
                <w:b/>
                <w:sz w:val="23"/>
                <w:lang w:val="ru-RU"/>
              </w:rPr>
            </w:pPr>
          </w:p>
          <w:p w:rsidR="009B3438" w:rsidRPr="008368F2" w:rsidRDefault="009B3438" w:rsidP="009B3438">
            <w:pPr>
              <w:pStyle w:val="TableParagraph"/>
              <w:spacing w:line="216" w:lineRule="auto"/>
              <w:ind w:right="77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1134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289"/>
        </w:trPr>
        <w:tc>
          <w:tcPr>
            <w:tcW w:w="1843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3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Чтение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перевод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текстов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темам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«Специальные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полеты.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Аэрошоу». 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Грамматический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«Прошедшее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время»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rPr>
                <w:b/>
                <w:sz w:val="24"/>
                <w:szCs w:val="24"/>
                <w:lang w:val="ru-RU"/>
              </w:rPr>
            </w:pPr>
          </w:p>
          <w:p w:rsidR="009B3438" w:rsidRPr="008368F2" w:rsidRDefault="009B3438" w:rsidP="009B3438">
            <w:pPr>
              <w:pStyle w:val="TableParagraph"/>
              <w:spacing w:line="216" w:lineRule="auto"/>
              <w:ind w:right="777"/>
              <w:jc w:val="right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116"/>
        </w:trPr>
        <w:tc>
          <w:tcPr>
            <w:tcW w:w="1843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занятие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4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Американский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английский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акценты.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Активизация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лексического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грамматического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теме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«Полет».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rPr>
                <w:b/>
                <w:sz w:val="24"/>
                <w:szCs w:val="24"/>
                <w:lang w:val="ru-RU"/>
              </w:rPr>
            </w:pPr>
          </w:p>
          <w:p w:rsidR="009B3438" w:rsidRPr="008368F2" w:rsidRDefault="009B3438" w:rsidP="009B3438">
            <w:pPr>
              <w:pStyle w:val="TableParagraph"/>
              <w:spacing w:line="216" w:lineRule="auto"/>
              <w:ind w:right="777"/>
              <w:jc w:val="right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197"/>
        </w:trPr>
        <w:tc>
          <w:tcPr>
            <w:tcW w:w="1843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10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Самостоятельная работа во взаимодействии с преподавателем – 2 часа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СР </w:t>
            </w:r>
            <w:r w:rsidRPr="008368F2">
              <w:rPr>
                <w:sz w:val="24"/>
                <w:lang w:val="ru-RU"/>
              </w:rPr>
              <w:t>Просмотр видеоролика с целью выполнения упражнений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СР </w:t>
            </w:r>
            <w:r w:rsidRPr="008368F2">
              <w:rPr>
                <w:sz w:val="24"/>
                <w:lang w:val="ru-RU"/>
              </w:rPr>
              <w:t>Выполнение теста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rPr>
                <w:b/>
                <w:sz w:val="24"/>
                <w:szCs w:val="24"/>
                <w:lang w:val="ru-RU"/>
              </w:rPr>
            </w:pPr>
          </w:p>
          <w:p w:rsidR="009B3438" w:rsidRPr="008368F2" w:rsidRDefault="009B3438" w:rsidP="009B3438">
            <w:pPr>
              <w:pStyle w:val="TableParagraph"/>
              <w:spacing w:line="216" w:lineRule="auto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  <w:p w:rsidR="009B3438" w:rsidRPr="008368F2" w:rsidRDefault="009B3438" w:rsidP="009B3438">
            <w:pPr>
              <w:pStyle w:val="TableParagraph"/>
              <w:spacing w:line="21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F0F67">
        <w:trPr>
          <w:trHeight w:val="169"/>
        </w:trPr>
        <w:tc>
          <w:tcPr>
            <w:tcW w:w="1843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4"/>
                <w:lang w:val="ru-RU"/>
              </w:rPr>
            </w:pPr>
          </w:p>
        </w:tc>
        <w:tc>
          <w:tcPr>
            <w:tcW w:w="8789" w:type="dxa"/>
          </w:tcPr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 лексико-грамматических упражнений</w:t>
            </w:r>
          </w:p>
          <w:p w:rsidR="009B3438" w:rsidRPr="008368F2" w:rsidRDefault="009B3438" w:rsidP="00CF0F67">
            <w:pPr>
              <w:pStyle w:val="TableParagraph"/>
              <w:ind w:left="108" w:right="14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 к контрольной работе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174"/>
        </w:trPr>
        <w:tc>
          <w:tcPr>
            <w:tcW w:w="1843" w:type="dxa"/>
          </w:tcPr>
          <w:p w:rsidR="009B3438" w:rsidRPr="008368F2" w:rsidRDefault="009B3438" w:rsidP="009B3438">
            <w:pPr>
              <w:spacing w:line="216" w:lineRule="auto"/>
              <w:rPr>
                <w:sz w:val="24"/>
              </w:rPr>
            </w:pPr>
          </w:p>
        </w:tc>
        <w:tc>
          <w:tcPr>
            <w:tcW w:w="8789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ind w:left="108"/>
              <w:rPr>
                <w:b/>
                <w:sz w:val="24"/>
              </w:rPr>
            </w:pPr>
            <w:r w:rsidRPr="008368F2">
              <w:rPr>
                <w:b/>
                <w:sz w:val="24"/>
                <w:lang w:val="ru-RU"/>
              </w:rPr>
              <w:t>КОНТРОЛЬНАЯ РАБОТА №3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70"/>
        </w:trPr>
        <w:tc>
          <w:tcPr>
            <w:tcW w:w="10632" w:type="dxa"/>
            <w:gridSpan w:val="2"/>
          </w:tcPr>
          <w:p w:rsidR="009B3438" w:rsidRPr="008368F2" w:rsidRDefault="009B3438" w:rsidP="009B3438">
            <w:pPr>
              <w:pStyle w:val="TableParagraph"/>
              <w:spacing w:line="216" w:lineRule="auto"/>
              <w:ind w:left="110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F0F67">
        <w:trPr>
          <w:trHeight w:val="70"/>
        </w:trPr>
        <w:tc>
          <w:tcPr>
            <w:tcW w:w="10632" w:type="dxa"/>
            <w:gridSpan w:val="2"/>
          </w:tcPr>
          <w:p w:rsidR="009B3438" w:rsidRPr="008368F2" w:rsidRDefault="009B3438" w:rsidP="009B3438">
            <w:pPr>
              <w:pStyle w:val="TableParagraph"/>
              <w:spacing w:line="216" w:lineRule="auto"/>
              <w:ind w:left="110"/>
              <w:jc w:val="righ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ВСЕГО:</w:t>
            </w:r>
          </w:p>
        </w:tc>
        <w:tc>
          <w:tcPr>
            <w:tcW w:w="1275" w:type="dxa"/>
          </w:tcPr>
          <w:p w:rsidR="009B3438" w:rsidRPr="008368F2" w:rsidRDefault="009B3438" w:rsidP="009B3438">
            <w:pPr>
              <w:pStyle w:val="TableParagraph"/>
              <w:spacing w:line="216" w:lineRule="auto"/>
              <w:ind w:left="359" w:right="345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40</w:t>
            </w:r>
          </w:p>
        </w:tc>
        <w:tc>
          <w:tcPr>
            <w:tcW w:w="1134" w:type="dxa"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9B3438" w:rsidRPr="008368F2" w:rsidRDefault="009B3438" w:rsidP="009B3438">
            <w:pPr>
              <w:spacing w:line="216" w:lineRule="auto"/>
              <w:rPr>
                <w:sz w:val="2"/>
                <w:szCs w:val="2"/>
              </w:rPr>
            </w:pPr>
          </w:p>
        </w:tc>
      </w:tr>
    </w:tbl>
    <w:p w:rsidR="00277EA4" w:rsidRPr="008368F2" w:rsidRDefault="00277EA4" w:rsidP="00277EA4">
      <w:pPr>
        <w:rPr>
          <w:sz w:val="2"/>
          <w:szCs w:val="2"/>
        </w:rPr>
        <w:sectPr w:rsidR="00277EA4" w:rsidRPr="008368F2" w:rsidSect="00110EF3">
          <w:headerReference w:type="default" r:id="rId31"/>
          <w:footerReference w:type="default" r:id="rId32"/>
          <w:type w:val="continuous"/>
          <w:pgSz w:w="16840" w:h="11910" w:orient="landscape"/>
          <w:pgMar w:top="1134" w:right="850" w:bottom="1134" w:left="1701" w:header="744" w:footer="567" w:gutter="0"/>
          <w:cols w:space="720"/>
          <w:docGrid w:linePitch="299"/>
        </w:sectPr>
      </w:pPr>
    </w:p>
    <w:p w:rsidR="00277EA4" w:rsidRPr="008368F2" w:rsidRDefault="00277EA4" w:rsidP="00277EA4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3. УСЛОВИЯ РЕАЛИЗАЦИИ УЧЕБНОЙ ДИСЦИПЛИНЫ</w:t>
      </w:r>
    </w:p>
    <w:p w:rsidR="00277EA4" w:rsidRPr="008368F2" w:rsidRDefault="00277EA4" w:rsidP="00277EA4">
      <w:pPr>
        <w:pStyle w:val="a5"/>
        <w:ind w:firstLine="0"/>
        <w:jc w:val="center"/>
        <w:rPr>
          <w:b/>
          <w:bCs/>
          <w:sz w:val="24"/>
          <w:szCs w:val="24"/>
        </w:rPr>
      </w:pPr>
    </w:p>
    <w:p w:rsidR="00CF0F67" w:rsidRDefault="00CF0F67" w:rsidP="00CF0F67">
      <w:pPr>
        <w:suppressAutoHyphens/>
        <w:jc w:val="both"/>
        <w:rPr>
          <w:bCs/>
          <w:sz w:val="24"/>
          <w:szCs w:val="24"/>
        </w:rPr>
      </w:pPr>
      <w:r>
        <w:rPr>
          <w:b/>
          <w:bCs/>
          <w:iCs/>
          <w:sz w:val="24"/>
          <w:szCs w:val="24"/>
          <w:lang w:eastAsia="ar-SA"/>
        </w:rPr>
        <w:t>3.1</w:t>
      </w:r>
      <w:r>
        <w:rPr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AA21DA" w:rsidRPr="00CF0F67" w:rsidRDefault="00AA21DA" w:rsidP="00CF0F67">
      <w:pPr>
        <w:pStyle w:val="a3"/>
        <w:spacing w:before="33"/>
        <w:ind w:right="122" w:firstLine="709"/>
        <w:jc w:val="both"/>
      </w:pPr>
      <w:r w:rsidRPr="00CF0F67">
        <w:rPr>
          <w:bCs/>
        </w:rPr>
        <w:t xml:space="preserve">Кабинет </w:t>
      </w:r>
      <w:r w:rsidRPr="00CF0F67">
        <w:rPr>
          <w:b/>
        </w:rPr>
        <w:t>«</w:t>
      </w:r>
      <w:r w:rsidRPr="00CF0F67">
        <w:t>Иностранного языка»</w:t>
      </w:r>
      <w:r w:rsidR="00CF0F67">
        <w:t>,</w:t>
      </w:r>
      <w:r w:rsidRPr="00CF0F67">
        <w:t xml:space="preserve"> </w:t>
      </w:r>
      <w:r w:rsidRPr="00CF0F67">
        <w:rPr>
          <w:bCs/>
        </w:rPr>
        <w:t>оснащенный необходимым для реализации программы учебной дисциплины оборудованием, приведенным в п. 6.1</w:t>
      </w:r>
      <w:r w:rsidR="00A56A09" w:rsidRPr="00CF0F67">
        <w:rPr>
          <w:bCs/>
        </w:rPr>
        <w:t xml:space="preserve">.2.1 образовательной программы </w:t>
      </w:r>
      <w:r w:rsidRPr="00CF0F67">
        <w:rPr>
          <w:bCs/>
        </w:rPr>
        <w:t xml:space="preserve">по профессии </w:t>
      </w:r>
      <w:r w:rsidRPr="00CF0F67">
        <w:t>24.01.01 Слесарь-сборщик авиационной</w:t>
      </w:r>
      <w:r w:rsidRPr="00CF0F67">
        <w:rPr>
          <w:spacing w:val="-1"/>
        </w:rPr>
        <w:t xml:space="preserve"> </w:t>
      </w:r>
      <w:r w:rsidRPr="00CF0F67">
        <w:t>техники.</w:t>
      </w:r>
    </w:p>
    <w:p w:rsidR="00277EA4" w:rsidRPr="008368F2" w:rsidRDefault="00277EA4" w:rsidP="00277EA4">
      <w:pPr>
        <w:pStyle w:val="a3"/>
        <w:spacing w:before="9"/>
        <w:rPr>
          <w:sz w:val="22"/>
        </w:rPr>
      </w:pPr>
    </w:p>
    <w:p w:rsidR="00277EA4" w:rsidRPr="008368F2" w:rsidRDefault="00277EA4" w:rsidP="002A6A5E">
      <w:pPr>
        <w:pStyle w:val="a3"/>
        <w:numPr>
          <w:ilvl w:val="1"/>
          <w:numId w:val="7"/>
        </w:numPr>
        <w:tabs>
          <w:tab w:val="left" w:pos="284"/>
          <w:tab w:val="left" w:pos="567"/>
        </w:tabs>
        <w:spacing w:before="3"/>
        <w:ind w:left="0" w:firstLine="0"/>
      </w:pPr>
      <w:r w:rsidRPr="008368F2">
        <w:rPr>
          <w:b/>
        </w:rPr>
        <w:t xml:space="preserve">Информационное обеспечение </w:t>
      </w:r>
      <w:r w:rsidRPr="008368F2">
        <w:rPr>
          <w:b/>
          <w:bCs/>
        </w:rPr>
        <w:t>реализации программы</w:t>
      </w:r>
    </w:p>
    <w:p w:rsidR="00277EA4" w:rsidRPr="008368F2" w:rsidRDefault="00277EA4" w:rsidP="00277EA4">
      <w:pPr>
        <w:pStyle w:val="a3"/>
        <w:ind w:left="426"/>
        <w:jc w:val="both"/>
      </w:pPr>
      <w:r w:rsidRPr="008368F2">
        <w:rPr>
          <w:b/>
        </w:rPr>
        <w:t>3.2.1 Основные печатные издания</w:t>
      </w:r>
    </w:p>
    <w:p w:rsidR="00277EA4" w:rsidRPr="008368F2" w:rsidRDefault="00277EA4" w:rsidP="002A6A5E">
      <w:pPr>
        <w:pStyle w:val="a5"/>
        <w:numPr>
          <w:ilvl w:val="0"/>
          <w:numId w:val="6"/>
        </w:numPr>
        <w:tabs>
          <w:tab w:val="left" w:pos="1211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Коваленко И.Ю., Английский язык для инженеров: учебник и практикум для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среднего профессионального образования/ И.Ю. Коваленко. — Москва: Издательство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Юрайт,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2019.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278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с.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(Профессиональное</w:t>
      </w:r>
      <w:r w:rsidRPr="008368F2">
        <w:rPr>
          <w:spacing w:val="-6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образование).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— ISBN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978-5-534-02712-9. Текст: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электронный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//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[сайт].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5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-1"/>
          <w:sz w:val="24"/>
          <w:szCs w:val="24"/>
        </w:rPr>
        <w:t xml:space="preserve"> </w:t>
      </w:r>
      <w:hyperlink r:id="rId33">
        <w:r w:rsidRPr="008368F2">
          <w:rPr>
            <w:sz w:val="24"/>
            <w:szCs w:val="24"/>
            <w:u w:val="single" w:color="0000FF"/>
          </w:rPr>
          <w:t>https://biblio-online.ru/bcode/433395</w:t>
        </w:r>
      </w:hyperlink>
    </w:p>
    <w:p w:rsidR="00277EA4" w:rsidRPr="008368F2" w:rsidRDefault="00277EA4" w:rsidP="002A6A5E">
      <w:pPr>
        <w:pStyle w:val="a5"/>
        <w:numPr>
          <w:ilvl w:val="0"/>
          <w:numId w:val="6"/>
        </w:numPr>
        <w:tabs>
          <w:tab w:val="left" w:pos="1235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Левченко В.В., Английский язык. General english: учебник для среднего профессионального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образования/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В.В.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Левченко,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Е.Е.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Долгалёва,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О.В.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Мещерякова.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Москва: Издательство Юрайт, 2019. — 127 с. — (Профессиональное образование). 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ISBN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978-5-534-11880-3.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Текст: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электронный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//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[сайт].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1"/>
          <w:sz w:val="24"/>
          <w:szCs w:val="24"/>
        </w:rPr>
        <w:t xml:space="preserve"> </w:t>
      </w:r>
      <w:hyperlink r:id="rId34">
        <w:r w:rsidRPr="008368F2">
          <w:rPr>
            <w:sz w:val="24"/>
            <w:szCs w:val="24"/>
            <w:u w:val="single" w:color="0000FF"/>
          </w:rPr>
          <w:t>https://biblio-online.ru/bcode/446490</w:t>
        </w:r>
      </w:hyperlink>
    </w:p>
    <w:p w:rsidR="00277EA4" w:rsidRPr="008368F2" w:rsidRDefault="00CF0F67" w:rsidP="00277EA4">
      <w:pPr>
        <w:pStyle w:val="3"/>
        <w:ind w:left="426"/>
        <w:jc w:val="both"/>
      </w:pPr>
      <w:r>
        <w:rPr>
          <w:bCs w:val="0"/>
        </w:rPr>
        <w:t>3.2.2</w:t>
      </w:r>
      <w:r w:rsidR="00277EA4" w:rsidRPr="008368F2">
        <w:rPr>
          <w:bCs w:val="0"/>
        </w:rPr>
        <w:t xml:space="preserve"> Дополнительные источники</w:t>
      </w:r>
    </w:p>
    <w:p w:rsidR="00CF0F67" w:rsidRPr="008368F2" w:rsidRDefault="00CF0F67" w:rsidP="002A6A5E">
      <w:pPr>
        <w:pStyle w:val="a5"/>
        <w:numPr>
          <w:ilvl w:val="0"/>
          <w:numId w:val="5"/>
        </w:numPr>
        <w:tabs>
          <w:tab w:val="left" w:pos="479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Байдикова Н.Л., Английский язык для технических направлений (B1–B2): учебное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пособие для среднего профессионального образования/ Н.Л. Байдикова, Е.С. Давиденко. — Москва: Издательство Юрайт, 2020. — 171 с. — (Профессиональное образование). — ISBN 978-5-534-10078-5. — </w:t>
      </w:r>
      <w:proofErr w:type="gramStart"/>
      <w:r w:rsidRPr="008368F2">
        <w:rPr>
          <w:sz w:val="24"/>
          <w:szCs w:val="24"/>
        </w:rPr>
        <w:t>Текст :</w:t>
      </w:r>
      <w:proofErr w:type="gramEnd"/>
      <w:r w:rsidRPr="008368F2">
        <w:rPr>
          <w:sz w:val="24"/>
          <w:szCs w:val="24"/>
        </w:rPr>
        <w:t xml:space="preserve"> электронный // ЭБС Юрайт [сайт]. —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-1"/>
          <w:sz w:val="24"/>
          <w:szCs w:val="24"/>
        </w:rPr>
        <w:t xml:space="preserve"> </w:t>
      </w:r>
      <w:hyperlink r:id="rId35">
        <w:r w:rsidRPr="008368F2">
          <w:rPr>
            <w:sz w:val="24"/>
            <w:szCs w:val="24"/>
            <w:u w:val="single" w:color="0000FF"/>
          </w:rPr>
          <w:t>https://urait.ru/bcode/455909</w:t>
        </w:r>
      </w:hyperlink>
    </w:p>
    <w:p w:rsidR="00CF0F67" w:rsidRPr="008368F2" w:rsidRDefault="00CF0F67" w:rsidP="002A6A5E">
      <w:pPr>
        <w:pStyle w:val="a5"/>
        <w:numPr>
          <w:ilvl w:val="0"/>
          <w:numId w:val="5"/>
        </w:numPr>
        <w:tabs>
          <w:tab w:val="left" w:pos="479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Буренко, Л.В. Грамматика английского языка. Grammar in Levels Elementary – Pre-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Intermediate: учебное пособие для среднего профессионального образования/ Л.В. Бу-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ренко,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О.С.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Тарасенко,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Г.А.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Краснощекова;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под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общей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редакцией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Г.А.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z w:val="24"/>
          <w:szCs w:val="24"/>
        </w:rPr>
        <w:t>Краснощековой. Москва: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Издательство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Юрайт, 2020.</w:t>
      </w:r>
      <w:r w:rsidRPr="008368F2">
        <w:rPr>
          <w:spacing w:val="2"/>
          <w:sz w:val="24"/>
          <w:szCs w:val="24"/>
        </w:rPr>
        <w:t xml:space="preserve"> </w:t>
      </w:r>
      <w:r w:rsidRPr="008368F2">
        <w:rPr>
          <w:sz w:val="24"/>
          <w:szCs w:val="24"/>
        </w:rPr>
        <w:t>— 227</w:t>
      </w:r>
      <w:r w:rsidRPr="008368F2">
        <w:rPr>
          <w:spacing w:val="2"/>
          <w:sz w:val="24"/>
          <w:szCs w:val="24"/>
        </w:rPr>
        <w:t xml:space="preserve"> </w:t>
      </w:r>
      <w:r w:rsidRPr="008368F2">
        <w:rPr>
          <w:sz w:val="24"/>
          <w:szCs w:val="24"/>
        </w:rPr>
        <w:t>с.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— (Профессиональное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образование). ISBN 978-5-9916-9261-8. — </w:t>
      </w:r>
      <w:proofErr w:type="gramStart"/>
      <w:r w:rsidRPr="008368F2">
        <w:rPr>
          <w:sz w:val="24"/>
          <w:szCs w:val="24"/>
        </w:rPr>
        <w:t>Текст :</w:t>
      </w:r>
      <w:proofErr w:type="gramEnd"/>
      <w:r w:rsidRPr="008368F2">
        <w:rPr>
          <w:sz w:val="24"/>
          <w:szCs w:val="24"/>
        </w:rPr>
        <w:t xml:space="preserve"> электронный // ЭБС Юрайт [сайт]. — URL:</w:t>
      </w:r>
      <w:r w:rsidRPr="008368F2">
        <w:rPr>
          <w:spacing w:val="1"/>
          <w:sz w:val="24"/>
          <w:szCs w:val="24"/>
        </w:rPr>
        <w:t xml:space="preserve"> </w:t>
      </w:r>
      <w:hyperlink r:id="rId36">
        <w:r w:rsidRPr="008368F2">
          <w:rPr>
            <w:sz w:val="24"/>
            <w:szCs w:val="24"/>
            <w:u w:val="single" w:color="0000FF"/>
          </w:rPr>
          <w:t>https://urait.ru/bcode/452909</w:t>
        </w:r>
      </w:hyperlink>
    </w:p>
    <w:p w:rsidR="00CF0F67" w:rsidRPr="008368F2" w:rsidRDefault="00CF0F67" w:rsidP="002A6A5E">
      <w:pPr>
        <w:pStyle w:val="a5"/>
        <w:numPr>
          <w:ilvl w:val="0"/>
          <w:numId w:val="5"/>
        </w:numPr>
        <w:tabs>
          <w:tab w:val="left" w:pos="479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 xml:space="preserve">Евсюкова Е.Н., Английский язык. Reading and Discussion: учебное пособие для среднего профессионального образования/ Е.Н. Евсюкова, Г.Л. Рутковская, О.И. </w:t>
      </w:r>
      <w:proofErr w:type="gramStart"/>
      <w:r w:rsidRPr="008368F2">
        <w:rPr>
          <w:sz w:val="24"/>
          <w:szCs w:val="24"/>
        </w:rPr>
        <w:t>Тара-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ненко</w:t>
      </w:r>
      <w:proofErr w:type="gramEnd"/>
      <w:r w:rsidRPr="008368F2">
        <w:rPr>
          <w:sz w:val="24"/>
          <w:szCs w:val="24"/>
        </w:rPr>
        <w:t>. — 2-е изд., испр</w:t>
      </w:r>
      <w:proofErr w:type="gramStart"/>
      <w:r w:rsidRPr="008368F2">
        <w:rPr>
          <w:sz w:val="24"/>
          <w:szCs w:val="24"/>
        </w:rPr>
        <w:t>.</w:t>
      </w:r>
      <w:proofErr w:type="gramEnd"/>
      <w:r w:rsidRPr="008368F2">
        <w:rPr>
          <w:sz w:val="24"/>
          <w:szCs w:val="24"/>
        </w:rPr>
        <w:t xml:space="preserve"> и доп. — Москва: Издательство Юрайт, 2020. — 147 с. 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(Профессиональное</w:t>
      </w:r>
      <w:r w:rsidRPr="008368F2">
        <w:rPr>
          <w:spacing w:val="-16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образование).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ISBN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978-5-534-07997-5.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Текст:</w:t>
      </w:r>
      <w:r w:rsidRPr="008368F2">
        <w:rPr>
          <w:spacing w:val="-13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электронный//</w:t>
      </w:r>
      <w:r w:rsidRPr="008368F2">
        <w:rPr>
          <w:spacing w:val="-58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[сайт].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-1"/>
          <w:sz w:val="24"/>
          <w:szCs w:val="24"/>
        </w:rPr>
        <w:t xml:space="preserve"> </w:t>
      </w:r>
      <w:hyperlink r:id="rId37">
        <w:r w:rsidRPr="008368F2">
          <w:rPr>
            <w:sz w:val="24"/>
            <w:szCs w:val="24"/>
          </w:rPr>
          <w:t>https://urait.ru/bcode/454187</w:t>
        </w:r>
      </w:hyperlink>
    </w:p>
    <w:p w:rsidR="00CF0F67" w:rsidRPr="008368F2" w:rsidRDefault="00CF0F67" w:rsidP="002A6A5E">
      <w:pPr>
        <w:pStyle w:val="a5"/>
        <w:numPr>
          <w:ilvl w:val="0"/>
          <w:numId w:val="5"/>
        </w:numPr>
        <w:tabs>
          <w:tab w:val="left" w:pos="479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Кохан О.В., Английский язык для технических специальностей: учебное пособие для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среднего профессионального образования/ О.В. Кохан. — 2-е изд., испр</w:t>
      </w:r>
      <w:proofErr w:type="gramStart"/>
      <w:r w:rsidRPr="008368F2">
        <w:rPr>
          <w:sz w:val="24"/>
          <w:szCs w:val="24"/>
        </w:rPr>
        <w:t>.</w:t>
      </w:r>
      <w:proofErr w:type="gramEnd"/>
      <w:r w:rsidRPr="008368F2">
        <w:rPr>
          <w:sz w:val="24"/>
          <w:szCs w:val="24"/>
        </w:rPr>
        <w:t xml:space="preserve"> и доп. —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Москва: Издательство Юрайт, 2020. — 226 с. — (Профессиональное образование). —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ISBN 978-5-534-08983-7. — Текст: электронный // ЭБС Юрайт [сайт]. — URL:</w:t>
      </w:r>
      <w:r w:rsidRPr="008368F2">
        <w:rPr>
          <w:spacing w:val="1"/>
          <w:sz w:val="24"/>
          <w:szCs w:val="24"/>
        </w:rPr>
        <w:t xml:space="preserve"> </w:t>
      </w:r>
      <w:hyperlink r:id="rId38">
        <w:r w:rsidRPr="008368F2">
          <w:rPr>
            <w:sz w:val="24"/>
            <w:szCs w:val="24"/>
            <w:u w:val="single" w:color="0000FF"/>
          </w:rPr>
          <w:t>https://urait.ru/bcode/452337</w:t>
        </w:r>
      </w:hyperlink>
    </w:p>
    <w:p w:rsidR="00CF0F67" w:rsidRPr="008368F2" w:rsidRDefault="00CF0F67" w:rsidP="002A6A5E">
      <w:pPr>
        <w:pStyle w:val="a5"/>
        <w:numPr>
          <w:ilvl w:val="0"/>
          <w:numId w:val="5"/>
        </w:numPr>
        <w:tabs>
          <w:tab w:val="left" w:pos="479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Куряева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Р.И.,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Английский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язык.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Лексико-грамматическое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пособие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в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2</w:t>
      </w:r>
      <w:r w:rsidRPr="008368F2">
        <w:rPr>
          <w:spacing w:val="-8"/>
          <w:sz w:val="24"/>
          <w:szCs w:val="24"/>
        </w:rPr>
        <w:t xml:space="preserve"> </w:t>
      </w:r>
      <w:r w:rsidRPr="008368F2">
        <w:rPr>
          <w:sz w:val="24"/>
          <w:szCs w:val="24"/>
        </w:rPr>
        <w:t>ч.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Часть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1:</w:t>
      </w:r>
      <w:r w:rsidRPr="008368F2">
        <w:rPr>
          <w:spacing w:val="-8"/>
          <w:sz w:val="24"/>
          <w:szCs w:val="24"/>
        </w:rPr>
        <w:t xml:space="preserve"> </w:t>
      </w:r>
      <w:r w:rsidRPr="008368F2">
        <w:rPr>
          <w:sz w:val="24"/>
          <w:szCs w:val="24"/>
        </w:rPr>
        <w:t>учебное пособие для среднего профессионального образования/ Р. И. Куряева. — 8-е изд.,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испр</w:t>
      </w:r>
      <w:proofErr w:type="gramStart"/>
      <w:r w:rsidRPr="008368F2">
        <w:rPr>
          <w:sz w:val="24"/>
          <w:szCs w:val="24"/>
        </w:rPr>
        <w:t>.</w:t>
      </w:r>
      <w:proofErr w:type="gramEnd"/>
      <w:r w:rsidRPr="008368F2">
        <w:rPr>
          <w:sz w:val="24"/>
          <w:szCs w:val="24"/>
        </w:rPr>
        <w:t xml:space="preserve"> и доп. — Москва: Издательство Юрайт, 2020. — 264 с. — (Профессиональное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образование).</w:t>
      </w:r>
      <w:r w:rsidRPr="008368F2">
        <w:rPr>
          <w:spacing w:val="-5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ISBN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978-5-534-09890-7.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Текст: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электронный//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[сайт]. </w:t>
      </w:r>
      <w:r w:rsidRPr="008368F2">
        <w:rPr>
          <w:sz w:val="24"/>
          <w:szCs w:val="24"/>
          <w:lang w:val="en-US"/>
        </w:rPr>
        <w:t>URL</w:t>
      </w:r>
      <w:r w:rsidRPr="008368F2">
        <w:rPr>
          <w:sz w:val="24"/>
          <w:szCs w:val="24"/>
        </w:rPr>
        <w:t>:</w:t>
      </w:r>
      <w:r w:rsidRPr="008368F2">
        <w:rPr>
          <w:spacing w:val="-4"/>
          <w:sz w:val="24"/>
          <w:szCs w:val="24"/>
        </w:rPr>
        <w:t xml:space="preserve"> </w:t>
      </w:r>
      <w:hyperlink r:id="rId39">
        <w:r w:rsidRPr="008368F2">
          <w:rPr>
            <w:sz w:val="24"/>
            <w:szCs w:val="24"/>
            <w:u w:val="single" w:color="0000FF"/>
            <w:lang w:val="en-US"/>
          </w:rPr>
          <w:t>https</w:t>
        </w:r>
        <w:r w:rsidRPr="008368F2">
          <w:rPr>
            <w:sz w:val="24"/>
            <w:szCs w:val="24"/>
            <w:u w:val="single" w:color="0000FF"/>
          </w:rPr>
          <w:t>://</w:t>
        </w:r>
        <w:r w:rsidRPr="008368F2">
          <w:rPr>
            <w:sz w:val="24"/>
            <w:szCs w:val="24"/>
            <w:u w:val="single" w:color="0000FF"/>
            <w:lang w:val="en-US"/>
          </w:rPr>
          <w:t>urait</w:t>
        </w:r>
        <w:r w:rsidRPr="008368F2">
          <w:rPr>
            <w:sz w:val="24"/>
            <w:szCs w:val="24"/>
            <w:u w:val="single" w:color="0000FF"/>
          </w:rPr>
          <w:t>.</w:t>
        </w:r>
        <w:r w:rsidRPr="008368F2">
          <w:rPr>
            <w:sz w:val="24"/>
            <w:szCs w:val="24"/>
            <w:u w:val="single" w:color="0000FF"/>
            <w:lang w:val="en-US"/>
          </w:rPr>
          <w:t>ru</w:t>
        </w:r>
        <w:r w:rsidRPr="008368F2">
          <w:rPr>
            <w:sz w:val="24"/>
            <w:szCs w:val="24"/>
            <w:u w:val="single" w:color="0000FF"/>
          </w:rPr>
          <w:t>/</w:t>
        </w:r>
        <w:r w:rsidRPr="008368F2">
          <w:rPr>
            <w:sz w:val="24"/>
            <w:szCs w:val="24"/>
            <w:u w:val="single" w:color="0000FF"/>
            <w:lang w:val="en-US"/>
          </w:rPr>
          <w:t>bcode</w:t>
        </w:r>
        <w:r w:rsidRPr="008368F2">
          <w:rPr>
            <w:sz w:val="24"/>
            <w:szCs w:val="24"/>
            <w:u w:val="single" w:color="0000FF"/>
          </w:rPr>
          <w:t>/452245</w:t>
        </w:r>
      </w:hyperlink>
    </w:p>
    <w:p w:rsidR="00277EA4" w:rsidRPr="00CF0F67" w:rsidRDefault="00CF0F67" w:rsidP="002A6A5E">
      <w:pPr>
        <w:pStyle w:val="a5"/>
        <w:numPr>
          <w:ilvl w:val="0"/>
          <w:numId w:val="5"/>
        </w:numPr>
        <w:tabs>
          <w:tab w:val="left" w:pos="479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Куряева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Р.И.,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Английский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язык.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Лексико-грамматическое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пособие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в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2</w:t>
      </w:r>
      <w:r w:rsidRPr="008368F2">
        <w:rPr>
          <w:spacing w:val="-8"/>
          <w:sz w:val="24"/>
          <w:szCs w:val="24"/>
        </w:rPr>
        <w:t xml:space="preserve"> </w:t>
      </w:r>
      <w:r w:rsidRPr="008368F2">
        <w:rPr>
          <w:sz w:val="24"/>
          <w:szCs w:val="24"/>
        </w:rPr>
        <w:t>ч.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Часть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2:</w:t>
      </w:r>
      <w:r w:rsidRPr="008368F2">
        <w:rPr>
          <w:spacing w:val="-8"/>
          <w:sz w:val="24"/>
          <w:szCs w:val="24"/>
        </w:rPr>
        <w:t xml:space="preserve"> </w:t>
      </w:r>
      <w:proofErr w:type="gramStart"/>
      <w:r w:rsidRPr="008368F2">
        <w:rPr>
          <w:sz w:val="24"/>
          <w:szCs w:val="24"/>
        </w:rPr>
        <w:t>учеб-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ное</w:t>
      </w:r>
      <w:proofErr w:type="gramEnd"/>
      <w:r w:rsidRPr="008368F2">
        <w:rPr>
          <w:sz w:val="24"/>
          <w:szCs w:val="24"/>
        </w:rPr>
        <w:t xml:space="preserve"> пособие для среднего профессионального образования/ Р.И. Куряева. — 8-е изд.,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испр</w:t>
      </w:r>
      <w:proofErr w:type="gramStart"/>
      <w:r w:rsidRPr="008368F2">
        <w:rPr>
          <w:sz w:val="24"/>
          <w:szCs w:val="24"/>
        </w:rPr>
        <w:t>.</w:t>
      </w:r>
      <w:proofErr w:type="gramEnd"/>
      <w:r w:rsidRPr="008368F2">
        <w:rPr>
          <w:sz w:val="24"/>
          <w:szCs w:val="24"/>
        </w:rPr>
        <w:t xml:space="preserve"> и доп. — Москва: Издательство Юрайт, 2020. — 254 с. — (Профессиональное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образование).</w:t>
      </w:r>
      <w:r w:rsidRPr="008368F2">
        <w:rPr>
          <w:spacing w:val="-5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ISBN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978-5-534-09927-0.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Текст: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электронный//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[сайт]. </w:t>
      </w:r>
      <w:r w:rsidRPr="008368F2">
        <w:rPr>
          <w:sz w:val="24"/>
          <w:szCs w:val="24"/>
          <w:lang w:val="en-US"/>
        </w:rPr>
        <w:t>URL:</w:t>
      </w:r>
      <w:r w:rsidRPr="008368F2">
        <w:rPr>
          <w:spacing w:val="-4"/>
          <w:sz w:val="24"/>
          <w:szCs w:val="24"/>
          <w:lang w:val="en-US"/>
        </w:rPr>
        <w:t xml:space="preserve"> </w:t>
      </w:r>
      <w:hyperlink r:id="rId40">
        <w:r w:rsidRPr="008368F2">
          <w:rPr>
            <w:sz w:val="24"/>
            <w:szCs w:val="24"/>
            <w:u w:val="single" w:color="0000FF"/>
            <w:lang w:val="en-US"/>
          </w:rPr>
          <w:t>https://urait.ru/bcode/452246</w:t>
        </w:r>
      </w:hyperlink>
    </w:p>
    <w:p w:rsidR="00277EA4" w:rsidRPr="008368F2" w:rsidRDefault="00277EA4" w:rsidP="00277EA4">
      <w:pPr>
        <w:jc w:val="both"/>
        <w:rPr>
          <w:sz w:val="24"/>
        </w:rPr>
        <w:sectPr w:rsidR="00277EA4" w:rsidRPr="008368F2" w:rsidSect="00110EF3">
          <w:headerReference w:type="default" r:id="rId41"/>
          <w:footerReference w:type="default" r:id="rId42"/>
          <w:type w:val="continuous"/>
          <w:pgSz w:w="11910" w:h="16840"/>
          <w:pgMar w:top="1134" w:right="850" w:bottom="1134" w:left="1701" w:header="751" w:footer="850" w:gutter="0"/>
          <w:cols w:space="720"/>
          <w:docGrid w:linePitch="299"/>
        </w:sectPr>
      </w:pPr>
    </w:p>
    <w:p w:rsidR="00277EA4" w:rsidRPr="008368F2" w:rsidRDefault="00A56A09" w:rsidP="00005482">
      <w:pPr>
        <w:widowControl/>
        <w:autoSpaceDE/>
        <w:autoSpaceDN/>
        <w:spacing w:after="160" w:line="259" w:lineRule="auto"/>
        <w:ind w:right="-28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br w:type="page"/>
      </w:r>
      <w:r w:rsidR="00277EA4" w:rsidRPr="008368F2">
        <w:rPr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Style w:val="TableNormal"/>
        <w:tblW w:w="0" w:type="auto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909"/>
        <w:gridCol w:w="2775"/>
      </w:tblGrid>
      <w:tr w:rsidR="008368F2" w:rsidRPr="008368F2" w:rsidTr="00005482">
        <w:trPr>
          <w:trHeight w:val="273"/>
        </w:trPr>
        <w:tc>
          <w:tcPr>
            <w:tcW w:w="3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EA4" w:rsidRPr="008368F2" w:rsidRDefault="00277EA4" w:rsidP="00277EA4">
            <w:pPr>
              <w:pStyle w:val="TableParagraph"/>
              <w:spacing w:line="253" w:lineRule="exact"/>
              <w:ind w:left="58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Результаты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обучения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EA4" w:rsidRPr="008368F2" w:rsidRDefault="00277EA4" w:rsidP="00277EA4">
            <w:pPr>
              <w:pStyle w:val="TableParagraph"/>
              <w:spacing w:line="253" w:lineRule="exact"/>
              <w:ind w:left="494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Критерии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оценки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EA4" w:rsidRPr="008368F2" w:rsidRDefault="00277EA4" w:rsidP="00277EA4">
            <w:pPr>
              <w:pStyle w:val="TableParagraph"/>
              <w:spacing w:line="253" w:lineRule="exact"/>
              <w:ind w:left="52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Методы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оценки</w:t>
            </w:r>
          </w:p>
        </w:tc>
      </w:tr>
      <w:tr w:rsidR="008368F2" w:rsidRPr="008368F2" w:rsidTr="00005482">
        <w:trPr>
          <w:trHeight w:val="273"/>
        </w:trPr>
        <w:tc>
          <w:tcPr>
            <w:tcW w:w="3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482" w:rsidRPr="008368F2" w:rsidRDefault="00005482" w:rsidP="00005482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Умения:</w:t>
            </w:r>
          </w:p>
          <w:p w:rsidR="00247812" w:rsidRPr="008368F2" w:rsidRDefault="00247812" w:rsidP="00247812">
            <w:pPr>
              <w:ind w:left="604" w:hanging="604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У1</w:t>
            </w:r>
            <w:r w:rsidRPr="008368F2">
              <w:rPr>
                <w:sz w:val="24"/>
                <w:szCs w:val="24"/>
                <w:lang w:val="ru-RU"/>
              </w:rPr>
              <w:tab/>
            </w:r>
            <w:proofErr w:type="gramStart"/>
            <w:r w:rsidRPr="008368F2">
              <w:rPr>
                <w:sz w:val="24"/>
                <w:szCs w:val="24"/>
                <w:lang w:val="ru-RU"/>
              </w:rPr>
              <w:t>Общаться</w:t>
            </w:r>
            <w:proofErr w:type="gramEnd"/>
            <w:r w:rsidRPr="008368F2">
              <w:rPr>
                <w:sz w:val="24"/>
                <w:szCs w:val="24"/>
                <w:lang w:val="ru-RU"/>
              </w:rPr>
              <w:t xml:space="preserve"> (устно и письменно) на иностранном языке на профессиональные и повседневные темы</w:t>
            </w:r>
          </w:p>
          <w:p w:rsidR="00247812" w:rsidRPr="008368F2" w:rsidRDefault="00247812" w:rsidP="00247812">
            <w:pPr>
              <w:ind w:left="604" w:hanging="604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У2</w:t>
            </w:r>
            <w:r w:rsidRPr="008368F2">
              <w:rPr>
                <w:sz w:val="24"/>
                <w:szCs w:val="24"/>
                <w:lang w:val="ru-RU"/>
              </w:rPr>
              <w:tab/>
            </w:r>
            <w:proofErr w:type="gramStart"/>
            <w:r w:rsidRPr="008368F2">
              <w:rPr>
                <w:sz w:val="24"/>
                <w:szCs w:val="24"/>
                <w:lang w:val="ru-RU"/>
              </w:rPr>
              <w:t>Переводить</w:t>
            </w:r>
            <w:proofErr w:type="gramEnd"/>
            <w:r w:rsidRPr="008368F2">
              <w:rPr>
                <w:sz w:val="24"/>
                <w:szCs w:val="24"/>
                <w:lang w:val="ru-RU"/>
              </w:rPr>
              <w:t xml:space="preserve"> (со словарем) иностранные тексты профессиональной направленности</w:t>
            </w:r>
          </w:p>
          <w:p w:rsidR="00005482" w:rsidRPr="008368F2" w:rsidRDefault="00247812" w:rsidP="00247812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У3</w:t>
            </w:r>
            <w:r w:rsidRPr="008368F2">
              <w:rPr>
                <w:sz w:val="24"/>
                <w:szCs w:val="24"/>
                <w:lang w:val="ru-RU"/>
              </w:rPr>
              <w:tab/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482" w:rsidRPr="00CF0F67" w:rsidRDefault="00005482" w:rsidP="00005482">
            <w:pPr>
              <w:pStyle w:val="TableParagraph"/>
              <w:ind w:left="107" w:right="99"/>
              <w:jc w:val="both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Грамотно отвечать на вопросы,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поддержать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беседу.</w:t>
            </w:r>
          </w:p>
          <w:p w:rsidR="00005482" w:rsidRPr="00CF0F67" w:rsidRDefault="00005482" w:rsidP="00005482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Грамотно отвечать на вопросы,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составлять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диалоги, пересказывать текст</w:t>
            </w:r>
            <w:r w:rsidRPr="00CF0F67">
              <w:rPr>
                <w:spacing w:val="-5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на</w:t>
            </w:r>
            <w:r w:rsidRPr="00CF0F67">
              <w:rPr>
                <w:spacing w:val="-2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русском</w:t>
            </w:r>
            <w:r w:rsidRPr="00CF0F67">
              <w:rPr>
                <w:spacing w:val="-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языке.</w:t>
            </w:r>
          </w:p>
          <w:p w:rsidR="00005482" w:rsidRPr="00CF0F67" w:rsidRDefault="00005482" w:rsidP="00005482">
            <w:pPr>
              <w:pStyle w:val="TableParagraph"/>
              <w:tabs>
                <w:tab w:val="left" w:pos="1381"/>
                <w:tab w:val="left" w:pos="1793"/>
              </w:tabs>
              <w:ind w:left="107" w:right="97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Составлять</w:t>
            </w:r>
            <w:r w:rsidRPr="00CF0F67">
              <w:rPr>
                <w:spacing w:val="5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точный</w:t>
            </w:r>
            <w:r w:rsidRPr="00CF0F67">
              <w:rPr>
                <w:spacing w:val="5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перевод, выполнять</w:t>
            </w:r>
            <w:r w:rsidRPr="00CF0F67">
              <w:rPr>
                <w:spacing w:val="2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грамматические</w:t>
            </w:r>
            <w:r w:rsidRPr="00CF0F67">
              <w:rPr>
                <w:spacing w:val="6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задания</w:t>
            </w:r>
            <w:r w:rsidRPr="00CF0F67">
              <w:rPr>
                <w:spacing w:val="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с</w:t>
            </w:r>
            <w:r w:rsidRPr="00CF0F67">
              <w:rPr>
                <w:spacing w:val="6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ним,</w:t>
            </w:r>
            <w:r w:rsidRPr="00CF0F67">
              <w:rPr>
                <w:spacing w:val="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выбирать ответы из текста.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Использовать</w:t>
            </w:r>
            <w:r w:rsidRPr="00CF0F67">
              <w:rPr>
                <w:spacing w:val="-13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лексику,</w:t>
            </w:r>
            <w:r w:rsidRPr="00CF0F67">
              <w:rPr>
                <w:spacing w:val="-12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речевые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обороты,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 xml:space="preserve">аргументированно ее </w:t>
            </w:r>
            <w:r w:rsidRPr="00CF0F67">
              <w:rPr>
                <w:spacing w:val="-1"/>
                <w:sz w:val="24"/>
                <w:lang w:val="ru-RU"/>
              </w:rPr>
              <w:t>использо</w:t>
            </w:r>
            <w:r w:rsidRPr="00CF0F67">
              <w:rPr>
                <w:sz w:val="24"/>
                <w:lang w:val="ru-RU"/>
              </w:rPr>
              <w:t>вать,</w:t>
            </w:r>
            <w:r w:rsidRPr="00CF0F67">
              <w:rPr>
                <w:spacing w:val="4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правильно</w:t>
            </w:r>
            <w:r w:rsidRPr="00CF0F67">
              <w:rPr>
                <w:spacing w:val="4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строить</w:t>
            </w:r>
            <w:r w:rsidRPr="00CF0F67">
              <w:rPr>
                <w:spacing w:val="-5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предложения.</w:t>
            </w:r>
          </w:p>
          <w:p w:rsidR="00005482" w:rsidRPr="00CF0F67" w:rsidRDefault="00005482" w:rsidP="00005482">
            <w:pPr>
              <w:pStyle w:val="TableParagraph"/>
              <w:ind w:left="107" w:right="99"/>
              <w:jc w:val="both"/>
              <w:rPr>
                <w:sz w:val="24"/>
                <w:lang w:val="ru-RU"/>
              </w:rPr>
            </w:pPr>
            <w:r w:rsidRPr="00CF0F67">
              <w:rPr>
                <w:spacing w:val="-1"/>
                <w:sz w:val="24"/>
                <w:lang w:val="ru-RU"/>
              </w:rPr>
              <w:t>Точно</w:t>
            </w:r>
            <w:r w:rsidRPr="00CF0F67">
              <w:rPr>
                <w:spacing w:val="-13"/>
                <w:sz w:val="24"/>
                <w:lang w:val="ru-RU"/>
              </w:rPr>
              <w:t xml:space="preserve"> </w:t>
            </w:r>
            <w:r w:rsidRPr="00CF0F67">
              <w:rPr>
                <w:spacing w:val="-1"/>
                <w:sz w:val="24"/>
                <w:lang w:val="ru-RU"/>
              </w:rPr>
              <w:t>строить</w:t>
            </w:r>
            <w:r w:rsidRPr="00CF0F67">
              <w:rPr>
                <w:spacing w:val="-1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высказывания, отвечать на вопросы,</w:t>
            </w:r>
            <w:r w:rsidRPr="00CF0F67">
              <w:rPr>
                <w:spacing w:val="-5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участвовать в</w:t>
            </w:r>
            <w:r w:rsidRPr="00CF0F67">
              <w:rPr>
                <w:spacing w:val="-2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диалогах.</w:t>
            </w:r>
          </w:p>
          <w:p w:rsidR="00005482" w:rsidRPr="00CF0F67" w:rsidRDefault="00005482" w:rsidP="00005482">
            <w:pPr>
              <w:pStyle w:val="TableParagraph"/>
              <w:ind w:left="107" w:right="98"/>
              <w:jc w:val="both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Составлять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и записывать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выступления по заданной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профессиональной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тема-</w:t>
            </w:r>
            <w:r w:rsidRPr="00CF0F67">
              <w:rPr>
                <w:spacing w:val="-5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тике,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используя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грамматические обороты и профессиональную</w:t>
            </w:r>
            <w:r w:rsidRPr="00CF0F67">
              <w:rPr>
                <w:spacing w:val="-2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лексику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2A" w:rsidRPr="008368F2" w:rsidRDefault="0038082A" w:rsidP="0038082A">
            <w:pPr>
              <w:ind w:left="100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005482" w:rsidRPr="008368F2" w:rsidRDefault="00005482" w:rsidP="00AF2743">
            <w:pPr>
              <w:pStyle w:val="TableParagraph"/>
              <w:numPr>
                <w:ilvl w:val="0"/>
                <w:numId w:val="67"/>
              </w:numPr>
              <w:ind w:left="527" w:right="95" w:hanging="425"/>
              <w:jc w:val="both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оценка</w:t>
            </w:r>
            <w:r w:rsidRPr="008368F2">
              <w:rPr>
                <w:i/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результатов</w:t>
            </w:r>
            <w:r w:rsidRPr="008368F2">
              <w:rPr>
                <w:i/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выполнения</w:t>
            </w:r>
            <w:r w:rsidRPr="008368F2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практических</w:t>
            </w:r>
            <w:r w:rsidRPr="008368F2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заданий по работе с информацией,</w:t>
            </w:r>
            <w:r w:rsidRPr="008368F2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документами,</w:t>
            </w:r>
            <w:r w:rsidRPr="008368F2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литературой;</w:t>
            </w:r>
          </w:p>
          <w:p w:rsidR="00005482" w:rsidRPr="008368F2" w:rsidRDefault="00005482" w:rsidP="00AF2743">
            <w:pPr>
              <w:pStyle w:val="TableParagraph"/>
              <w:numPr>
                <w:ilvl w:val="0"/>
                <w:numId w:val="67"/>
              </w:numPr>
              <w:tabs>
                <w:tab w:val="left" w:pos="464"/>
              </w:tabs>
              <w:ind w:left="527" w:right="98" w:hanging="425"/>
              <w:jc w:val="both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оценка</w:t>
            </w:r>
            <w:r w:rsidRPr="008368F2">
              <w:rPr>
                <w:i/>
                <w:spacing w:val="1"/>
                <w:sz w:val="24"/>
              </w:rPr>
              <w:t xml:space="preserve"> </w:t>
            </w:r>
            <w:r w:rsidRPr="008368F2">
              <w:rPr>
                <w:i/>
                <w:sz w:val="24"/>
              </w:rPr>
              <w:t>результатов</w:t>
            </w:r>
            <w:r w:rsidRPr="008368F2">
              <w:rPr>
                <w:i/>
                <w:spacing w:val="-57"/>
                <w:sz w:val="24"/>
              </w:rPr>
              <w:t xml:space="preserve"> </w:t>
            </w:r>
            <w:r w:rsidRPr="008368F2">
              <w:rPr>
                <w:i/>
                <w:sz w:val="24"/>
              </w:rPr>
              <w:t>аудирования;</w:t>
            </w:r>
          </w:p>
          <w:p w:rsidR="00005482" w:rsidRPr="008368F2" w:rsidRDefault="00005482" w:rsidP="00AF2743">
            <w:pPr>
              <w:pStyle w:val="TableParagraph"/>
              <w:numPr>
                <w:ilvl w:val="0"/>
                <w:numId w:val="67"/>
              </w:numPr>
              <w:tabs>
                <w:tab w:val="left" w:pos="464"/>
              </w:tabs>
              <w:ind w:left="527" w:right="98" w:hanging="425"/>
              <w:jc w:val="both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представление результатов,</w:t>
            </w:r>
            <w:r w:rsidRPr="008368F2">
              <w:rPr>
                <w:i/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выполненных</w:t>
            </w:r>
            <w:r w:rsidRPr="008368F2">
              <w:rPr>
                <w:i/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самостоятельных</w:t>
            </w:r>
            <w:r w:rsidRPr="008368F2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работ;</w:t>
            </w:r>
          </w:p>
          <w:p w:rsidR="0038082A" w:rsidRPr="008368F2" w:rsidRDefault="0038082A" w:rsidP="0038082A">
            <w:pPr>
              <w:ind w:left="100"/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</w:p>
          <w:p w:rsidR="0038082A" w:rsidRPr="008368F2" w:rsidRDefault="0038082A" w:rsidP="0038082A">
            <w:pPr>
              <w:ind w:left="100"/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  <w:t>Промежуточная аттестация</w:t>
            </w:r>
          </w:p>
          <w:p w:rsidR="00005482" w:rsidRPr="008368F2" w:rsidRDefault="0038082A" w:rsidP="0038082A">
            <w:pPr>
              <w:ind w:left="100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экспертная оценка выполнения заданий на дифференцированном зачете</w:t>
            </w:r>
          </w:p>
        </w:tc>
      </w:tr>
      <w:tr w:rsidR="008368F2" w:rsidRPr="008368F2" w:rsidTr="00005482">
        <w:trPr>
          <w:trHeight w:val="273"/>
        </w:trPr>
        <w:tc>
          <w:tcPr>
            <w:tcW w:w="3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2A" w:rsidRPr="008368F2" w:rsidRDefault="0038082A" w:rsidP="0038082A">
            <w:pPr>
              <w:pStyle w:val="TableParagraph"/>
              <w:spacing w:line="270" w:lineRule="exact"/>
              <w:ind w:left="254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Знания:</w:t>
            </w:r>
          </w:p>
          <w:p w:rsidR="0038082A" w:rsidRPr="008368F2" w:rsidRDefault="00247812" w:rsidP="00247812">
            <w:pPr>
              <w:pStyle w:val="TableParagraph"/>
              <w:tabs>
                <w:tab w:val="left" w:pos="412"/>
              </w:tabs>
              <w:ind w:right="99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З1 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2A" w:rsidRPr="00CF0F67" w:rsidRDefault="0038082A" w:rsidP="0038082A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Согласно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правилам,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объяснять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произношение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и</w:t>
            </w:r>
            <w:r w:rsidRPr="00CF0F67">
              <w:rPr>
                <w:spacing w:val="-5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употребление интернациональных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слов.</w:t>
            </w:r>
          </w:p>
          <w:p w:rsidR="0038082A" w:rsidRPr="00CF0F67" w:rsidRDefault="0038082A" w:rsidP="0038082A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Грамотно</w:t>
            </w:r>
            <w:r w:rsidRPr="00CF0F67">
              <w:rPr>
                <w:spacing w:val="-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применять</w:t>
            </w:r>
            <w:r w:rsidRPr="00CF0F67">
              <w:rPr>
                <w:spacing w:val="-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и</w:t>
            </w:r>
            <w:r w:rsidRPr="00CF0F67">
              <w:rPr>
                <w:spacing w:val="-7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переводить</w:t>
            </w:r>
            <w:r w:rsidRPr="00CF0F67">
              <w:rPr>
                <w:spacing w:val="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профессиональную</w:t>
            </w:r>
            <w:r w:rsidRPr="00CF0F67">
              <w:rPr>
                <w:spacing w:val="-1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лексику.</w:t>
            </w:r>
          </w:p>
          <w:p w:rsidR="0038082A" w:rsidRPr="00CF0F67" w:rsidRDefault="0038082A" w:rsidP="0038082A">
            <w:pPr>
              <w:pStyle w:val="TableParagraph"/>
              <w:ind w:left="107" w:right="98"/>
              <w:jc w:val="both"/>
              <w:rPr>
                <w:sz w:val="24"/>
                <w:lang w:val="ru-RU"/>
              </w:rPr>
            </w:pPr>
            <w:r w:rsidRPr="00CF0F67">
              <w:rPr>
                <w:sz w:val="24"/>
                <w:lang w:val="ru-RU"/>
              </w:rPr>
              <w:t>Воспроизводить без ошибок изученные грамматические</w:t>
            </w:r>
            <w:r w:rsidRPr="00CF0F67">
              <w:rPr>
                <w:spacing w:val="-2"/>
                <w:sz w:val="24"/>
                <w:lang w:val="ru-RU"/>
              </w:rPr>
              <w:t xml:space="preserve"> </w:t>
            </w:r>
            <w:r w:rsidRPr="00CF0F67">
              <w:rPr>
                <w:sz w:val="24"/>
                <w:lang w:val="ru-RU"/>
              </w:rPr>
              <w:t>правила.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2A" w:rsidRPr="008368F2" w:rsidRDefault="0038082A" w:rsidP="0038082A">
            <w:pPr>
              <w:ind w:left="100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38082A" w:rsidRPr="008368F2" w:rsidRDefault="0038082A" w:rsidP="002A6A5E">
            <w:pPr>
              <w:pStyle w:val="TableParagraph"/>
              <w:numPr>
                <w:ilvl w:val="0"/>
                <w:numId w:val="4"/>
              </w:numPr>
              <w:ind w:left="391" w:right="97" w:hanging="284"/>
              <w:jc w:val="both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оценка результатов выполнения</w:t>
            </w:r>
            <w:r w:rsidRPr="008368F2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практических</w:t>
            </w:r>
            <w:r w:rsidRPr="008368F2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i/>
                <w:sz w:val="24"/>
                <w:lang w:val="ru-RU"/>
              </w:rPr>
              <w:t>заданий;</w:t>
            </w:r>
          </w:p>
          <w:p w:rsidR="0038082A" w:rsidRPr="008368F2" w:rsidRDefault="0038082A" w:rsidP="002A6A5E">
            <w:pPr>
              <w:pStyle w:val="TableParagraph"/>
              <w:numPr>
                <w:ilvl w:val="0"/>
                <w:numId w:val="4"/>
              </w:numPr>
              <w:ind w:left="391" w:right="98" w:hanging="284"/>
              <w:jc w:val="both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оценка</w:t>
            </w:r>
            <w:r w:rsidRPr="008368F2">
              <w:rPr>
                <w:i/>
                <w:spacing w:val="1"/>
                <w:sz w:val="24"/>
              </w:rPr>
              <w:t xml:space="preserve"> </w:t>
            </w:r>
            <w:r w:rsidRPr="008368F2">
              <w:rPr>
                <w:i/>
                <w:sz w:val="24"/>
              </w:rPr>
              <w:t>результатов</w:t>
            </w:r>
            <w:r w:rsidRPr="008368F2">
              <w:rPr>
                <w:i/>
                <w:spacing w:val="-57"/>
                <w:sz w:val="24"/>
              </w:rPr>
              <w:t xml:space="preserve"> </w:t>
            </w:r>
            <w:r w:rsidRPr="008368F2">
              <w:rPr>
                <w:i/>
                <w:sz w:val="24"/>
              </w:rPr>
              <w:t>аудирования;</w:t>
            </w:r>
          </w:p>
          <w:p w:rsidR="0038082A" w:rsidRPr="008368F2" w:rsidRDefault="0038082A" w:rsidP="002A6A5E">
            <w:pPr>
              <w:pStyle w:val="TableParagraph"/>
              <w:numPr>
                <w:ilvl w:val="0"/>
                <w:numId w:val="4"/>
              </w:numPr>
              <w:ind w:left="391" w:hanging="285"/>
              <w:jc w:val="both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тестирование</w:t>
            </w:r>
          </w:p>
          <w:p w:rsidR="0038082A" w:rsidRPr="008368F2" w:rsidRDefault="0038082A" w:rsidP="002A6A5E">
            <w:pPr>
              <w:pStyle w:val="TableParagraph"/>
              <w:numPr>
                <w:ilvl w:val="0"/>
                <w:numId w:val="4"/>
              </w:numPr>
              <w:ind w:left="391" w:hanging="285"/>
              <w:jc w:val="both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контрольная</w:t>
            </w:r>
            <w:r w:rsidRPr="008368F2">
              <w:rPr>
                <w:i/>
                <w:spacing w:val="-2"/>
                <w:sz w:val="24"/>
              </w:rPr>
              <w:t xml:space="preserve"> </w:t>
            </w:r>
            <w:r w:rsidRPr="008368F2">
              <w:rPr>
                <w:i/>
                <w:sz w:val="24"/>
              </w:rPr>
              <w:t>работа</w:t>
            </w:r>
          </w:p>
          <w:p w:rsidR="0038082A" w:rsidRPr="008368F2" w:rsidRDefault="0038082A" w:rsidP="0038082A">
            <w:pPr>
              <w:pStyle w:val="TableParagraph"/>
              <w:ind w:left="391"/>
              <w:jc w:val="both"/>
              <w:rPr>
                <w:i/>
                <w:sz w:val="24"/>
              </w:rPr>
            </w:pPr>
          </w:p>
          <w:p w:rsidR="0038082A" w:rsidRPr="008368F2" w:rsidRDefault="0038082A" w:rsidP="0038082A">
            <w:pPr>
              <w:ind w:left="100"/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  <w:t>Промежуточная аттестация</w:t>
            </w:r>
          </w:p>
          <w:p w:rsidR="0038082A" w:rsidRPr="008368F2" w:rsidRDefault="0038082A" w:rsidP="0038082A">
            <w:pPr>
              <w:ind w:left="100"/>
              <w:rPr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8368F2">
              <w:rPr>
                <w:i/>
                <w:iCs/>
                <w:sz w:val="24"/>
                <w:szCs w:val="24"/>
                <w:lang w:val="ru-RU" w:eastAsia="ru-RU"/>
              </w:rPr>
              <w:t>экспертная оценка выполнения заданий на дифференцированном зачете</w:t>
            </w:r>
          </w:p>
        </w:tc>
      </w:tr>
    </w:tbl>
    <w:p w:rsidR="00277EA4" w:rsidRPr="008368F2" w:rsidRDefault="00277EA4" w:rsidP="00277EA4">
      <w:pPr>
        <w:pStyle w:val="a3"/>
      </w:pPr>
    </w:p>
    <w:p w:rsidR="00277EA4" w:rsidRPr="008368F2" w:rsidRDefault="00277EA4">
      <w:pPr>
        <w:widowControl/>
        <w:autoSpaceDE/>
        <w:autoSpaceDN/>
        <w:spacing w:after="160" w:line="259" w:lineRule="auto"/>
      </w:pPr>
      <w:r w:rsidRPr="008368F2">
        <w:br w:type="page"/>
      </w:r>
    </w:p>
    <w:p w:rsidR="00277EA4" w:rsidRPr="008368F2" w:rsidRDefault="008C208E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3.3</w:t>
      </w:r>
    </w:p>
    <w:p w:rsidR="00A14F39" w:rsidRDefault="00277EA4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277EA4" w:rsidRPr="008368F2" w:rsidRDefault="00277EA4" w:rsidP="00A14F39">
      <w:pPr>
        <w:widowControl/>
        <w:autoSpaceDE/>
        <w:autoSpaceDN/>
        <w:spacing w:line="276" w:lineRule="auto"/>
        <w:jc w:val="right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CF0F67" w:rsidRDefault="00277EA4" w:rsidP="00277EA4">
      <w:pPr>
        <w:pStyle w:val="a3"/>
        <w:rPr>
          <w:i/>
        </w:rPr>
      </w:pPr>
    </w:p>
    <w:p w:rsidR="00277EA4" w:rsidRPr="00CF0F67" w:rsidRDefault="00277EA4" w:rsidP="00277EA4">
      <w:pPr>
        <w:tabs>
          <w:tab w:val="left" w:pos="426"/>
        </w:tabs>
        <w:jc w:val="center"/>
        <w:rPr>
          <w:bCs/>
          <w:sz w:val="24"/>
          <w:szCs w:val="24"/>
        </w:rPr>
      </w:pPr>
      <w:r w:rsidRPr="00CF0F67">
        <w:rPr>
          <w:bCs/>
          <w:sz w:val="24"/>
          <w:szCs w:val="24"/>
        </w:rPr>
        <w:t>РАБОЧАЯ ПРОГРАММА УЧЕБНОЙ ДИСЦИПЛИНЫ</w:t>
      </w: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ind w:right="3"/>
        <w:jc w:val="center"/>
        <w:rPr>
          <w:b/>
          <w:sz w:val="24"/>
          <w:szCs w:val="24"/>
        </w:rPr>
      </w:pPr>
      <w:r w:rsidRPr="00CF0F67">
        <w:rPr>
          <w:b/>
          <w:sz w:val="24"/>
          <w:szCs w:val="24"/>
        </w:rPr>
        <w:t>СГ.03</w:t>
      </w:r>
      <w:r w:rsidRPr="00CF0F67">
        <w:rPr>
          <w:b/>
          <w:spacing w:val="-2"/>
          <w:sz w:val="24"/>
          <w:szCs w:val="24"/>
        </w:rPr>
        <w:t xml:space="preserve"> </w:t>
      </w:r>
      <w:r w:rsidRPr="00CF0F67">
        <w:rPr>
          <w:b/>
          <w:sz w:val="24"/>
          <w:szCs w:val="24"/>
        </w:rPr>
        <w:t>Б</w:t>
      </w:r>
      <w:r w:rsidR="00CF0F67" w:rsidRPr="00CF0F67">
        <w:rPr>
          <w:b/>
          <w:sz w:val="24"/>
          <w:szCs w:val="24"/>
        </w:rPr>
        <w:t>езопасность</w:t>
      </w:r>
      <w:r w:rsidR="00CF0F67" w:rsidRPr="00CF0F67">
        <w:rPr>
          <w:b/>
          <w:spacing w:val="-2"/>
          <w:sz w:val="24"/>
          <w:szCs w:val="24"/>
        </w:rPr>
        <w:t xml:space="preserve"> </w:t>
      </w:r>
      <w:r w:rsidR="00CF0F67" w:rsidRPr="00CF0F67">
        <w:rPr>
          <w:b/>
          <w:sz w:val="24"/>
          <w:szCs w:val="24"/>
        </w:rPr>
        <w:t>жизнедеятельности</w:t>
      </w: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pStyle w:val="a3"/>
        <w:jc w:val="center"/>
        <w:rPr>
          <w:b/>
        </w:rPr>
      </w:pPr>
      <w:r w:rsidRPr="00CF0F67">
        <w:rPr>
          <w:b/>
        </w:rPr>
        <w:t>Социально-гуманитарный цикл</w:t>
      </w: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A56A09" w:rsidRPr="008368F2" w:rsidRDefault="00A56A09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  <w:sectPr w:rsidR="00277EA4" w:rsidRPr="008368F2" w:rsidSect="00110EF3">
          <w:type w:val="continuous"/>
          <w:pgSz w:w="11910" w:h="16840"/>
          <w:pgMar w:top="1134" w:right="850" w:bottom="1134" w:left="1701" w:header="744" w:footer="0" w:gutter="0"/>
          <w:cols w:space="720"/>
          <w:docGrid w:linePitch="299"/>
        </w:sectPr>
      </w:pPr>
      <w:r w:rsidRPr="008368F2">
        <w:rPr>
          <w:bCs/>
          <w:sz w:val="28"/>
          <w:szCs w:val="28"/>
        </w:rPr>
        <w:t>2022 г.</w:t>
      </w:r>
    </w:p>
    <w:p w:rsidR="00CF0F67" w:rsidRDefault="00CF0F67" w:rsidP="00CF0F67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CF0F67" w:rsidRDefault="00CF0F67" w:rsidP="00CF0F67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CF0F67" w:rsidTr="00CF0F67">
        <w:trPr>
          <w:trHeight w:val="162"/>
        </w:trPr>
        <w:tc>
          <w:tcPr>
            <w:tcW w:w="8647" w:type="dxa"/>
          </w:tcPr>
          <w:p w:rsidR="00CF0F67" w:rsidRDefault="00CF0F67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2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2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2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2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277EA4" w:rsidRPr="008368F2" w:rsidRDefault="00277EA4" w:rsidP="002A6A5E">
      <w:pPr>
        <w:pStyle w:val="a3"/>
        <w:numPr>
          <w:ilvl w:val="0"/>
          <w:numId w:val="8"/>
        </w:numPr>
        <w:jc w:val="center"/>
        <w:rPr>
          <w:b/>
        </w:rPr>
      </w:pPr>
      <w:r w:rsidRPr="008368F2">
        <w:br w:type="column"/>
      </w:r>
      <w:r w:rsidRPr="008368F2">
        <w:rPr>
          <w:b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C36B3" wp14:editId="4F2B4AF1">
                <wp:simplePos x="0" y="0"/>
                <wp:positionH relativeFrom="page">
                  <wp:posOffset>1521460</wp:posOffset>
                </wp:positionH>
                <wp:positionV relativeFrom="paragraph">
                  <wp:posOffset>403860</wp:posOffset>
                </wp:positionV>
                <wp:extent cx="38100" cy="15240"/>
                <wp:effectExtent l="0" t="3810" r="254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175BA" id="Прямоугольник 1" o:spid="_x0000_s1026" style="position:absolute;margin-left:119.8pt;margin-top:31.8pt;width:3pt;height: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" fillcolor="black" stroked="f">
                <w10:wrap anchorx="page"/>
              </v:rect>
            </w:pict>
          </mc:Fallback>
        </mc:AlternateContent>
      </w:r>
      <w:r w:rsidRPr="008368F2">
        <w:rPr>
          <w:b/>
        </w:rPr>
        <w:t>ОБЩАЯ</w:t>
      </w:r>
      <w:r w:rsidRPr="008368F2">
        <w:rPr>
          <w:b/>
          <w:spacing w:val="36"/>
        </w:rPr>
        <w:t xml:space="preserve"> </w:t>
      </w:r>
      <w:r w:rsidRPr="008368F2">
        <w:rPr>
          <w:b/>
        </w:rPr>
        <w:t>ХАРАКТЕРИСТИКА</w:t>
      </w:r>
      <w:r w:rsidRPr="008368F2">
        <w:rPr>
          <w:b/>
          <w:spacing w:val="36"/>
        </w:rPr>
        <w:t xml:space="preserve"> </w:t>
      </w:r>
      <w:r w:rsidRPr="008368F2">
        <w:rPr>
          <w:b/>
        </w:rPr>
        <w:t>РАБОЧЕЙ</w:t>
      </w:r>
      <w:r w:rsidRPr="008368F2">
        <w:rPr>
          <w:b/>
          <w:spacing w:val="37"/>
        </w:rPr>
        <w:t xml:space="preserve"> </w:t>
      </w:r>
      <w:r w:rsidRPr="008368F2">
        <w:rPr>
          <w:b/>
        </w:rPr>
        <w:t>ПРОГРАММЫ</w:t>
      </w:r>
    </w:p>
    <w:p w:rsidR="00277EA4" w:rsidRPr="008368F2" w:rsidRDefault="00277EA4" w:rsidP="00277EA4">
      <w:pPr>
        <w:pStyle w:val="a3"/>
        <w:ind w:left="118"/>
        <w:jc w:val="center"/>
        <w:rPr>
          <w:b/>
        </w:rPr>
      </w:pPr>
      <w:r w:rsidRPr="008368F2">
        <w:rPr>
          <w:b/>
        </w:rPr>
        <w:t>УЧЕБНОЙ ДИСЦИПЛИНЫ</w:t>
      </w:r>
      <w:r w:rsidRPr="008368F2">
        <w:rPr>
          <w:b/>
          <w:spacing w:val="-2"/>
        </w:rPr>
        <w:t xml:space="preserve"> </w:t>
      </w:r>
      <w:r w:rsidRPr="008368F2">
        <w:rPr>
          <w:b/>
        </w:rPr>
        <w:t>СГ.03</w:t>
      </w:r>
      <w:r w:rsidRPr="008368F2">
        <w:rPr>
          <w:b/>
          <w:spacing w:val="-2"/>
        </w:rPr>
        <w:t xml:space="preserve"> </w:t>
      </w:r>
      <w:r w:rsidRPr="008368F2">
        <w:rPr>
          <w:b/>
        </w:rPr>
        <w:t>БЕЗОПАСНОСТЬ</w:t>
      </w:r>
      <w:r w:rsidRPr="008368F2">
        <w:rPr>
          <w:b/>
          <w:spacing w:val="-1"/>
        </w:rPr>
        <w:t xml:space="preserve"> </w:t>
      </w:r>
      <w:r w:rsidRPr="008368F2">
        <w:rPr>
          <w:b/>
        </w:rPr>
        <w:t>ЖИЗНЕДЕЯТЕЛЬНОСТИ</w:t>
      </w:r>
    </w:p>
    <w:p w:rsidR="00277EA4" w:rsidRPr="008368F2" w:rsidRDefault="00277EA4" w:rsidP="00277EA4">
      <w:pPr>
        <w:pStyle w:val="a3"/>
        <w:spacing w:before="1"/>
        <w:rPr>
          <w:b/>
          <w:sz w:val="25"/>
        </w:rPr>
      </w:pPr>
    </w:p>
    <w:p w:rsidR="00277EA4" w:rsidRPr="008368F2" w:rsidRDefault="00277EA4" w:rsidP="002A6A5E">
      <w:pPr>
        <w:pStyle w:val="a3"/>
        <w:numPr>
          <w:ilvl w:val="1"/>
          <w:numId w:val="20"/>
        </w:numPr>
        <w:spacing w:before="33"/>
        <w:ind w:left="0" w:right="122" w:firstLine="0"/>
        <w:jc w:val="both"/>
      </w:pPr>
      <w:r w:rsidRPr="008368F2">
        <w:rPr>
          <w:b/>
        </w:rPr>
        <w:t>Место учебной дисциплины в структуре основной профессиональной образовательной</w:t>
      </w:r>
      <w:r w:rsidRPr="008368F2">
        <w:rPr>
          <w:b/>
          <w:spacing w:val="1"/>
        </w:rPr>
        <w:t xml:space="preserve"> </w:t>
      </w:r>
      <w:r w:rsidRPr="008368F2">
        <w:rPr>
          <w:b/>
        </w:rPr>
        <w:t>программы:</w:t>
      </w:r>
      <w:r w:rsidRPr="008368F2">
        <w:t xml:space="preserve"> учебная дисциплина «Безопасность жизнедеятельности» является обязательной частью социально-гуманитарного цикла ПООП-П в соответствии с ФГОС СПО по профессии 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277EA4" w:rsidRPr="008368F2" w:rsidRDefault="00277EA4" w:rsidP="00277EA4">
      <w:pPr>
        <w:rPr>
          <w:b/>
          <w:sz w:val="24"/>
          <w:szCs w:val="24"/>
        </w:rPr>
      </w:pPr>
    </w:p>
    <w:p w:rsidR="00277EA4" w:rsidRPr="00CF0F67" w:rsidRDefault="00277EA4" w:rsidP="002A6A5E">
      <w:pPr>
        <w:pStyle w:val="a5"/>
        <w:numPr>
          <w:ilvl w:val="1"/>
          <w:numId w:val="20"/>
        </w:numPr>
        <w:rPr>
          <w:b/>
          <w:sz w:val="24"/>
          <w:szCs w:val="24"/>
        </w:rPr>
      </w:pPr>
      <w:r w:rsidRPr="00CF0F67">
        <w:rPr>
          <w:b/>
          <w:sz w:val="24"/>
          <w:szCs w:val="24"/>
        </w:rPr>
        <w:t>Цель и планируемые результаты освоения учебной дисциплины:</w:t>
      </w:r>
    </w:p>
    <w:p w:rsidR="00CF0F67" w:rsidRPr="00CF0F67" w:rsidRDefault="00CF0F67" w:rsidP="00CF0F67">
      <w:pPr>
        <w:suppressAutoHyphens/>
        <w:jc w:val="both"/>
        <w:rPr>
          <w:sz w:val="24"/>
          <w:szCs w:val="24"/>
        </w:rPr>
      </w:pPr>
      <w:r w:rsidRPr="00CF0F67"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969"/>
        <w:gridCol w:w="4253"/>
      </w:tblGrid>
      <w:tr w:rsidR="008368F2" w:rsidRPr="008368F2" w:rsidTr="0038082A">
        <w:trPr>
          <w:trHeight w:val="64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A4" w:rsidRPr="008368F2" w:rsidRDefault="00277EA4" w:rsidP="00E01BDE">
            <w:pPr>
              <w:pStyle w:val="TableParagraph"/>
              <w:spacing w:before="17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Код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ПК,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ОК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A4" w:rsidRPr="008368F2" w:rsidRDefault="00277EA4" w:rsidP="0038082A">
            <w:pPr>
              <w:pStyle w:val="TableParagraph"/>
              <w:spacing w:before="17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A4" w:rsidRPr="008368F2" w:rsidRDefault="00277EA4" w:rsidP="0038082A">
            <w:pPr>
              <w:pStyle w:val="TableParagraph"/>
              <w:spacing w:before="17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38082A">
        <w:trPr>
          <w:trHeight w:val="966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A4" w:rsidRPr="008368F2" w:rsidRDefault="00277EA4" w:rsidP="00277EA4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01-09</w:t>
            </w:r>
          </w:p>
          <w:p w:rsidR="005131A0" w:rsidRPr="008368F2" w:rsidRDefault="005131A0" w:rsidP="00E01BDE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2A" w:rsidRPr="008368F2" w:rsidRDefault="0038082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Организовывать и проводить мероприятия по защите работников и населения от негативных воздействий чрезвычайных ситуаций.</w:t>
            </w:r>
          </w:p>
          <w:p w:rsidR="0038082A" w:rsidRPr="008368F2" w:rsidRDefault="0038082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  <w:p w:rsidR="0038082A" w:rsidRPr="008368F2" w:rsidRDefault="0038082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Использовать средства индивидуальной и коллективной защиты от оружия массового поражения.</w:t>
            </w:r>
          </w:p>
          <w:p w:rsidR="0038082A" w:rsidRPr="008368F2" w:rsidRDefault="0038082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</w:rPr>
            </w:pPr>
            <w:r w:rsidRPr="008368F2">
              <w:rPr>
                <w:rFonts w:eastAsia="Calibri"/>
              </w:rPr>
              <w:t>Применять первичные средства пожаротушения.</w:t>
            </w:r>
          </w:p>
          <w:p w:rsidR="0038082A" w:rsidRPr="008368F2" w:rsidRDefault="0038082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специальности.</w:t>
            </w:r>
          </w:p>
          <w:p w:rsidR="0038082A" w:rsidRPr="008368F2" w:rsidRDefault="0038082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специальностью.</w:t>
            </w:r>
          </w:p>
          <w:p w:rsidR="0038082A" w:rsidRPr="008368F2" w:rsidRDefault="0038082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Владеть способами бесконфликтного общения и само регуляции в повседневной деятельности и экстремальных условиях военной службы.</w:t>
            </w:r>
          </w:p>
          <w:p w:rsidR="00277EA4" w:rsidRPr="008368F2" w:rsidRDefault="001800AA" w:rsidP="00AF2743">
            <w:pPr>
              <w:widowControl/>
              <w:numPr>
                <w:ilvl w:val="0"/>
                <w:numId w:val="68"/>
              </w:numPr>
              <w:autoSpaceDE/>
              <w:autoSpaceDN/>
              <w:ind w:left="431" w:hanging="431"/>
              <w:rPr>
                <w:rFonts w:eastAsia="Calibri"/>
              </w:rPr>
            </w:pPr>
            <w:r w:rsidRPr="008368F2">
              <w:rPr>
                <w:rFonts w:eastAsia="Calibri"/>
              </w:rPr>
              <w:t>Оказывать первую помощь пострадавшим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Принципы обеспечения устойчивости объектов экономики, прогнозирования развития событий и оценки последствий при чрезвычайных техногенных ситуациях и стихийных явлениях, в том числе в условиях противодействия терроризму как серьезной угрозе национальной безопасности России.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Основы военной службы и обороны государства.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Задачи и основные мероприятия гражданской обороны.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Способы защиты населения от оружия массового поражения.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Меры пожарной безопасности и правила безопасного поведения при пожарах.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Организацию и порядок призыва граждан на военную службу и поступления на нее в добровольном порядке.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Основные виды вооружения, военной техники и специального снаряжения, состоящие на вооружении (оснащении) воинских подразделений, в которых имеются военно-учетные специальности, родственные специальностям СПО.</w:t>
            </w:r>
          </w:p>
          <w:p w:rsidR="0038082A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Область применения получаемых профессиональных знаний при исполнении обязанностей военной службы.</w:t>
            </w:r>
          </w:p>
          <w:p w:rsidR="00277EA4" w:rsidRPr="008368F2" w:rsidRDefault="0038082A" w:rsidP="00AF2743">
            <w:pPr>
              <w:pStyle w:val="a5"/>
              <w:widowControl/>
              <w:numPr>
                <w:ilvl w:val="0"/>
                <w:numId w:val="97"/>
              </w:numPr>
              <w:autoSpaceDE/>
              <w:autoSpaceDN/>
              <w:ind w:left="425" w:right="140" w:hanging="284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Порядок и правила оказания первой помощи</w:t>
            </w:r>
          </w:p>
        </w:tc>
      </w:tr>
    </w:tbl>
    <w:p w:rsidR="00277EA4" w:rsidRPr="008368F2" w:rsidRDefault="00277EA4" w:rsidP="00277EA4">
      <w:pPr>
        <w:widowControl/>
        <w:autoSpaceDE/>
        <w:autoSpaceDN/>
        <w:rPr>
          <w:sz w:val="24"/>
        </w:rPr>
      </w:pPr>
    </w:p>
    <w:p w:rsidR="00277EA4" w:rsidRPr="008368F2" w:rsidRDefault="00277EA4" w:rsidP="00277EA4">
      <w:pPr>
        <w:widowControl/>
        <w:autoSpaceDE/>
        <w:autoSpaceDN/>
        <w:rPr>
          <w:sz w:val="24"/>
        </w:rPr>
        <w:sectPr w:rsidR="00277EA4" w:rsidRPr="008368F2" w:rsidSect="00110EF3"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A56A09" w:rsidRPr="008368F2" w:rsidRDefault="00A56A09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br w:type="page"/>
      </w:r>
    </w:p>
    <w:p w:rsidR="00277EA4" w:rsidRPr="008368F2" w:rsidRDefault="00277EA4" w:rsidP="002A6A5E">
      <w:pPr>
        <w:pStyle w:val="a5"/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СТРУКТУРА И СОДЕРЖАНИЕ УЧЕБНОЙ ДИСЦИПЛИНЫ</w:t>
      </w:r>
    </w:p>
    <w:p w:rsidR="00277EA4" w:rsidRPr="008368F2" w:rsidRDefault="00277EA4" w:rsidP="00277EA4">
      <w:pPr>
        <w:pStyle w:val="a5"/>
        <w:ind w:left="720"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86"/>
        <w:gridCol w:w="2548"/>
      </w:tblGrid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Объем</w:t>
            </w:r>
          </w:p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часов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36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36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7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24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предусмотрена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поиск примеров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разработка алгоритма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подготовка сообщения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разработка ежедневного комплекса занятий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составление структуры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ознакомление с документами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решение ситуационных задач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подготовка краткого конспекта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работа с конспектом лекций при подготовке к к/р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8368F2">
              <w:rPr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            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Cs/>
                <w:sz w:val="24"/>
                <w:szCs w:val="24"/>
                <w:lang w:eastAsia="ru-RU"/>
              </w:rPr>
            </w:pPr>
            <w:r w:rsidRPr="008368F2">
              <w:rPr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277EA4" w:rsidRPr="008368F2" w:rsidTr="00277EA4">
        <w:tc>
          <w:tcPr>
            <w:tcW w:w="5000" w:type="pct"/>
            <w:gridSpan w:val="2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</w:p>
    <w:p w:rsidR="00277EA4" w:rsidRPr="008368F2" w:rsidRDefault="00277EA4" w:rsidP="00277EA4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20 % от общего количества часов)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3"/>
        <w:spacing w:before="7"/>
        <w:rPr>
          <w:b/>
          <w:sz w:val="27"/>
        </w:rPr>
      </w:pPr>
    </w:p>
    <w:p w:rsidR="00277EA4" w:rsidRPr="008368F2" w:rsidRDefault="00277EA4" w:rsidP="00277EA4">
      <w:pPr>
        <w:widowControl/>
        <w:autoSpaceDE/>
        <w:autoSpaceDN/>
        <w:rPr>
          <w:sz w:val="20"/>
        </w:rPr>
        <w:sectPr w:rsidR="00277EA4" w:rsidRPr="008368F2" w:rsidSect="00110EF3"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277EA4" w:rsidRPr="008368F2" w:rsidRDefault="00277EA4" w:rsidP="00277EA4">
      <w:pPr>
        <w:spacing w:before="10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="00AA21DA" w:rsidRPr="008368F2">
        <w:rPr>
          <w:b/>
          <w:sz w:val="24"/>
          <w:szCs w:val="24"/>
        </w:rPr>
        <w:t>«</w:t>
      </w:r>
      <w:r w:rsidRPr="008368F2">
        <w:rPr>
          <w:b/>
          <w:sz w:val="24"/>
          <w:szCs w:val="24"/>
        </w:rPr>
        <w:t>Безопасность жизнедеятельности</w:t>
      </w:r>
      <w:r w:rsidR="00AA21DA" w:rsidRPr="008368F2">
        <w:rPr>
          <w:b/>
          <w:sz w:val="24"/>
          <w:szCs w:val="24"/>
        </w:rPr>
        <w:t>»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938"/>
        <w:gridCol w:w="1276"/>
        <w:gridCol w:w="1134"/>
        <w:gridCol w:w="1701"/>
      </w:tblGrid>
      <w:tr w:rsidR="008368F2" w:rsidRPr="008368F2" w:rsidTr="008368F2">
        <w:trPr>
          <w:trHeight w:val="20"/>
        </w:trPr>
        <w:tc>
          <w:tcPr>
            <w:tcW w:w="2263" w:type="dxa"/>
          </w:tcPr>
          <w:p w:rsidR="008368F2" w:rsidRPr="008368F2" w:rsidRDefault="008368F2" w:rsidP="00277EA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Наименование разделов и тем</w:t>
            </w:r>
          </w:p>
        </w:tc>
        <w:tc>
          <w:tcPr>
            <w:tcW w:w="7938" w:type="dxa"/>
          </w:tcPr>
          <w:p w:rsidR="008368F2" w:rsidRPr="008368F2" w:rsidRDefault="008368F2" w:rsidP="00277EA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Содержание учебного материала и формы организации деятельности обучающихся</w:t>
            </w:r>
          </w:p>
          <w:p w:rsidR="008368F2" w:rsidRPr="008368F2" w:rsidRDefault="008368F2" w:rsidP="00277EA4">
            <w:pPr>
              <w:pStyle w:val="TableParagraph"/>
              <w:rPr>
                <w:bCs/>
              </w:rPr>
            </w:pPr>
          </w:p>
        </w:tc>
        <w:tc>
          <w:tcPr>
            <w:tcW w:w="1276" w:type="dxa"/>
          </w:tcPr>
          <w:p w:rsidR="008368F2" w:rsidRPr="008368F2" w:rsidRDefault="008368F2" w:rsidP="008368F2">
            <w:pPr>
              <w:suppressAutoHyphens/>
              <w:ind w:left="-111" w:right="-112"/>
              <w:jc w:val="center"/>
              <w:rPr>
                <w:bCs/>
                <w:sz w:val="18"/>
                <w:szCs w:val="18"/>
              </w:rPr>
            </w:pPr>
            <w:r w:rsidRPr="008368F2">
              <w:rPr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</w:tcPr>
          <w:p w:rsidR="008368F2" w:rsidRPr="008368F2" w:rsidRDefault="008368F2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701" w:type="dxa"/>
          </w:tcPr>
          <w:p w:rsidR="008368F2" w:rsidRPr="008368F2" w:rsidRDefault="008368F2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8368F2">
        <w:trPr>
          <w:trHeight w:val="475"/>
        </w:trPr>
        <w:tc>
          <w:tcPr>
            <w:tcW w:w="10201" w:type="dxa"/>
            <w:gridSpan w:val="2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РАЗДЕЛ 1</w:t>
            </w:r>
          </w:p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ЗАЩИТА НАСЕЛЕНИЯ И ПЕРСОНАЛА ПРЕДПРИЯТИЙ В ЧРЕЗВЫЧАЙНЫХ СИТУАЦИЯХ. </w:t>
            </w:r>
          </w:p>
          <w:p w:rsidR="008368F2" w:rsidRPr="008368F2" w:rsidRDefault="008368F2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ПОДГОТОВКА К СЛУЖБЕ В ВООРУЖЕННЫХ СИЛАХ РФ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1.1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Безопасность жизнедеятельности в чрезвычайных ситуациях (ЧС). 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Первая медицинская помощь пострадавшим в несчастных случаях на производстве и ЧС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</w:tcPr>
          <w:p w:rsidR="008368F2" w:rsidRDefault="008368F2" w:rsidP="00277EA4">
            <w:pPr>
              <w:jc w:val="center"/>
              <w:rPr>
                <w:sz w:val="24"/>
                <w:lang w:val="en-US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01</w:t>
            </w:r>
          </w:p>
          <w:p w:rsidR="008368F2" w:rsidRPr="008368F2" w:rsidRDefault="008368F2" w:rsidP="00277EA4">
            <w:pPr>
              <w:jc w:val="center"/>
              <w:rPr>
                <w:sz w:val="24"/>
                <w:lang w:val="en-US"/>
              </w:rPr>
            </w:pPr>
            <w:r>
              <w:rPr>
                <w:spacing w:val="-1"/>
                <w:sz w:val="24"/>
              </w:rPr>
              <w:t xml:space="preserve">ОК </w:t>
            </w:r>
            <w:r w:rsidRPr="008368F2">
              <w:rPr>
                <w:sz w:val="24"/>
                <w:lang w:val="en-US"/>
              </w:rPr>
              <w:t>02</w:t>
            </w:r>
          </w:p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8368F2" w:rsidRPr="008368F2" w:rsidRDefault="008368F2" w:rsidP="00277EA4">
            <w:pPr>
              <w:jc w:val="center"/>
              <w:rPr>
                <w:sz w:val="18"/>
                <w:szCs w:val="18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Общие сведения о ЧС       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ЧС техногенного, природного, военного характера 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proofErr w:type="gramStart"/>
            <w:r w:rsidRPr="008368F2">
              <w:rPr>
                <w:sz w:val="24"/>
                <w:szCs w:val="24"/>
              </w:rPr>
              <w:t>ЧС</w:t>
            </w:r>
            <w:proofErr w:type="gramEnd"/>
            <w:r w:rsidRPr="008368F2">
              <w:rPr>
                <w:sz w:val="24"/>
                <w:szCs w:val="24"/>
              </w:rPr>
              <w:t xml:space="preserve"> вызванные терроризмом 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Защита населения от поражающих факторов 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Устойчивость работы объектов экономики в ЧС  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Единая государственная система предупреждения и ликвидации ЧС (РСЧС) 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Общая характеристика поражений организма человека от воздействия опасных факторов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Общие правила и порядок оказания первой медицинской помощи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Первая помощь при различных повреждениях и состояния организма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9"/>
              </w:numPr>
              <w:tabs>
                <w:tab w:val="left" w:pos="316"/>
              </w:tabs>
              <w:autoSpaceDE/>
              <w:autoSpaceDN/>
              <w:ind w:left="345" w:hanging="284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jc w:val="both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ПЗ 1</w:t>
            </w:r>
            <w:r w:rsidRPr="008368F2">
              <w:rPr>
                <w:bCs/>
                <w:sz w:val="24"/>
                <w:szCs w:val="24"/>
              </w:rPr>
              <w:t xml:space="preserve"> Использование средств индивидуальной и коллективной защиты от оружия массового поражения                                                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2</w:t>
            </w:r>
            <w:r w:rsidRPr="008368F2">
              <w:rPr>
                <w:sz w:val="24"/>
                <w:szCs w:val="24"/>
              </w:rPr>
              <w:t xml:space="preserve"> Отработка действий при возникновении аварии с выбросом сильно действующих ядовитых веществ и радиационной аварии     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</w:t>
            </w:r>
            <w:r w:rsidRPr="008368F2">
              <w:rPr>
                <w:b/>
                <w:i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3</w:t>
            </w:r>
            <w:r w:rsidRPr="008368F2">
              <w:rPr>
                <w:sz w:val="24"/>
                <w:szCs w:val="24"/>
              </w:rPr>
              <w:t xml:space="preserve"> Отработка действий при возникновении пожара и применение первичных средств пожаротушения                                                  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 4</w:t>
            </w:r>
            <w:r w:rsidRPr="008368F2">
              <w:rPr>
                <w:sz w:val="24"/>
                <w:szCs w:val="24"/>
              </w:rPr>
              <w:t xml:space="preserve"> Отработка действий оказании первой медицинской помощи пострадавшим в чрезвычайных ситуациях                                            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562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</w:p>
          <w:p w:rsidR="008368F2" w:rsidRPr="008368F2" w:rsidRDefault="008368F2" w:rsidP="00277EA4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Поиск примеров масштабных ЧС техногенного и природного характера (не менее 3 шт)</w:t>
            </w:r>
          </w:p>
          <w:p w:rsidR="008368F2" w:rsidRPr="008368F2" w:rsidRDefault="008368F2" w:rsidP="00277EA4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Разработка алгоритма действий оказании первой медицинской помощи пострадавшим в чрезвычайных ситуациях 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277E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lastRenderedPageBreak/>
              <w:t xml:space="preserve">Тема 1.2 </w:t>
            </w:r>
          </w:p>
          <w:p w:rsidR="008368F2" w:rsidRPr="008368F2" w:rsidRDefault="008368F2" w:rsidP="00277E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Основные направления подготовки к службе в Вооруженных Силах (ВС) РФ. Физическая подготовка и здоровый образ жизни</w:t>
            </w: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</w:tcPr>
          <w:p w:rsidR="008368F2" w:rsidRPr="008368F2" w:rsidRDefault="008368F2" w:rsidP="00277EA4">
            <w:pPr>
              <w:jc w:val="center"/>
              <w:rPr>
                <w:sz w:val="24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2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03</w:t>
            </w:r>
            <w:r w:rsidRPr="008368F2">
              <w:rPr>
                <w:sz w:val="24"/>
              </w:rPr>
              <w:t>-04</w:t>
            </w:r>
          </w:p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03.01- Уо02.03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Зо03.01 –Зо03.03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Государственные и воинские символы, традиции и ритуалы ВС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Организация, задачи и направления совершенствования подготовки граждан РФ к военной службе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Военно-профессиональная ориентация молодежи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Военно-патриотическое воспитание будущих воинов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Обязательная подготовка к военной службе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Нормативы физической подготовленности 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Оценка состояния здоровья организма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0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Факторы образа жизни, влияющие на здоровье человека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jc w:val="both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Практические занятия – </w:t>
            </w:r>
            <w:r w:rsidRPr="008368F2">
              <w:rPr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562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сообщения на тему «Памятные даты ВС РФ»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Разработка ежедневного комплекса занятий, учитывая свою физическую подготовку и состояние здоровья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8368F2" w:rsidRPr="008368F2" w:rsidRDefault="008368F2" w:rsidP="00277EA4">
            <w:pPr>
              <w:rPr>
                <w:b/>
                <w:sz w:val="24"/>
                <w:szCs w:val="24"/>
                <w:highlight w:val="yellow"/>
              </w:rPr>
            </w:pPr>
            <w:r w:rsidRPr="008368F2">
              <w:rPr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602"/>
        </w:trPr>
        <w:tc>
          <w:tcPr>
            <w:tcW w:w="10201" w:type="dxa"/>
            <w:gridSpan w:val="2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РАЗДЕЛ 2</w:t>
            </w:r>
          </w:p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ОСНОВЫ ВОЕННОЙ СЛУЖБЫ (для юношей)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2.1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Основы военной безопасности РФ</w:t>
            </w: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368F2" w:rsidRPr="008368F2" w:rsidRDefault="008368F2" w:rsidP="00277EA4">
            <w:pPr>
              <w:jc w:val="center"/>
              <w:rPr>
                <w:sz w:val="24"/>
                <w:lang w:val="en-US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2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05-</w:t>
            </w:r>
            <w:r w:rsidRPr="008368F2">
              <w:rPr>
                <w:spacing w:val="-1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06</w:t>
            </w:r>
          </w:p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Уо.05.01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Зо.05.01, 05.02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Уо.06.01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Зо.06.01, 06.02</w:t>
            </w:r>
          </w:p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1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Нормативно-правовая база обеспечения безопасности РФ</w:t>
            </w:r>
          </w:p>
        </w:tc>
        <w:tc>
          <w:tcPr>
            <w:tcW w:w="1276" w:type="dxa"/>
            <w:vMerge w:val="restart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1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Организация обороны РФ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1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Вооруженные силы РФ  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1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Реформа Вооруженных сил РФ 2008-2020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1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Основные виды вооружения, военной техники и специального снаряжения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1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Организационные и правовые основы военной службы в РФ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1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Исполнение обязанностей военной  и альтернативной гражданской службы в РФ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pStyle w:val="TableParagraph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Самостоятельная работа во взаимодействии с преподавателем – 2 часа</w:t>
            </w:r>
          </w:p>
          <w:p w:rsidR="008368F2" w:rsidRPr="008368F2" w:rsidRDefault="008368F2" w:rsidP="00277EA4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</w:rPr>
              <w:t>СР Поиск информации по теме:</w:t>
            </w:r>
            <w:r w:rsidRPr="008368F2">
              <w:rPr>
                <w:b/>
                <w:sz w:val="24"/>
              </w:rPr>
              <w:t xml:space="preserve"> «</w:t>
            </w:r>
            <w:r w:rsidRPr="008368F2">
              <w:rPr>
                <w:sz w:val="24"/>
                <w:szCs w:val="24"/>
              </w:rPr>
              <w:t>Воинская обязанность в РФ»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ПЗ 5 </w:t>
            </w:r>
            <w:r w:rsidRPr="008368F2">
              <w:rPr>
                <w:sz w:val="24"/>
                <w:szCs w:val="24"/>
              </w:rPr>
              <w:t xml:space="preserve">Рассмотрение и анализ общевойсковых Уставов ВС РФ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Составление структуры видов ВС РФ (сухопутные войска, Военно-Воздушные Силы, Военно-Морской Флот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сообщения на тему «Медицинское освидетельствование и обследование граждан при постановке их на воинский учет и при призыве на военную службу»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2.2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Огневая подготовка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368F2" w:rsidRPr="008368F2" w:rsidRDefault="008368F2" w:rsidP="00277EA4">
            <w:pPr>
              <w:jc w:val="center"/>
              <w:rPr>
                <w:sz w:val="24"/>
                <w:lang w:val="en-US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2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07-</w:t>
            </w:r>
            <w:r w:rsidRPr="008368F2">
              <w:rPr>
                <w:spacing w:val="-1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08</w:t>
            </w:r>
          </w:p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277EA4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07.01 –Уо07.02</w:t>
            </w:r>
          </w:p>
          <w:p w:rsidR="008368F2" w:rsidRPr="008368F2" w:rsidRDefault="008368F2" w:rsidP="00277EA4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07.01 –Зо 07.03</w:t>
            </w:r>
          </w:p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Уо.08.01- Уо.08.03</w:t>
            </w:r>
          </w:p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Зо.08.01- Зо.08.04</w:t>
            </w:r>
          </w:p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7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2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Назначение и боевые свойства автомата Калашникова.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67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2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Неполная и полная  сборка-разборка автомата.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1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2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Уход за автоматом.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7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2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Правила стрельбы из автомата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67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2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Меры безопасности при обращении с оружием и боеприпасами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46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2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Вероятность попадания и ее зависимость от различных причин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368F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ПЗ 6 </w:t>
            </w:r>
            <w:r w:rsidRPr="008368F2">
              <w:rPr>
                <w:rFonts w:ascii="Times New Roman" w:hAnsi="Times New Roman"/>
                <w:sz w:val="24"/>
                <w:szCs w:val="24"/>
              </w:rPr>
              <w:t>Отработка навыков по неполной разборке и сборке автомата.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368F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ПЗ 7 </w:t>
            </w:r>
            <w:r w:rsidRPr="008368F2">
              <w:rPr>
                <w:rFonts w:ascii="Times New Roman" w:hAnsi="Times New Roman"/>
                <w:sz w:val="24"/>
                <w:szCs w:val="24"/>
              </w:rPr>
              <w:t>Отработка нормативов по неполной разборке и сборке автомата.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368F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ПЗ 8 </w:t>
            </w:r>
            <w:r w:rsidRPr="008368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Отработка положений для стрельбы и способов ведения огня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  <w:r w:rsidRPr="008368F2">
              <w:rPr>
                <w:sz w:val="24"/>
                <w:szCs w:val="24"/>
              </w:rPr>
              <w:t xml:space="preserve"> 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сообщений по темам « Ручные гранаты» «Ручные и станковые гранатометы», «Переносные зенитные ракетные и артиллерийские комплексы», «Зажигательное оружие» (по вариантам)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2.3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Строевая  подготовка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368F2" w:rsidRPr="008368F2" w:rsidRDefault="008368F2" w:rsidP="00277EA4">
            <w:pPr>
              <w:jc w:val="center"/>
              <w:rPr>
                <w:sz w:val="24"/>
                <w:lang w:val="en-US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1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09</w:t>
            </w:r>
          </w:p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Уо.09.01- Уо.09.03</w:t>
            </w:r>
          </w:p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Зо.09.01- Зо.09.04</w:t>
            </w: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F2" w:rsidRPr="008368F2" w:rsidRDefault="008368F2" w:rsidP="002A6A5E">
            <w:pPr>
              <w:widowControl/>
              <w:numPr>
                <w:ilvl w:val="0"/>
                <w:numId w:val="13"/>
              </w:numPr>
              <w:autoSpaceDE/>
              <w:autoSpaceDN/>
              <w:ind w:left="323" w:hanging="28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Строй и управление им. Виды строя.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F2" w:rsidRPr="008368F2" w:rsidRDefault="008368F2" w:rsidP="002A6A5E">
            <w:pPr>
              <w:widowControl/>
              <w:numPr>
                <w:ilvl w:val="0"/>
                <w:numId w:val="13"/>
              </w:numPr>
              <w:autoSpaceDE/>
              <w:autoSpaceDN/>
              <w:ind w:left="323" w:hanging="28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Строевые приемы и движение без оружия.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F2" w:rsidRPr="008368F2" w:rsidRDefault="008368F2" w:rsidP="002A6A5E">
            <w:pPr>
              <w:widowControl/>
              <w:numPr>
                <w:ilvl w:val="0"/>
                <w:numId w:val="13"/>
              </w:numPr>
              <w:autoSpaceDE/>
              <w:autoSpaceDN/>
              <w:ind w:left="323" w:hanging="28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Воинское приветствие.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F2" w:rsidRPr="008368F2" w:rsidRDefault="008368F2" w:rsidP="002A6A5E">
            <w:pPr>
              <w:widowControl/>
              <w:numPr>
                <w:ilvl w:val="0"/>
                <w:numId w:val="13"/>
              </w:numPr>
              <w:autoSpaceDE/>
              <w:autoSpaceDN/>
              <w:ind w:left="323" w:hanging="28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Строевой смотр. Несение караульной службы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</w:tcBorders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e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368F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ПЗ 9 </w:t>
            </w:r>
            <w:r w:rsidRPr="008368F2">
              <w:rPr>
                <w:rFonts w:ascii="Times New Roman" w:hAnsi="Times New Roman"/>
                <w:sz w:val="24"/>
                <w:szCs w:val="24"/>
              </w:rPr>
              <w:t>Выполнение воинского приветствия, выход из строя и возвращение в строй; подход к начальнику и отход от него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8368F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ПЗ 10</w:t>
            </w:r>
            <w:r w:rsidRPr="008368F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Отработка строевых приемов и движений </w:t>
            </w:r>
            <w:r w:rsidRPr="008368F2">
              <w:rPr>
                <w:rFonts w:ascii="Times New Roman" w:hAnsi="Times New Roman"/>
                <w:sz w:val="24"/>
                <w:szCs w:val="24"/>
              </w:rPr>
              <w:t>с оружием и без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  <w:r w:rsidRPr="008368F2">
              <w:rPr>
                <w:sz w:val="24"/>
                <w:szCs w:val="24"/>
              </w:rPr>
              <w:t xml:space="preserve"> 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Ознакомление со Строевым уставом ВС РФ и оформление выписки об обязанностях командира и военнослужащего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E01BDE">
            <w:pPr>
              <w:ind w:right="-10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lastRenderedPageBreak/>
              <w:t>Тема 2.4 Психологическая подготовка к межличностным взаимоотношениям в воинском коллективе</w:t>
            </w: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368F2" w:rsidRPr="008368F2" w:rsidRDefault="008368F2" w:rsidP="00277EA4">
            <w:pPr>
              <w:jc w:val="center"/>
              <w:rPr>
                <w:sz w:val="24"/>
                <w:lang w:val="en-US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2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01-</w:t>
            </w:r>
            <w:r w:rsidRPr="008368F2">
              <w:rPr>
                <w:spacing w:val="-1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02</w:t>
            </w:r>
          </w:p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Уо01.06-Уо01.09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02.06- Уо02.07</w:t>
            </w:r>
          </w:p>
          <w:p w:rsidR="008368F2" w:rsidRPr="008368F2" w:rsidRDefault="008368F2" w:rsidP="00277EA4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4"/>
              </w:numPr>
              <w:autoSpaceDE/>
              <w:autoSpaceDN/>
              <w:ind w:left="323" w:hanging="32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Общая характеристика межличностных взаимоотношений между военнослужащими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4"/>
              </w:numPr>
              <w:autoSpaceDE/>
              <w:autoSpaceDN/>
              <w:ind w:left="323" w:hanging="32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Сущность, виды и характеристика конфликтов в воинских коллективах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4"/>
              </w:numPr>
              <w:autoSpaceDE/>
              <w:autoSpaceDN/>
              <w:ind w:left="323" w:hanging="32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Пути и методы предупреждения и разрешения конфликтов</w:t>
            </w:r>
          </w:p>
          <w:p w:rsidR="008368F2" w:rsidRPr="008368F2" w:rsidRDefault="008368F2" w:rsidP="002A6A5E">
            <w:pPr>
              <w:widowControl/>
              <w:numPr>
                <w:ilvl w:val="0"/>
                <w:numId w:val="14"/>
              </w:numPr>
              <w:autoSpaceDE/>
              <w:autoSpaceDN/>
              <w:ind w:left="323" w:hanging="323"/>
              <w:rPr>
                <w:b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Правила неконфликтного поведения военнослужащих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e"/>
              <w:ind w:left="462" w:hanging="46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368F2">
              <w:rPr>
                <w:rFonts w:ascii="Times New Roman" w:hAnsi="Times New Roman"/>
                <w:b/>
                <w:sz w:val="24"/>
                <w:szCs w:val="24"/>
              </w:rPr>
              <w:t>ПЗ 11</w:t>
            </w:r>
            <w:r w:rsidRPr="008368F2">
              <w:rPr>
                <w:rFonts w:ascii="Times New Roman" w:hAnsi="Times New Roman"/>
                <w:sz w:val="24"/>
                <w:szCs w:val="24"/>
              </w:rPr>
              <w:t xml:space="preserve"> Отработка способов бесконфликтного общения и саморегуляции </w:t>
            </w:r>
            <w:r w:rsidRPr="008368F2">
              <w:rPr>
                <w:rFonts w:ascii="Times New Roman" w:eastAsia="Calibri" w:hAnsi="Times New Roman"/>
                <w:bCs/>
                <w:sz w:val="24"/>
                <w:szCs w:val="24"/>
              </w:rPr>
              <w:t>в экстремальных и нештатных ситуациях</w:t>
            </w:r>
            <w:r w:rsidRPr="008368F2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  <w:r w:rsidRPr="008368F2">
              <w:rPr>
                <w:sz w:val="24"/>
                <w:szCs w:val="24"/>
              </w:rPr>
              <w:t xml:space="preserve"> 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Решение ситуационных задач по теме</w:t>
            </w:r>
          </w:p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  <w:highlight w:val="yellow"/>
              </w:rPr>
            </w:pPr>
            <w:r w:rsidRPr="008368F2">
              <w:rPr>
                <w:b/>
                <w:sz w:val="24"/>
                <w:szCs w:val="24"/>
              </w:rPr>
              <w:t>Контрольная работа №2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РАЗДЕЛ 2</w:t>
            </w:r>
          </w:p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ОСНОВЫ МЕДИЦИНСКИХ ЗНАНИЙ (для девушек)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9768E1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2.1.</w:t>
            </w:r>
          </w:p>
          <w:p w:rsidR="008368F2" w:rsidRPr="008368F2" w:rsidRDefault="008368F2" w:rsidP="009768E1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Проблемы нарушения здоровья</w:t>
            </w:r>
          </w:p>
          <w:p w:rsidR="008368F2" w:rsidRPr="008368F2" w:rsidRDefault="008368F2" w:rsidP="009768E1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9768E1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vAlign w:val="center"/>
          </w:tcPr>
          <w:p w:rsidR="008368F2" w:rsidRPr="008368F2" w:rsidRDefault="008368F2" w:rsidP="009768E1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</w:tcPr>
          <w:p w:rsidR="008368F2" w:rsidRPr="008368F2" w:rsidRDefault="008368F2" w:rsidP="009768E1">
            <w:pPr>
              <w:spacing w:line="256" w:lineRule="auto"/>
              <w:jc w:val="center"/>
              <w:rPr>
                <w:sz w:val="24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2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03</w:t>
            </w:r>
            <w:r w:rsidRPr="008368F2">
              <w:rPr>
                <w:sz w:val="24"/>
              </w:rPr>
              <w:t>-04</w:t>
            </w:r>
          </w:p>
          <w:p w:rsidR="008368F2" w:rsidRPr="008368F2" w:rsidRDefault="008368F2" w:rsidP="009768E1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03.01- Уо02.03</w:t>
            </w:r>
          </w:p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Зо03.01 –Зо03.03</w:t>
            </w:r>
          </w:p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8368F2" w:rsidRPr="008368F2" w:rsidRDefault="008368F2" w:rsidP="009768E1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  <w:shd w:val="clear" w:color="auto" w:fill="FFFFFF"/>
              </w:rPr>
              <w:t>Проблемы здоровья различных возрастных групп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8368F2">
              <w:rPr>
                <w:sz w:val="24"/>
                <w:szCs w:val="24"/>
              </w:rPr>
              <w:t>Распространённые инфекционные заболевания детей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8368F2">
              <w:rPr>
                <w:sz w:val="24"/>
                <w:szCs w:val="24"/>
              </w:rPr>
              <w:t>Кишечные инфекции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Заболевания передаваемые половым путем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Вич-инфекция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  <w:shd w:val="clear" w:color="auto" w:fill="FFFFFF"/>
              </w:rPr>
              <w:t>Кожные болезни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8368F2">
              <w:rPr>
                <w:bCs/>
                <w:sz w:val="24"/>
                <w:szCs w:val="24"/>
              </w:rPr>
              <w:t>Заболевания органов дыхания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Заболевания сердечно-сосудистой системы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5"/>
              </w:numPr>
              <w:autoSpaceDE/>
              <w:autoSpaceDN/>
              <w:ind w:left="323" w:hanging="323"/>
              <w:rPr>
                <w:bCs/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  <w:shd w:val="clear" w:color="auto" w:fill="FFFFFF"/>
              </w:rPr>
              <w:t>Заболевания желудочно-кишечного тракта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pStyle w:val="TableParagraph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Самостоятельная работа во взаимодействии с преподавателем – 2 часа</w:t>
            </w:r>
          </w:p>
          <w:p w:rsidR="008368F2" w:rsidRPr="008368F2" w:rsidRDefault="008368F2" w:rsidP="00277EA4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8368F2">
              <w:rPr>
                <w:sz w:val="24"/>
              </w:rPr>
              <w:t>СР Поиск информации по теме:</w:t>
            </w:r>
            <w:r w:rsidRPr="008368F2">
              <w:rPr>
                <w:b/>
                <w:sz w:val="24"/>
              </w:rPr>
              <w:t xml:space="preserve"> «</w:t>
            </w:r>
            <w:r w:rsidRPr="008368F2">
              <w:rPr>
                <w:sz w:val="24"/>
                <w:szCs w:val="24"/>
              </w:rPr>
              <w:t>Заболевания эндокринной системы»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 5</w:t>
            </w:r>
            <w:r w:rsidRPr="008368F2">
              <w:rPr>
                <w:sz w:val="24"/>
                <w:szCs w:val="24"/>
              </w:rPr>
              <w:t xml:space="preserve"> Отработка навыков на тренажёре прекардиального удара и искусственного дыхания, непрямого массажа сердца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  <w:r w:rsidRPr="008368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сообщения на тему «Динамика инфекций, передающихся половым путем»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сообщения на тему «Социально-значимые заболевания населения нашего региона»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 w:val="restart"/>
          </w:tcPr>
          <w:p w:rsidR="008368F2" w:rsidRPr="008368F2" w:rsidRDefault="008368F2" w:rsidP="009768E1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lastRenderedPageBreak/>
              <w:t>Тема 2.2</w:t>
            </w:r>
          </w:p>
          <w:p w:rsidR="008368F2" w:rsidRPr="008368F2" w:rsidRDefault="008368F2" w:rsidP="009768E1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Неотложные состояния и оказание первой доврачебной помощи</w:t>
            </w:r>
          </w:p>
        </w:tc>
        <w:tc>
          <w:tcPr>
            <w:tcW w:w="7938" w:type="dxa"/>
          </w:tcPr>
          <w:p w:rsidR="008368F2" w:rsidRPr="008368F2" w:rsidRDefault="008368F2" w:rsidP="009768E1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976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368F2" w:rsidRPr="008368F2" w:rsidRDefault="008368F2" w:rsidP="009768E1">
            <w:pPr>
              <w:spacing w:line="256" w:lineRule="auto"/>
              <w:jc w:val="center"/>
              <w:rPr>
                <w:sz w:val="24"/>
                <w:lang w:val="en-US"/>
              </w:rPr>
            </w:pPr>
            <w:r w:rsidRPr="008368F2">
              <w:rPr>
                <w:sz w:val="24"/>
                <w:lang w:val="en-US"/>
              </w:rPr>
              <w:t>ОК</w:t>
            </w:r>
            <w:r w:rsidRPr="008368F2">
              <w:rPr>
                <w:spacing w:val="-2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05-</w:t>
            </w:r>
            <w:r w:rsidRPr="008368F2">
              <w:rPr>
                <w:spacing w:val="-1"/>
                <w:sz w:val="24"/>
                <w:lang w:val="en-US"/>
              </w:rPr>
              <w:t xml:space="preserve"> </w:t>
            </w:r>
            <w:r w:rsidRPr="008368F2">
              <w:rPr>
                <w:sz w:val="24"/>
                <w:lang w:val="en-US"/>
              </w:rPr>
              <w:t>06</w:t>
            </w:r>
          </w:p>
          <w:p w:rsidR="008368F2" w:rsidRPr="008368F2" w:rsidRDefault="008368F2" w:rsidP="009768E1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Уо.05.01</w:t>
            </w:r>
          </w:p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Зо.05.01, 05.02</w:t>
            </w:r>
          </w:p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Уо.06.01</w:t>
            </w:r>
          </w:p>
          <w:p w:rsidR="008368F2" w:rsidRPr="008368F2" w:rsidRDefault="008368F2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Зо.06.01, 06.02</w:t>
            </w:r>
          </w:p>
          <w:p w:rsidR="008368F2" w:rsidRPr="008368F2" w:rsidRDefault="008368F2" w:rsidP="009768E1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6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Неотложные состояния и оказание первой доврачебной помощи</w:t>
            </w:r>
          </w:p>
        </w:tc>
        <w:tc>
          <w:tcPr>
            <w:tcW w:w="1276" w:type="dxa"/>
            <w:vMerge w:val="restart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6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Правила и методика оказания первой помощи пострадавшим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6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  <w:shd w:val="clear" w:color="auto" w:fill="FFFFFF"/>
              </w:rPr>
              <w:t>Изучение и освоение основных правил наложения повязок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6"/>
              </w:numPr>
              <w:autoSpaceDE/>
              <w:autoSpaceDN/>
              <w:ind w:left="323" w:hanging="323"/>
              <w:jc w:val="both"/>
              <w:rPr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  <w:shd w:val="clear" w:color="auto" w:fill="FFFFFF"/>
              </w:rPr>
              <w:t>Асептика и антисептика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A6A5E">
            <w:pPr>
              <w:widowControl/>
              <w:numPr>
                <w:ilvl w:val="0"/>
                <w:numId w:val="16"/>
              </w:numPr>
              <w:autoSpaceDE/>
              <w:autoSpaceDN/>
              <w:ind w:left="323" w:hanging="323"/>
              <w:jc w:val="both"/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8368F2">
              <w:rPr>
                <w:bCs/>
                <w:iCs/>
                <w:sz w:val="24"/>
                <w:szCs w:val="24"/>
                <w:shd w:val="clear" w:color="auto" w:fill="FFFFFF"/>
              </w:rPr>
              <w:t>Характеристика детского травматизма</w:t>
            </w:r>
          </w:p>
        </w:tc>
        <w:tc>
          <w:tcPr>
            <w:tcW w:w="1276" w:type="dxa"/>
            <w:vMerge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spacing w:line="216" w:lineRule="auto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d"/>
              <w:shd w:val="clear" w:color="auto" w:fill="FFFFFF"/>
              <w:spacing w:before="0" w:beforeAutospacing="0" w:after="0" w:afterAutospacing="0" w:line="216" w:lineRule="auto"/>
              <w:ind w:left="607" w:hanging="607"/>
            </w:pPr>
            <w:r w:rsidRPr="008368F2">
              <w:rPr>
                <w:b/>
                <w:bCs/>
              </w:rPr>
              <w:t>ПЗ 6</w:t>
            </w:r>
            <w:r w:rsidRPr="008368F2">
              <w:rPr>
                <w:bCs/>
              </w:rPr>
              <w:t xml:space="preserve"> Отработка навыков оказания ПМП </w:t>
            </w:r>
            <w:r w:rsidRPr="008368F2">
              <w:t>при острой сердечно-сосудистой недостаточности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d"/>
              <w:shd w:val="clear" w:color="auto" w:fill="FFFFFF"/>
              <w:spacing w:before="0" w:beforeAutospacing="0" w:after="0" w:afterAutospacing="0" w:line="216" w:lineRule="auto"/>
            </w:pPr>
            <w:r w:rsidRPr="008368F2">
              <w:rPr>
                <w:b/>
                <w:shd w:val="clear" w:color="auto" w:fill="FFFFFF"/>
              </w:rPr>
              <w:t xml:space="preserve">ПЗ 7 </w:t>
            </w:r>
            <w:r w:rsidRPr="008368F2">
              <w:rPr>
                <w:shd w:val="clear" w:color="auto" w:fill="FFFFFF"/>
              </w:rPr>
              <w:t>Отработка навыков оказания ПМП при отравлениях и ожогов АХОВ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d"/>
              <w:shd w:val="clear" w:color="auto" w:fill="FFFFFF"/>
              <w:spacing w:before="0" w:beforeAutospacing="0" w:after="0" w:afterAutospacing="0" w:line="216" w:lineRule="auto"/>
              <w:rPr>
                <w:b/>
                <w:shd w:val="clear" w:color="auto" w:fill="FFFFFF"/>
              </w:rPr>
            </w:pPr>
            <w:r w:rsidRPr="008368F2">
              <w:rPr>
                <w:b/>
                <w:shd w:val="clear" w:color="auto" w:fill="FFFFFF"/>
              </w:rPr>
              <w:t>ПЗ 8</w:t>
            </w:r>
            <w:r w:rsidRPr="008368F2">
              <w:rPr>
                <w:shd w:val="clear" w:color="auto" w:fill="FFFFFF"/>
              </w:rPr>
              <w:t xml:space="preserve"> Отработка навыков оказания ПМП при ожогах и электротравмах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d"/>
              <w:shd w:val="clear" w:color="auto" w:fill="FFFFFF"/>
              <w:spacing w:before="0" w:beforeAutospacing="0" w:after="0" w:afterAutospacing="0" w:line="216" w:lineRule="auto"/>
              <w:ind w:left="600" w:hanging="600"/>
            </w:pPr>
            <w:r w:rsidRPr="008368F2">
              <w:rPr>
                <w:b/>
                <w:shd w:val="clear" w:color="auto" w:fill="FFFFFF"/>
              </w:rPr>
              <w:t xml:space="preserve">ПЗ 9 </w:t>
            </w:r>
            <w:r w:rsidRPr="008368F2">
              <w:rPr>
                <w:shd w:val="clear" w:color="auto" w:fill="FFFFFF"/>
              </w:rPr>
              <w:t xml:space="preserve">Отработка навыков оказания ПМП  при кровотечениях и </w:t>
            </w:r>
            <w:r w:rsidRPr="008368F2">
              <w:rPr>
                <w:bCs/>
                <w:shd w:val="clear" w:color="auto" w:fill="FFFFFF"/>
              </w:rPr>
              <w:t>наложение жгута.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d"/>
              <w:shd w:val="clear" w:color="auto" w:fill="FFFFFF"/>
              <w:spacing w:before="0" w:beforeAutospacing="0" w:after="0" w:afterAutospacing="0" w:line="216" w:lineRule="auto"/>
              <w:ind w:left="600" w:hanging="600"/>
              <w:rPr>
                <w:b/>
                <w:shd w:val="clear" w:color="auto" w:fill="FFFFFF"/>
              </w:rPr>
            </w:pPr>
            <w:r w:rsidRPr="008368F2">
              <w:rPr>
                <w:b/>
                <w:shd w:val="clear" w:color="auto" w:fill="FFFFFF"/>
              </w:rPr>
              <w:t xml:space="preserve">ПЗ 10 </w:t>
            </w:r>
            <w:r w:rsidRPr="008368F2">
              <w:rPr>
                <w:shd w:val="clear" w:color="auto" w:fill="FFFFFF"/>
              </w:rPr>
              <w:t>Отработка навыков основных правил наложения повязок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8368F2" w:rsidRPr="008368F2" w:rsidRDefault="008368F2" w:rsidP="00277EA4">
            <w:pPr>
              <w:pStyle w:val="ad"/>
              <w:shd w:val="clear" w:color="auto" w:fill="FFFFFF"/>
              <w:spacing w:before="0" w:beforeAutospacing="0" w:after="0" w:afterAutospacing="0" w:line="216" w:lineRule="auto"/>
              <w:rPr>
                <w:b/>
                <w:shd w:val="clear" w:color="auto" w:fill="FFFFFF"/>
              </w:rPr>
            </w:pPr>
            <w:r w:rsidRPr="008368F2">
              <w:rPr>
                <w:b/>
                <w:shd w:val="clear" w:color="auto" w:fill="FFFFFF"/>
              </w:rPr>
              <w:t xml:space="preserve">ПЗ 11 </w:t>
            </w:r>
            <w:r w:rsidRPr="008368F2">
              <w:rPr>
                <w:shd w:val="clear" w:color="auto" w:fill="FFFFFF"/>
              </w:rPr>
              <w:t>Отработка навыков оказания ПМП при травмах опорно-двигательного аппарата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 обучающихся</w:t>
            </w:r>
            <w:r w:rsidRPr="008368F2">
              <w:rPr>
                <w:sz w:val="24"/>
                <w:szCs w:val="24"/>
              </w:rPr>
              <w:t xml:space="preserve"> 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Составление алгоритма оказания первой помощи при утоплении и солнечном ударе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краткого конспекта «Виды реакции на травму»</w:t>
            </w:r>
          </w:p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68F2" w:rsidRPr="008368F2" w:rsidRDefault="008368F2" w:rsidP="00277EA4">
            <w:pPr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2263" w:type="dxa"/>
            <w:vMerge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Контрольная работа №2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368F2" w:rsidRPr="008368F2" w:rsidRDefault="008368F2" w:rsidP="00277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10201" w:type="dxa"/>
            <w:gridSpan w:val="2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368F2" w:rsidRPr="008368F2" w:rsidTr="008368F2">
        <w:trPr>
          <w:trHeight w:val="20"/>
        </w:trPr>
        <w:tc>
          <w:tcPr>
            <w:tcW w:w="10201" w:type="dxa"/>
            <w:gridSpan w:val="2"/>
          </w:tcPr>
          <w:p w:rsidR="008368F2" w:rsidRPr="008368F2" w:rsidRDefault="008368F2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vAlign w:val="center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368F2" w:rsidRPr="008368F2" w:rsidRDefault="008368F2" w:rsidP="00277EA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spacing w:before="100"/>
        <w:rPr>
          <w:b/>
          <w:sz w:val="24"/>
          <w:szCs w:val="24"/>
        </w:rPr>
      </w:pPr>
    </w:p>
    <w:p w:rsidR="00277EA4" w:rsidRPr="008368F2" w:rsidRDefault="00277EA4" w:rsidP="00277EA4">
      <w:pPr>
        <w:spacing w:before="100"/>
        <w:rPr>
          <w:b/>
          <w:sz w:val="24"/>
          <w:szCs w:val="24"/>
        </w:rPr>
      </w:pPr>
    </w:p>
    <w:p w:rsidR="00277EA4" w:rsidRPr="008368F2" w:rsidRDefault="00277EA4" w:rsidP="00277EA4">
      <w:pPr>
        <w:spacing w:before="100"/>
        <w:rPr>
          <w:b/>
          <w:sz w:val="24"/>
          <w:szCs w:val="24"/>
        </w:rPr>
      </w:pPr>
    </w:p>
    <w:p w:rsidR="00277EA4" w:rsidRPr="008368F2" w:rsidRDefault="00277EA4" w:rsidP="00277EA4">
      <w:pPr>
        <w:pStyle w:val="a3"/>
        <w:spacing w:before="8"/>
        <w:rPr>
          <w:b/>
          <w:sz w:val="8"/>
        </w:rPr>
      </w:pPr>
    </w:p>
    <w:p w:rsidR="00277EA4" w:rsidRPr="008368F2" w:rsidRDefault="00277EA4" w:rsidP="00277EA4">
      <w:pPr>
        <w:widowControl/>
        <w:autoSpaceDE/>
        <w:autoSpaceDN/>
        <w:rPr>
          <w:sz w:val="20"/>
        </w:rPr>
        <w:sectPr w:rsidR="00277EA4" w:rsidRPr="008368F2" w:rsidSect="00110EF3">
          <w:type w:val="continuous"/>
          <w:pgSz w:w="16840" w:h="11910" w:orient="landscape"/>
          <w:pgMar w:top="1134" w:right="850" w:bottom="1134" w:left="1701" w:header="751" w:footer="0" w:gutter="0"/>
          <w:cols w:space="720"/>
          <w:docGrid w:linePitch="299"/>
        </w:sectPr>
      </w:pPr>
    </w:p>
    <w:p w:rsidR="00277EA4" w:rsidRPr="008368F2" w:rsidRDefault="00277EA4" w:rsidP="002A6A5E">
      <w:pPr>
        <w:pStyle w:val="3"/>
        <w:numPr>
          <w:ilvl w:val="0"/>
          <w:numId w:val="8"/>
        </w:numPr>
        <w:tabs>
          <w:tab w:val="left" w:pos="1211"/>
        </w:tabs>
        <w:spacing w:before="97" w:line="274" w:lineRule="exact"/>
        <w:ind w:left="1210" w:hanging="241"/>
        <w:jc w:val="center"/>
      </w:pPr>
      <w:r w:rsidRPr="008368F2">
        <w:lastRenderedPageBreak/>
        <w:t>УСЛОВИЯ</w:t>
      </w:r>
      <w:r w:rsidRPr="008368F2">
        <w:rPr>
          <w:spacing w:val="-4"/>
        </w:rPr>
        <w:t xml:space="preserve"> </w:t>
      </w:r>
      <w:r w:rsidRPr="008368F2">
        <w:t>РЕАЛИЗАЦИИ</w:t>
      </w:r>
      <w:r w:rsidRPr="008368F2">
        <w:rPr>
          <w:spacing w:val="-3"/>
        </w:rPr>
        <w:t xml:space="preserve"> </w:t>
      </w:r>
      <w:r w:rsidRPr="008368F2">
        <w:t>УЧЕБНОЙ</w:t>
      </w:r>
      <w:r w:rsidRPr="008368F2">
        <w:rPr>
          <w:spacing w:val="-3"/>
        </w:rPr>
        <w:t xml:space="preserve"> </w:t>
      </w:r>
      <w:r w:rsidRPr="008368F2">
        <w:t>ДИСЦИПЛИНЫ</w:t>
      </w:r>
    </w:p>
    <w:p w:rsidR="00AA21DA" w:rsidRPr="008368F2" w:rsidRDefault="00AA21DA" w:rsidP="00AA21DA">
      <w:pPr>
        <w:pStyle w:val="3"/>
        <w:tabs>
          <w:tab w:val="left" w:pos="1211"/>
        </w:tabs>
        <w:spacing w:before="97" w:line="274" w:lineRule="exact"/>
        <w:ind w:left="1210"/>
      </w:pPr>
    </w:p>
    <w:p w:rsidR="00CF0F67" w:rsidRDefault="00CF0F67" w:rsidP="00CF0F67">
      <w:pPr>
        <w:suppressAutoHyphens/>
        <w:jc w:val="both"/>
        <w:rPr>
          <w:bCs/>
          <w:sz w:val="24"/>
          <w:szCs w:val="24"/>
        </w:rPr>
      </w:pPr>
      <w:r>
        <w:rPr>
          <w:b/>
          <w:bCs/>
          <w:iCs/>
          <w:sz w:val="24"/>
          <w:szCs w:val="24"/>
          <w:lang w:eastAsia="ar-SA"/>
        </w:rPr>
        <w:t>3.1</w:t>
      </w:r>
      <w:r>
        <w:rPr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277EA4" w:rsidRPr="008368F2" w:rsidRDefault="00AA21DA" w:rsidP="00CF0F67">
      <w:pPr>
        <w:pStyle w:val="a3"/>
        <w:spacing w:before="33"/>
        <w:ind w:right="122" w:firstLine="709"/>
        <w:jc w:val="both"/>
      </w:pPr>
      <w:r w:rsidRPr="00CF0F67">
        <w:rPr>
          <w:bCs/>
        </w:rPr>
        <w:t xml:space="preserve">Кабинет </w:t>
      </w:r>
      <w:r w:rsidRPr="00CF0F67">
        <w:rPr>
          <w:b/>
        </w:rPr>
        <w:t>«</w:t>
      </w:r>
      <w:r w:rsidRPr="00CF0F67">
        <w:t>ОБЖ и БЖД»</w:t>
      </w:r>
      <w:r w:rsidR="00CF0F67">
        <w:t>,</w:t>
      </w:r>
      <w:r w:rsidRPr="00CF0F67">
        <w:t xml:space="preserve"> </w:t>
      </w:r>
      <w:r w:rsidRPr="00CF0F67">
        <w:rPr>
          <w:bCs/>
        </w:rPr>
        <w:t>оснащенный необходимым для реализации программы учебной дисциплины оборудованием, приведенным в п. 6.1</w:t>
      </w:r>
      <w:r w:rsidR="00CF0F67">
        <w:rPr>
          <w:bCs/>
        </w:rPr>
        <w:t xml:space="preserve">.2.1 образовательной программы </w:t>
      </w:r>
      <w:r w:rsidRPr="00CF0F67">
        <w:rPr>
          <w:bCs/>
        </w:rPr>
        <w:t xml:space="preserve">по профессии </w:t>
      </w:r>
      <w:r w:rsidRPr="00CF0F67">
        <w:t>24.01.01 Слесарь-сборщик авиационной</w:t>
      </w:r>
      <w:r w:rsidRPr="00CF0F67">
        <w:rPr>
          <w:spacing w:val="-1"/>
        </w:rPr>
        <w:t xml:space="preserve"> </w:t>
      </w:r>
      <w:r w:rsidRPr="00CF0F67">
        <w:t>техники.</w:t>
      </w:r>
    </w:p>
    <w:p w:rsidR="00277EA4" w:rsidRPr="008368F2" w:rsidRDefault="00277EA4" w:rsidP="00277EA4">
      <w:pPr>
        <w:jc w:val="both"/>
        <w:rPr>
          <w:sz w:val="24"/>
          <w:szCs w:val="24"/>
        </w:rPr>
      </w:pPr>
      <w:r w:rsidRPr="008368F2">
        <w:rPr>
          <w:b/>
          <w:bCs/>
          <w:iCs/>
          <w:sz w:val="24"/>
          <w:szCs w:val="24"/>
        </w:rPr>
        <w:t>3.2 Информационное обеспечение реализации программы</w:t>
      </w:r>
    </w:p>
    <w:p w:rsidR="00277EA4" w:rsidRPr="008368F2" w:rsidRDefault="00277EA4" w:rsidP="00277EA4">
      <w:pPr>
        <w:tabs>
          <w:tab w:val="left" w:pos="284"/>
        </w:tabs>
        <w:ind w:left="426"/>
        <w:jc w:val="both"/>
        <w:rPr>
          <w:b/>
          <w:bCs/>
          <w:iCs/>
          <w:sz w:val="24"/>
          <w:szCs w:val="24"/>
        </w:rPr>
      </w:pPr>
      <w:r w:rsidRPr="008368F2">
        <w:rPr>
          <w:b/>
          <w:bCs/>
          <w:iCs/>
          <w:sz w:val="24"/>
          <w:szCs w:val="24"/>
        </w:rPr>
        <w:t>3.2.1 Обязательные печатные издания</w:t>
      </w:r>
    </w:p>
    <w:p w:rsidR="00CF0F67" w:rsidRPr="008368F2" w:rsidRDefault="00CF0F67" w:rsidP="002A6A5E">
      <w:pPr>
        <w:pStyle w:val="a5"/>
        <w:numPr>
          <w:ilvl w:val="0"/>
          <w:numId w:val="17"/>
        </w:numPr>
        <w:tabs>
          <w:tab w:val="left" w:pos="567"/>
        </w:tabs>
        <w:adjustRightInd w:val="0"/>
        <w:ind w:left="284" w:hanging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Косолапова Н.В.  Безопасность жизнедеятельности. Практикум: </w:t>
      </w:r>
      <w:r w:rsidRPr="008368F2">
        <w:rPr>
          <w:sz w:val="24"/>
          <w:szCs w:val="24"/>
        </w:rPr>
        <w:t>учеб. пособие для студентов профессиональны</w:t>
      </w:r>
      <w:r>
        <w:rPr>
          <w:sz w:val="24"/>
          <w:szCs w:val="24"/>
        </w:rPr>
        <w:t xml:space="preserve">х образовательных организаций, </w:t>
      </w:r>
      <w:r w:rsidRPr="008368F2">
        <w:rPr>
          <w:sz w:val="24"/>
          <w:szCs w:val="24"/>
        </w:rPr>
        <w:t xml:space="preserve">осваивающих профессии и специальности СПО / Н.В. Косолапова. – Москва: Академия, 2013. - 144с. - </w:t>
      </w:r>
      <w:r w:rsidRPr="008368F2">
        <w:rPr>
          <w:sz w:val="24"/>
          <w:szCs w:val="24"/>
          <w:lang w:val="en-US"/>
        </w:rPr>
        <w:t>ISBN</w:t>
      </w:r>
      <w:r w:rsidRPr="008368F2">
        <w:rPr>
          <w:sz w:val="24"/>
          <w:szCs w:val="24"/>
        </w:rPr>
        <w:t xml:space="preserve"> 978-5-7695-9465-6</w:t>
      </w:r>
    </w:p>
    <w:p w:rsidR="00CF0F67" w:rsidRPr="008368F2" w:rsidRDefault="00CF0F67" w:rsidP="002A6A5E">
      <w:pPr>
        <w:pStyle w:val="a5"/>
        <w:numPr>
          <w:ilvl w:val="0"/>
          <w:numId w:val="17"/>
        </w:numPr>
        <w:tabs>
          <w:tab w:val="left" w:pos="567"/>
          <w:tab w:val="left" w:pos="851"/>
        </w:tabs>
        <w:adjustRightInd w:val="0"/>
        <w:ind w:left="284" w:right="57" w:hanging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Косолапова Н.В. Основы</w:t>
      </w:r>
      <w:r w:rsidRPr="008368F2">
        <w:rPr>
          <w:sz w:val="24"/>
          <w:szCs w:val="24"/>
        </w:rPr>
        <w:t xml:space="preserve"> б</w:t>
      </w:r>
      <w:r>
        <w:rPr>
          <w:sz w:val="24"/>
          <w:szCs w:val="24"/>
        </w:rPr>
        <w:t xml:space="preserve">езопасности жизнедеятельности: учебник </w:t>
      </w:r>
      <w:r w:rsidRPr="008368F2">
        <w:rPr>
          <w:sz w:val="24"/>
          <w:szCs w:val="24"/>
        </w:rPr>
        <w:t>дл</w:t>
      </w:r>
      <w:r>
        <w:rPr>
          <w:sz w:val="24"/>
          <w:szCs w:val="24"/>
        </w:rPr>
        <w:t>я студентов профессиональных образовательных организаций,</w:t>
      </w:r>
      <w:r w:rsidRPr="008368F2">
        <w:rPr>
          <w:sz w:val="24"/>
          <w:szCs w:val="24"/>
        </w:rPr>
        <w:t xml:space="preserve"> осваивающи</w:t>
      </w:r>
      <w:r>
        <w:rPr>
          <w:sz w:val="24"/>
          <w:szCs w:val="24"/>
        </w:rPr>
        <w:t xml:space="preserve">х профессии и специальности СПО / Н.В. Косолапова, </w:t>
      </w:r>
      <w:r w:rsidRPr="008368F2">
        <w:rPr>
          <w:sz w:val="24"/>
          <w:szCs w:val="24"/>
        </w:rPr>
        <w:t xml:space="preserve">Н.А Прокопенко. – Москва: Академия, 2017. – 368 с. - </w:t>
      </w:r>
      <w:r w:rsidRPr="008368F2">
        <w:rPr>
          <w:sz w:val="24"/>
          <w:szCs w:val="24"/>
          <w:lang w:val="en-US"/>
        </w:rPr>
        <w:t>ISBN</w:t>
      </w:r>
      <w:r w:rsidRPr="008368F2">
        <w:rPr>
          <w:sz w:val="24"/>
          <w:szCs w:val="24"/>
        </w:rPr>
        <w:t xml:space="preserve"> 978-5-4468-4116-5</w:t>
      </w:r>
    </w:p>
    <w:p w:rsidR="00CF0F67" w:rsidRPr="008368F2" w:rsidRDefault="00CF0F67" w:rsidP="002A6A5E">
      <w:pPr>
        <w:pStyle w:val="a5"/>
        <w:widowControl/>
        <w:numPr>
          <w:ilvl w:val="0"/>
          <w:numId w:val="17"/>
        </w:numPr>
        <w:tabs>
          <w:tab w:val="left" w:pos="567"/>
        </w:tabs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8368F2">
        <w:rPr>
          <w:sz w:val="24"/>
          <w:szCs w:val="24"/>
        </w:rPr>
        <w:t xml:space="preserve">Микрюков В.Ю. Безопасность жизнедеятельности: учеб. для СПО / В.Ю Микрюков. – </w:t>
      </w:r>
      <w:proofErr w:type="gramStart"/>
      <w:r w:rsidRPr="008368F2">
        <w:rPr>
          <w:sz w:val="24"/>
          <w:szCs w:val="24"/>
        </w:rPr>
        <w:t>Москва :</w:t>
      </w:r>
      <w:proofErr w:type="gramEnd"/>
      <w:r w:rsidRPr="008368F2">
        <w:rPr>
          <w:sz w:val="24"/>
          <w:szCs w:val="24"/>
        </w:rPr>
        <w:t xml:space="preserve"> Кнорус, 2020. - 290с. - </w:t>
      </w:r>
      <w:r w:rsidRPr="008368F2">
        <w:rPr>
          <w:sz w:val="24"/>
          <w:szCs w:val="24"/>
          <w:lang w:val="en-US"/>
        </w:rPr>
        <w:t>ISBN</w:t>
      </w:r>
      <w:r w:rsidRPr="008368F2">
        <w:rPr>
          <w:sz w:val="24"/>
          <w:szCs w:val="24"/>
        </w:rPr>
        <w:t xml:space="preserve"> 978-5-40607321-6</w:t>
      </w:r>
    </w:p>
    <w:p w:rsidR="00CF0F67" w:rsidRPr="008368F2" w:rsidRDefault="00CF0F67" w:rsidP="002A6A5E">
      <w:pPr>
        <w:pStyle w:val="Default"/>
        <w:numPr>
          <w:ilvl w:val="0"/>
          <w:numId w:val="17"/>
        </w:numPr>
        <w:tabs>
          <w:tab w:val="left" w:pos="567"/>
          <w:tab w:val="left" w:pos="851"/>
        </w:tabs>
        <w:ind w:left="284" w:right="57" w:hanging="284"/>
        <w:jc w:val="both"/>
        <w:rPr>
          <w:color w:val="auto"/>
        </w:rPr>
      </w:pPr>
      <w:r w:rsidRPr="008368F2">
        <w:rPr>
          <w:color w:val="auto"/>
        </w:rPr>
        <w:t xml:space="preserve">Сапронов Ю.Г. Безопасность жизнедеятельности: учебник для студ. учреждений сред. проф. образования / Ю.Г.Сапронов. – </w:t>
      </w:r>
      <w:proofErr w:type="gramStart"/>
      <w:r w:rsidRPr="008368F2">
        <w:rPr>
          <w:color w:val="auto"/>
        </w:rPr>
        <w:t>Москва :</w:t>
      </w:r>
      <w:proofErr w:type="gramEnd"/>
      <w:r w:rsidRPr="008368F2">
        <w:rPr>
          <w:color w:val="auto"/>
        </w:rPr>
        <w:t xml:space="preserve"> Академия,  2018. – 336с. </w:t>
      </w:r>
      <w:r w:rsidRPr="008368F2">
        <w:rPr>
          <w:color w:val="auto"/>
          <w:lang w:val="en-US"/>
        </w:rPr>
        <w:t>ISBN</w:t>
      </w:r>
      <w:r w:rsidRPr="008368F2">
        <w:rPr>
          <w:color w:val="auto"/>
        </w:rPr>
        <w:t xml:space="preserve"> 978-5-4468-6130-9</w:t>
      </w:r>
    </w:p>
    <w:p w:rsidR="00CF0F67" w:rsidRPr="008368F2" w:rsidRDefault="00CF0F67" w:rsidP="002A6A5E">
      <w:pPr>
        <w:pStyle w:val="a5"/>
        <w:widowControl/>
        <w:numPr>
          <w:ilvl w:val="0"/>
          <w:numId w:val="17"/>
        </w:numPr>
        <w:tabs>
          <w:tab w:val="left" w:pos="567"/>
        </w:tabs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8368F2">
        <w:rPr>
          <w:sz w:val="24"/>
          <w:szCs w:val="24"/>
        </w:rPr>
        <w:t xml:space="preserve">Смирнов А.Т. ОБЖ. Основы медицинских знаний и здорового образа жизни: учебное пособие 10-11 кл / А.Т </w:t>
      </w:r>
      <w:proofErr w:type="gramStart"/>
      <w:r w:rsidRPr="008368F2">
        <w:rPr>
          <w:sz w:val="24"/>
          <w:szCs w:val="24"/>
        </w:rPr>
        <w:t>Смирнов.-</w:t>
      </w:r>
      <w:proofErr w:type="gramEnd"/>
      <w:r w:rsidRPr="008368F2">
        <w:rPr>
          <w:sz w:val="24"/>
          <w:szCs w:val="24"/>
        </w:rPr>
        <w:t xml:space="preserve"> Москва : Просвещение, 2018. – 255с. - </w:t>
      </w:r>
      <w:r w:rsidRPr="008368F2">
        <w:rPr>
          <w:sz w:val="24"/>
          <w:szCs w:val="24"/>
          <w:lang w:val="en-US"/>
        </w:rPr>
        <w:t>ISBN</w:t>
      </w:r>
      <w:r w:rsidRPr="008368F2">
        <w:rPr>
          <w:sz w:val="24"/>
          <w:szCs w:val="24"/>
        </w:rPr>
        <w:t xml:space="preserve"> 978-5-09-059089-1</w:t>
      </w:r>
    </w:p>
    <w:p w:rsidR="00012E2B" w:rsidRPr="008368F2" w:rsidRDefault="00012E2B" w:rsidP="00012E2B">
      <w:pPr>
        <w:pStyle w:val="a5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44"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 xml:space="preserve">3.2.2 Основные электронные издания </w:t>
      </w:r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>Воок</w:t>
      </w:r>
      <w:r w:rsidRPr="008368F2">
        <w:rPr>
          <w:rFonts w:ascii="Times New Roman" w:hAnsi="Times New Roman"/>
          <w:sz w:val="24"/>
          <w:szCs w:val="24"/>
        </w:rPr>
        <w:t>sGid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. Электронная библиотека. – Москва. – Обновляется в течение суток.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43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booksgid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com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 xml:space="preserve">Государственные символы России. История и реальность. – Москва. – Обновляется в течение суток.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44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simvolika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rsl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 xml:space="preserve">Единое окно доступа к образовательным ресурсам. – Москва. – Обновляется в течение суток.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 </w:t>
      </w:r>
      <w:hyperlink r:id="rId45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window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edu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F0F67" w:rsidRPr="008368F2" w:rsidRDefault="00EF12CC" w:rsidP="002A6A5E">
      <w:pPr>
        <w:pStyle w:val="11"/>
        <w:widowControl w:val="0"/>
        <w:numPr>
          <w:ilvl w:val="0"/>
          <w:numId w:val="18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hyperlink r:id="rId46" w:history="1">
        <w:r w:rsidR="00CF0F67" w:rsidRPr="008368F2">
          <w:rPr>
            <w:rStyle w:val="ab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  <w:lang w:val="ru-RU"/>
          </w:rPr>
          <w:t>Министерство Внутренних Дел  Российской Федерации</w:t>
        </w:r>
      </w:hyperlink>
      <w:r w:rsidR="00CF0F67" w:rsidRPr="008368F2">
        <w:rPr>
          <w:rFonts w:ascii="Times New Roman" w:hAnsi="Times New Roman"/>
          <w:sz w:val="24"/>
          <w:szCs w:val="24"/>
          <w:lang w:val="ru-RU"/>
        </w:rPr>
        <w:t xml:space="preserve"> : официальный сайт. – Москва. – Обновляется в течение суток. – </w:t>
      </w:r>
      <w:r w:rsidR="00CF0F67" w:rsidRPr="008368F2">
        <w:rPr>
          <w:rFonts w:ascii="Times New Roman" w:hAnsi="Times New Roman"/>
          <w:sz w:val="24"/>
          <w:szCs w:val="24"/>
        </w:rPr>
        <w:t>URL</w:t>
      </w:r>
      <w:r w:rsidR="00CF0F67" w:rsidRPr="008368F2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47" w:history="1"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https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://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xn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--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b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1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aew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xn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--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p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1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ai</w:t>
        </w:r>
        <w:r w:rsidR="00CF0F67"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/</w:t>
        </w:r>
      </w:hyperlink>
      <w:r w:rsidR="00CF0F67" w:rsidRPr="008368F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 xml:space="preserve">Министерство Обороны </w:t>
      </w:r>
      <w:hyperlink r:id="rId48" w:history="1">
        <w:r w:rsidRPr="008368F2">
          <w:rPr>
            <w:rStyle w:val="ab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  <w:lang w:val="ru-RU"/>
          </w:rPr>
          <w:t xml:space="preserve"> Российской Федерации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: официальный сайт. – Москва. – Обновляется в течение суток.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49" w:tgtFrame="_blank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http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://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mil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ru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/</w:t>
        </w:r>
      </w:hyperlink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 xml:space="preserve">Министерство Российской Федерации по делам гражданской обороны, чрезвычайным ситуациям и ликвидации последствий стихийных </w:t>
      </w:r>
      <w:proofErr w:type="gramStart"/>
      <w:r w:rsidRPr="008368F2">
        <w:rPr>
          <w:rFonts w:ascii="Times New Roman" w:hAnsi="Times New Roman"/>
          <w:sz w:val="24"/>
          <w:szCs w:val="24"/>
          <w:lang w:val="ru-RU"/>
        </w:rPr>
        <w:t>бедствий :</w:t>
      </w:r>
      <w:proofErr w:type="gramEnd"/>
      <w:r w:rsidRPr="008368F2">
        <w:rPr>
          <w:rFonts w:ascii="Times New Roman" w:hAnsi="Times New Roman"/>
          <w:sz w:val="24"/>
          <w:szCs w:val="24"/>
          <w:lang w:val="ru-RU"/>
        </w:rPr>
        <w:t xml:space="preserve"> официальный сайт. – Москва. – Обновляется в течение суток.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50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https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://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mchs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gov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/</w:t>
        </w:r>
      </w:hyperlink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 xml:space="preserve">Проект «ПОБЕДИТЕЛИ: Солдаты Великой войны». – Москва. – Обновляется в течение суток.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51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pobediteli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 xml:space="preserve">Федеральная служба безопасности </w:t>
      </w:r>
      <w:hyperlink r:id="rId52" w:history="1">
        <w:r w:rsidRPr="008368F2">
          <w:rPr>
            <w:rStyle w:val="ab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  <w:lang w:val="ru-RU"/>
          </w:rPr>
          <w:t xml:space="preserve"> Российской Федерации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: официальный сайт. – Москва. – Обновляется в течение суток.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 </w:t>
      </w:r>
      <w:hyperlink r:id="rId53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http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://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fsb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/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CF0F67" w:rsidRPr="008368F2" w:rsidRDefault="00CF0F67" w:rsidP="002A6A5E">
      <w:pPr>
        <w:pStyle w:val="11"/>
        <w:widowControl w:val="0"/>
        <w:numPr>
          <w:ilvl w:val="0"/>
          <w:numId w:val="18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8368F2">
        <w:rPr>
          <w:rFonts w:ascii="Times New Roman" w:hAnsi="Times New Roman"/>
          <w:sz w:val="24"/>
          <w:szCs w:val="24"/>
          <w:lang w:val="ru-RU"/>
        </w:rPr>
        <w:t xml:space="preserve">Электронно-библиотечная система </w:t>
      </w:r>
      <w:r w:rsidRPr="008368F2">
        <w:rPr>
          <w:rFonts w:ascii="Times New Roman" w:hAnsi="Times New Roman"/>
          <w:sz w:val="24"/>
          <w:szCs w:val="24"/>
        </w:rPr>
        <w:t>IPRbooks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. – </w:t>
      </w:r>
      <w:proofErr w:type="gramStart"/>
      <w:r w:rsidRPr="008368F2">
        <w:rPr>
          <w:rFonts w:ascii="Times New Roman" w:hAnsi="Times New Roman"/>
          <w:sz w:val="24"/>
          <w:szCs w:val="24"/>
          <w:lang w:val="ru-RU"/>
        </w:rPr>
        <w:t>Москва..</w:t>
      </w:r>
      <w:proofErr w:type="gramEnd"/>
      <w:r w:rsidRPr="008368F2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8368F2">
        <w:rPr>
          <w:rFonts w:ascii="Times New Roman" w:hAnsi="Times New Roman"/>
          <w:sz w:val="24"/>
          <w:szCs w:val="24"/>
        </w:rPr>
        <w:t>URL</w:t>
      </w:r>
      <w:r w:rsidRPr="008368F2">
        <w:rPr>
          <w:rFonts w:ascii="Times New Roman" w:hAnsi="Times New Roman"/>
          <w:sz w:val="24"/>
          <w:szCs w:val="24"/>
          <w:lang w:val="ru-RU"/>
        </w:rPr>
        <w:t xml:space="preserve">:  </w:t>
      </w:r>
      <w:hyperlink r:id="rId54" w:history="1"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iprbookshop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8368F2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</w:hyperlink>
      <w:r w:rsidRPr="008368F2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012E2B" w:rsidRPr="008368F2" w:rsidRDefault="00012E2B" w:rsidP="00012E2B">
      <w:pPr>
        <w:pStyle w:val="a5"/>
        <w:ind w:left="720" w:firstLine="0"/>
        <w:contextualSpacing/>
        <w:rPr>
          <w:b/>
          <w:sz w:val="24"/>
          <w:szCs w:val="24"/>
        </w:rPr>
      </w:pPr>
      <w:r w:rsidRPr="008368F2">
        <w:rPr>
          <w:b/>
          <w:bCs/>
          <w:sz w:val="24"/>
          <w:szCs w:val="24"/>
        </w:rPr>
        <w:t>3.2.3 Дополнительные источники</w:t>
      </w:r>
    </w:p>
    <w:p w:rsidR="00277EA4" w:rsidRPr="008368F2" w:rsidRDefault="00277EA4" w:rsidP="002A6A5E">
      <w:pPr>
        <w:pStyle w:val="ad"/>
        <w:numPr>
          <w:ilvl w:val="0"/>
          <w:numId w:val="19"/>
        </w:numPr>
        <w:tabs>
          <w:tab w:val="left" w:pos="284"/>
        </w:tabs>
        <w:spacing w:before="0" w:beforeAutospacing="0" w:after="0" w:afterAutospacing="0"/>
        <w:ind w:left="284" w:right="57" w:hanging="284"/>
        <w:jc w:val="both"/>
      </w:pPr>
      <w:r w:rsidRPr="008368F2">
        <w:t xml:space="preserve">Афанасьев Ю.Г. Безопасность жизнедеятельности. Часть 1. / Ю.Г. Афанасьев, Овчаренко А.Г., Трутнева Л.И., Раско С.Л., Мякшин А.Д. - Изд-во Алт. гос. техн. ун-т. БТИ, - Бийск, 2012. </w:t>
      </w:r>
    </w:p>
    <w:p w:rsidR="00277EA4" w:rsidRPr="008368F2" w:rsidRDefault="00277EA4" w:rsidP="002A6A5E">
      <w:pPr>
        <w:pStyle w:val="Default"/>
        <w:numPr>
          <w:ilvl w:val="0"/>
          <w:numId w:val="19"/>
        </w:numPr>
        <w:tabs>
          <w:tab w:val="left" w:pos="284"/>
        </w:tabs>
        <w:ind w:left="284" w:right="57" w:hanging="284"/>
        <w:jc w:val="both"/>
        <w:rPr>
          <w:color w:val="auto"/>
        </w:rPr>
      </w:pPr>
      <w:r w:rsidRPr="008368F2">
        <w:rPr>
          <w:color w:val="auto"/>
        </w:rPr>
        <w:t xml:space="preserve">Марков В.В. Основы здорового образа жизни и профилактика болезней. Методическое пособие для студентов / В.В. Марков. – М., 2013. </w:t>
      </w:r>
    </w:p>
    <w:p w:rsidR="00277EA4" w:rsidRPr="008368F2" w:rsidRDefault="00277EA4" w:rsidP="002A6A5E">
      <w:pPr>
        <w:pStyle w:val="Default"/>
        <w:numPr>
          <w:ilvl w:val="0"/>
          <w:numId w:val="19"/>
        </w:numPr>
        <w:tabs>
          <w:tab w:val="left" w:pos="284"/>
        </w:tabs>
        <w:ind w:left="284" w:right="57" w:hanging="284"/>
        <w:jc w:val="both"/>
        <w:rPr>
          <w:color w:val="auto"/>
        </w:rPr>
      </w:pPr>
      <w:r w:rsidRPr="008368F2">
        <w:rPr>
          <w:color w:val="auto"/>
        </w:rPr>
        <w:lastRenderedPageBreak/>
        <w:t xml:space="preserve">Раско С.Л. Стихийные бедствия: возникновение, последствия и прогнозирование: учебное пособие к практическим работам по курсу «Безопасность жизнедеятельности» / С.Л. Раско, А.Г. </w:t>
      </w:r>
      <w:proofErr w:type="gramStart"/>
      <w:r w:rsidRPr="008368F2">
        <w:rPr>
          <w:color w:val="auto"/>
        </w:rPr>
        <w:t>Овчаренко.-</w:t>
      </w:r>
      <w:proofErr w:type="gramEnd"/>
      <w:r w:rsidRPr="008368F2">
        <w:rPr>
          <w:color w:val="auto"/>
        </w:rPr>
        <w:t xml:space="preserve"> Алт. гос. техн. ун-т, БТИ. - Бийск. 2-е издание. 2014. </w:t>
      </w:r>
    </w:p>
    <w:p w:rsidR="00277EA4" w:rsidRPr="008368F2" w:rsidRDefault="00277EA4" w:rsidP="002A6A5E">
      <w:pPr>
        <w:pStyle w:val="Default"/>
        <w:numPr>
          <w:ilvl w:val="0"/>
          <w:numId w:val="19"/>
        </w:numPr>
        <w:tabs>
          <w:tab w:val="left" w:pos="284"/>
        </w:tabs>
        <w:ind w:left="284" w:right="57" w:hanging="284"/>
        <w:jc w:val="both"/>
        <w:rPr>
          <w:color w:val="auto"/>
        </w:rPr>
      </w:pPr>
      <w:r w:rsidRPr="008368F2">
        <w:rPr>
          <w:color w:val="auto"/>
        </w:rPr>
        <w:t xml:space="preserve">Сапронов Ю.Г. Учеб. Безопасность жизнедеятельности / Ю.Г. Сапронов, А.Б. Сыса, В.В. Шахбазян - М.: Издательский центр «Академия», 2013. </w:t>
      </w:r>
    </w:p>
    <w:p w:rsidR="00277EA4" w:rsidRPr="008368F2" w:rsidRDefault="00277EA4" w:rsidP="002A6A5E">
      <w:pPr>
        <w:widowControl/>
        <w:numPr>
          <w:ilvl w:val="0"/>
          <w:numId w:val="19"/>
        </w:num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284" w:right="57" w:hanging="284"/>
        <w:jc w:val="both"/>
        <w:rPr>
          <w:bCs/>
          <w:sz w:val="24"/>
          <w:szCs w:val="24"/>
        </w:rPr>
      </w:pPr>
      <w:r w:rsidRPr="008368F2">
        <w:rPr>
          <w:bCs/>
          <w:sz w:val="24"/>
          <w:szCs w:val="24"/>
        </w:rPr>
        <w:t>Постановление Правительства РФ от 31.12.1999г. № 1441 (ред. 15.06.09) «Об утверждении Положения о подготовке граждан Российской Федерации к военной службе»</w:t>
      </w:r>
    </w:p>
    <w:p w:rsidR="00277EA4" w:rsidRPr="008368F2" w:rsidRDefault="00277EA4" w:rsidP="002A6A5E">
      <w:pPr>
        <w:pStyle w:val="1"/>
        <w:widowControl/>
        <w:numPr>
          <w:ilvl w:val="0"/>
          <w:numId w:val="19"/>
        </w:numPr>
        <w:shd w:val="clear" w:color="auto" w:fill="FFFFFF"/>
        <w:tabs>
          <w:tab w:val="left" w:pos="284"/>
        </w:tabs>
        <w:autoSpaceDE/>
        <w:autoSpaceDN/>
        <w:spacing w:before="0"/>
        <w:ind w:left="284" w:right="57" w:hanging="284"/>
        <w:jc w:val="both"/>
        <w:rPr>
          <w:b w:val="0"/>
          <w:sz w:val="24"/>
          <w:szCs w:val="24"/>
        </w:rPr>
      </w:pPr>
      <w:r w:rsidRPr="008368F2">
        <w:rPr>
          <w:b w:val="0"/>
          <w:sz w:val="24"/>
          <w:szCs w:val="24"/>
        </w:rPr>
        <w:t>Постановление Правительства РФ от 30.12.2003 N 794 (ред. от 28.12.2019) "О единой государственной системе предупреждения и ликвидации чрезвычайных ситуаций"</w:t>
      </w:r>
    </w:p>
    <w:p w:rsidR="00277EA4" w:rsidRPr="008368F2" w:rsidRDefault="00277EA4" w:rsidP="002A6A5E">
      <w:pPr>
        <w:widowControl/>
        <w:numPr>
          <w:ilvl w:val="0"/>
          <w:numId w:val="19"/>
        </w:num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284" w:right="57" w:hanging="284"/>
        <w:jc w:val="both"/>
        <w:rPr>
          <w:bCs/>
          <w:sz w:val="24"/>
          <w:szCs w:val="24"/>
        </w:rPr>
      </w:pPr>
      <w:r w:rsidRPr="008368F2">
        <w:rPr>
          <w:bCs/>
          <w:sz w:val="24"/>
          <w:szCs w:val="24"/>
        </w:rPr>
        <w:t>Постановление Правительства РФ от 11.11.2006г. № 663 «Об утверждении положения о призыве на военную службу граждан Российской Федерации»</w:t>
      </w:r>
    </w:p>
    <w:p w:rsidR="00277EA4" w:rsidRPr="008368F2" w:rsidRDefault="00277EA4" w:rsidP="002A6A5E">
      <w:pPr>
        <w:widowControl/>
        <w:numPr>
          <w:ilvl w:val="0"/>
          <w:numId w:val="19"/>
        </w:num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284" w:right="57" w:hanging="284"/>
        <w:jc w:val="both"/>
        <w:rPr>
          <w:bCs/>
          <w:sz w:val="24"/>
          <w:szCs w:val="24"/>
        </w:rPr>
      </w:pPr>
      <w:r w:rsidRPr="008368F2">
        <w:rPr>
          <w:bCs/>
          <w:sz w:val="24"/>
          <w:szCs w:val="24"/>
        </w:rPr>
        <w:t>Федеральный закон от 22.07.2008г. № 123-ФЗ «Технический регламент о требованиях пожарной безопасности»</w:t>
      </w:r>
    </w:p>
    <w:p w:rsidR="00277EA4" w:rsidRPr="008368F2" w:rsidRDefault="00277EA4" w:rsidP="002A6A5E">
      <w:pPr>
        <w:widowControl/>
        <w:numPr>
          <w:ilvl w:val="0"/>
          <w:numId w:val="19"/>
        </w:num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284" w:right="57" w:hanging="284"/>
        <w:jc w:val="both"/>
        <w:rPr>
          <w:bCs/>
          <w:sz w:val="24"/>
          <w:szCs w:val="24"/>
        </w:rPr>
      </w:pPr>
      <w:r w:rsidRPr="008368F2">
        <w:rPr>
          <w:bCs/>
          <w:sz w:val="24"/>
          <w:szCs w:val="24"/>
        </w:rPr>
        <w:t>Федеральный закон от 21.12.1994г. № 68-ФЗ (ред. от 25.11.09) «О защите населения и территорий от чрезвычайных ситуаций природного и техногенного характера»</w:t>
      </w:r>
    </w:p>
    <w:p w:rsidR="00277EA4" w:rsidRPr="008368F2" w:rsidRDefault="00277EA4" w:rsidP="002A6A5E">
      <w:pPr>
        <w:widowControl/>
        <w:numPr>
          <w:ilvl w:val="0"/>
          <w:numId w:val="19"/>
        </w:num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284" w:right="57" w:hanging="284"/>
        <w:jc w:val="both"/>
        <w:rPr>
          <w:bCs/>
        </w:rPr>
      </w:pPr>
      <w:r w:rsidRPr="008368F2">
        <w:rPr>
          <w:bCs/>
          <w:sz w:val="24"/>
          <w:szCs w:val="24"/>
        </w:rPr>
        <w:t>Федеральный закон от 28.03</w:t>
      </w:r>
      <w:r w:rsidRPr="008368F2">
        <w:rPr>
          <w:bCs/>
        </w:rPr>
        <w:t>.1998г. № 53-ФЗ (ред. 21.12.09) «О воинской обязанности и воинской службе»</w:t>
      </w:r>
    </w:p>
    <w:p w:rsidR="00277EA4" w:rsidRPr="008368F2" w:rsidRDefault="00277EA4" w:rsidP="00277EA4">
      <w:pPr>
        <w:widowControl/>
        <w:autoSpaceDE/>
        <w:autoSpaceDN/>
        <w:rPr>
          <w:sz w:val="24"/>
        </w:rPr>
        <w:sectPr w:rsidR="00277EA4" w:rsidRPr="008368F2" w:rsidSect="00110EF3"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A56A09" w:rsidRPr="008368F2" w:rsidRDefault="00A56A09">
      <w:pPr>
        <w:widowControl/>
        <w:autoSpaceDE/>
        <w:autoSpaceDN/>
        <w:spacing w:after="160" w:line="259" w:lineRule="auto"/>
        <w:rPr>
          <w:b/>
        </w:rPr>
      </w:pPr>
      <w:r w:rsidRPr="008368F2">
        <w:rPr>
          <w:b/>
        </w:rPr>
        <w:lastRenderedPageBreak/>
        <w:br w:type="page"/>
      </w:r>
    </w:p>
    <w:p w:rsidR="00277EA4" w:rsidRPr="008368F2" w:rsidRDefault="00277EA4" w:rsidP="002A6A5E">
      <w:pPr>
        <w:pStyle w:val="a5"/>
        <w:numPr>
          <w:ilvl w:val="0"/>
          <w:numId w:val="8"/>
        </w:numPr>
        <w:tabs>
          <w:tab w:val="left" w:pos="1355"/>
        </w:tabs>
        <w:spacing w:before="91"/>
        <w:jc w:val="center"/>
        <w:rPr>
          <w:b/>
        </w:rPr>
      </w:pPr>
      <w:r w:rsidRPr="008368F2">
        <w:rPr>
          <w:b/>
        </w:rPr>
        <w:lastRenderedPageBreak/>
        <w:t>КОНТРОЛЬ</w:t>
      </w:r>
      <w:r w:rsidRPr="008368F2">
        <w:rPr>
          <w:b/>
          <w:spacing w:val="-8"/>
        </w:rPr>
        <w:t xml:space="preserve"> </w:t>
      </w:r>
      <w:r w:rsidRPr="008368F2">
        <w:rPr>
          <w:b/>
        </w:rPr>
        <w:t>И</w:t>
      </w:r>
      <w:r w:rsidRPr="008368F2">
        <w:rPr>
          <w:b/>
          <w:spacing w:val="-2"/>
        </w:rPr>
        <w:t xml:space="preserve"> </w:t>
      </w:r>
      <w:r w:rsidRPr="008368F2">
        <w:rPr>
          <w:b/>
        </w:rPr>
        <w:t>ОЦЕНКА</w:t>
      </w:r>
      <w:r w:rsidRPr="008368F2">
        <w:rPr>
          <w:b/>
          <w:spacing w:val="-4"/>
        </w:rPr>
        <w:t xml:space="preserve"> </w:t>
      </w:r>
      <w:r w:rsidRPr="008368F2">
        <w:rPr>
          <w:b/>
        </w:rPr>
        <w:t>РЕЗУЛЬТАТОВ</w:t>
      </w:r>
      <w:r w:rsidRPr="008368F2">
        <w:rPr>
          <w:b/>
          <w:spacing w:val="-5"/>
        </w:rPr>
        <w:t xml:space="preserve"> </w:t>
      </w:r>
      <w:r w:rsidRPr="008368F2">
        <w:rPr>
          <w:b/>
        </w:rPr>
        <w:t>ОСВОЕНИЯ</w:t>
      </w:r>
      <w:r w:rsidRPr="008368F2">
        <w:rPr>
          <w:b/>
          <w:spacing w:val="-4"/>
        </w:rPr>
        <w:t xml:space="preserve"> </w:t>
      </w:r>
      <w:r w:rsidRPr="008368F2">
        <w:rPr>
          <w:b/>
        </w:rPr>
        <w:t>УЧЕБНОЙ</w:t>
      </w:r>
      <w:r w:rsidRPr="008368F2">
        <w:rPr>
          <w:b/>
          <w:spacing w:val="-5"/>
        </w:rPr>
        <w:t xml:space="preserve"> </w:t>
      </w:r>
      <w:r w:rsidRPr="008368F2">
        <w:rPr>
          <w:b/>
        </w:rPr>
        <w:t>ДИСЦИПЛИНЫ</w:t>
      </w:r>
    </w:p>
    <w:p w:rsidR="00277EA4" w:rsidRPr="008368F2" w:rsidRDefault="00277EA4" w:rsidP="00277EA4">
      <w:pPr>
        <w:pStyle w:val="a3"/>
        <w:spacing w:before="3"/>
        <w:rPr>
          <w:b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402"/>
        <w:gridCol w:w="2268"/>
      </w:tblGrid>
      <w:tr w:rsidR="008368F2" w:rsidRPr="008368F2" w:rsidTr="006403A5">
        <w:trPr>
          <w:trHeight w:val="55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A4" w:rsidRPr="008368F2" w:rsidRDefault="00277EA4" w:rsidP="00277EA4">
            <w:pPr>
              <w:pStyle w:val="TableParagraph"/>
              <w:spacing w:line="273" w:lineRule="exact"/>
              <w:ind w:left="722"/>
              <w:rPr>
                <w:b/>
              </w:rPr>
            </w:pPr>
            <w:r w:rsidRPr="008368F2">
              <w:rPr>
                <w:b/>
              </w:rPr>
              <w:t>Результаты</w:t>
            </w:r>
            <w:r w:rsidRPr="008368F2">
              <w:rPr>
                <w:b/>
                <w:spacing w:val="-2"/>
              </w:rPr>
              <w:t xml:space="preserve"> </w:t>
            </w:r>
            <w:r w:rsidRPr="008368F2">
              <w:rPr>
                <w:b/>
              </w:rPr>
              <w:t>обучения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A4" w:rsidRPr="008368F2" w:rsidRDefault="00277EA4" w:rsidP="00277EA4">
            <w:pPr>
              <w:pStyle w:val="TableParagraph"/>
              <w:spacing w:line="273" w:lineRule="exact"/>
              <w:ind w:left="722"/>
              <w:rPr>
                <w:b/>
              </w:rPr>
            </w:pPr>
            <w:r w:rsidRPr="008368F2">
              <w:rPr>
                <w:b/>
              </w:rPr>
              <w:t>Критерии</w:t>
            </w:r>
            <w:r w:rsidRPr="008368F2">
              <w:rPr>
                <w:b/>
                <w:spacing w:val="-3"/>
              </w:rPr>
              <w:t xml:space="preserve"> </w:t>
            </w:r>
            <w:r w:rsidRPr="008368F2">
              <w:rPr>
                <w:b/>
              </w:rPr>
              <w:t>оценки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EA4" w:rsidRPr="008368F2" w:rsidRDefault="00277EA4" w:rsidP="005131A0">
            <w:pPr>
              <w:pStyle w:val="TableParagraph"/>
              <w:spacing w:line="273" w:lineRule="exact"/>
              <w:ind w:left="411" w:right="140"/>
              <w:jc w:val="center"/>
              <w:rPr>
                <w:b/>
              </w:rPr>
            </w:pPr>
            <w:r w:rsidRPr="008368F2">
              <w:rPr>
                <w:b/>
              </w:rPr>
              <w:t>Формы</w:t>
            </w:r>
            <w:r w:rsidRPr="008368F2">
              <w:rPr>
                <w:b/>
                <w:spacing w:val="-2"/>
              </w:rPr>
              <w:t xml:space="preserve"> </w:t>
            </w:r>
            <w:r w:rsidR="005131A0" w:rsidRPr="008368F2">
              <w:rPr>
                <w:b/>
              </w:rPr>
              <w:t>и методы</w:t>
            </w:r>
            <w:r w:rsidR="005131A0" w:rsidRPr="008368F2">
              <w:rPr>
                <w:b/>
                <w:lang w:val="ru-RU"/>
              </w:rPr>
              <w:t xml:space="preserve"> </w:t>
            </w:r>
            <w:r w:rsidRPr="008368F2">
              <w:rPr>
                <w:b/>
              </w:rPr>
              <w:t>оценки</w:t>
            </w:r>
          </w:p>
        </w:tc>
      </w:tr>
      <w:tr w:rsidR="008368F2" w:rsidRPr="008368F2" w:rsidTr="006403A5">
        <w:trPr>
          <w:trHeight w:val="55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1A0" w:rsidRPr="008368F2" w:rsidRDefault="005131A0" w:rsidP="005131A0">
            <w:pPr>
              <w:pStyle w:val="TableParagraph"/>
              <w:spacing w:line="268" w:lineRule="exact"/>
              <w:ind w:left="107"/>
            </w:pPr>
            <w:r w:rsidRPr="008368F2">
              <w:t>Умения: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Организовывать и проводить мероприятия по защите работников и населения от негативных воздействий чрезвычайных ситуаций.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Использовать средства индивидуальной и коллективной защиты от оружия массового поражения.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</w:rPr>
            </w:pPr>
            <w:r w:rsidRPr="008368F2">
              <w:rPr>
                <w:rFonts w:eastAsia="Calibri"/>
              </w:rPr>
              <w:t>Применять первичные средства пожаротушения.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Владеть способами бесконфликтного общения и само регуляции в повседневной деятельности и экстремальных условиях военной службы.</w:t>
            </w:r>
          </w:p>
          <w:p w:rsidR="005131A0" w:rsidRPr="008368F2" w:rsidRDefault="001800AA" w:rsidP="00AF2743">
            <w:pPr>
              <w:widowControl/>
              <w:numPr>
                <w:ilvl w:val="0"/>
                <w:numId w:val="70"/>
              </w:numPr>
              <w:autoSpaceDE/>
              <w:autoSpaceDN/>
              <w:ind w:left="431" w:hanging="431"/>
              <w:rPr>
                <w:rFonts w:eastAsia="Calibri"/>
              </w:rPr>
            </w:pPr>
            <w:r w:rsidRPr="008368F2">
              <w:rPr>
                <w:rFonts w:eastAsia="Calibri"/>
              </w:rPr>
              <w:t>Оказывать первую помощь пострадавшим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1A0" w:rsidRPr="008368F2" w:rsidRDefault="005131A0" w:rsidP="00F60F6C">
            <w:pPr>
              <w:pStyle w:val="TableParagraph"/>
              <w:tabs>
                <w:tab w:val="left" w:pos="248"/>
              </w:tabs>
              <w:ind w:left="288" w:right="98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продемонстрированы умения</w:t>
            </w:r>
            <w:r w:rsidRPr="008368F2">
              <w:rPr>
                <w:spacing w:val="-58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точной организации и проведения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мероприятия по защите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работающих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населения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от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негативных воздействий чрезвычайных ситуаций;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1"/>
              </w:numPr>
              <w:tabs>
                <w:tab w:val="left" w:pos="248"/>
              </w:tabs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продемонстрирован правильный выбор и точное применение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профилактических</w:t>
            </w:r>
            <w:r w:rsidRPr="008368F2">
              <w:rPr>
                <w:spacing w:val="61"/>
                <w:lang w:val="ru-RU"/>
              </w:rPr>
              <w:t xml:space="preserve"> </w:t>
            </w:r>
            <w:r w:rsidRPr="008368F2">
              <w:rPr>
                <w:lang w:val="ru-RU"/>
              </w:rPr>
              <w:t>мер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для снижения уровня опасностей различного вида и их последствий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профессиональной</w:t>
            </w:r>
            <w:r w:rsidRPr="008368F2">
              <w:rPr>
                <w:spacing w:val="-1"/>
                <w:lang w:val="ru-RU"/>
              </w:rPr>
              <w:t xml:space="preserve"> </w:t>
            </w:r>
            <w:r w:rsidRPr="008368F2">
              <w:rPr>
                <w:lang w:val="ru-RU"/>
              </w:rPr>
              <w:t>деятельности и</w:t>
            </w:r>
            <w:r w:rsidRPr="008368F2">
              <w:rPr>
                <w:spacing w:val="-3"/>
                <w:lang w:val="ru-RU"/>
              </w:rPr>
              <w:t xml:space="preserve"> </w:t>
            </w:r>
            <w:r w:rsidRPr="008368F2">
              <w:rPr>
                <w:lang w:val="ru-RU"/>
              </w:rPr>
              <w:t>быту;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1"/>
              </w:numPr>
              <w:spacing w:line="273" w:lineRule="exact"/>
              <w:ind w:left="288" w:right="98" w:hanging="283"/>
              <w:rPr>
                <w:lang w:val="ru-RU"/>
              </w:rPr>
            </w:pPr>
            <w:r w:rsidRPr="008368F2">
              <w:rPr>
                <w:lang w:val="ru-RU"/>
              </w:rPr>
              <w:t>продемонстрировано умение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использовать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средства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индивидуальной</w:t>
            </w:r>
            <w:r w:rsidRPr="008368F2">
              <w:rPr>
                <w:spacing w:val="18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8"/>
                <w:lang w:val="ru-RU"/>
              </w:rPr>
              <w:t xml:space="preserve"> </w:t>
            </w:r>
            <w:r w:rsidRPr="008368F2">
              <w:rPr>
                <w:lang w:val="ru-RU"/>
              </w:rPr>
              <w:t>коллективной защиты от оружия массового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поражения;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1"/>
              </w:numPr>
              <w:tabs>
                <w:tab w:val="left" w:pos="269"/>
              </w:tabs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продемонстрировано умение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применять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первичные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средства</w:t>
            </w:r>
            <w:r w:rsidRPr="008368F2">
              <w:rPr>
                <w:spacing w:val="-2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пожаротушения;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1"/>
              </w:numPr>
              <w:tabs>
                <w:tab w:val="left" w:pos="269"/>
              </w:tabs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продемонстрировано умение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выбирать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применять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информацию,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умение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четко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ориентироваться в перечне военно-учетных специальностей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самостоятельно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определять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среди них родственные полученной</w:t>
            </w:r>
            <w:r w:rsidRPr="008368F2">
              <w:rPr>
                <w:spacing w:val="-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специальности;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1"/>
              </w:numPr>
              <w:tabs>
                <w:tab w:val="left" w:pos="269"/>
              </w:tabs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продемонстрировано умение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четко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применять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профессиональные знания в ходе исполнения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обязанностей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военной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службы на воинских должностях</w:t>
            </w:r>
            <w:r w:rsidRPr="008368F2">
              <w:rPr>
                <w:spacing w:val="-8"/>
                <w:lang w:val="ru-RU"/>
              </w:rPr>
              <w:t xml:space="preserve"> </w:t>
            </w:r>
            <w:r w:rsidRPr="008368F2">
              <w:rPr>
                <w:lang w:val="ru-RU"/>
              </w:rPr>
              <w:t>в</w:t>
            </w:r>
            <w:r w:rsidRPr="008368F2">
              <w:rPr>
                <w:spacing w:val="-9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соответствии</w:t>
            </w:r>
            <w:r w:rsidRPr="008368F2">
              <w:rPr>
                <w:spacing w:val="-1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</w:t>
            </w:r>
            <w:r w:rsidRPr="008368F2">
              <w:rPr>
                <w:spacing w:val="-1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полученной</w:t>
            </w:r>
            <w:r w:rsidRPr="008368F2">
              <w:rPr>
                <w:spacing w:val="-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специальностью;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1"/>
              </w:numPr>
              <w:tabs>
                <w:tab w:val="left" w:pos="291"/>
              </w:tabs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выбор и применение способов</w:t>
            </w:r>
            <w:r w:rsidRPr="008368F2">
              <w:rPr>
                <w:spacing w:val="-12"/>
                <w:lang w:val="ru-RU"/>
              </w:rPr>
              <w:t xml:space="preserve"> </w:t>
            </w:r>
            <w:r w:rsidRPr="008368F2">
              <w:rPr>
                <w:lang w:val="ru-RU"/>
              </w:rPr>
              <w:t>бесконфликтного</w:t>
            </w:r>
            <w:r w:rsidRPr="008368F2">
              <w:rPr>
                <w:spacing w:val="-13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общения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и саморегуляции в повседневной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деятельности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экстремальных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условиях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военной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службы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продемонстрирован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правильно;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1"/>
              </w:numPr>
              <w:spacing w:line="273" w:lineRule="exact"/>
              <w:ind w:left="288" w:right="98" w:hanging="283"/>
              <w:rPr>
                <w:b/>
                <w:lang w:val="ru-RU"/>
              </w:rPr>
            </w:pPr>
            <w:r w:rsidRPr="008368F2">
              <w:rPr>
                <w:lang w:val="ru-RU"/>
              </w:rPr>
              <w:t>продемонстрировано умение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оказывать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первую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помощь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пострадавшим.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8DD" w:rsidRPr="008368F2" w:rsidRDefault="00AF68DD" w:rsidP="00AF68DD">
            <w:pPr>
              <w:ind w:left="100"/>
              <w:rPr>
                <w:rFonts w:eastAsia="Calibri"/>
                <w:lang w:val="ru-RU"/>
              </w:rPr>
            </w:pPr>
            <w:r w:rsidRPr="008368F2">
              <w:rPr>
                <w:b/>
                <w:bCs/>
                <w:iCs/>
                <w:lang w:val="ru-RU"/>
              </w:rPr>
              <w:t>Текущий контроль:</w:t>
            </w:r>
          </w:p>
          <w:p w:rsidR="00AF68DD" w:rsidRPr="008368F2" w:rsidRDefault="00AF68DD" w:rsidP="00AF68DD">
            <w:pPr>
              <w:ind w:left="100"/>
              <w:rPr>
                <w:rFonts w:eastAsia="Calibri"/>
                <w:lang w:val="ru-RU"/>
              </w:rPr>
            </w:pPr>
            <w:r w:rsidRPr="008368F2">
              <w:rPr>
                <w:iCs/>
                <w:lang w:val="ru-RU"/>
              </w:rPr>
              <w:t>- защита отчетов по практическим</w:t>
            </w:r>
          </w:p>
          <w:p w:rsidR="00AF68DD" w:rsidRPr="008368F2" w:rsidRDefault="00AF68DD" w:rsidP="00AF68DD">
            <w:pPr>
              <w:ind w:left="100"/>
              <w:rPr>
                <w:iCs/>
                <w:lang w:val="ru-RU"/>
              </w:rPr>
            </w:pPr>
            <w:r w:rsidRPr="008368F2">
              <w:rPr>
                <w:iCs/>
                <w:lang w:val="ru-RU"/>
              </w:rPr>
              <w:t>занятиям;</w:t>
            </w:r>
          </w:p>
          <w:p w:rsidR="00AF68DD" w:rsidRPr="008368F2" w:rsidRDefault="00AF68DD" w:rsidP="00AF68DD">
            <w:pPr>
              <w:ind w:left="100"/>
              <w:rPr>
                <w:rFonts w:eastAsia="Calibri"/>
                <w:lang w:val="ru-RU"/>
              </w:rPr>
            </w:pPr>
            <w:r w:rsidRPr="008368F2">
              <w:rPr>
                <w:iCs/>
                <w:lang w:val="ru-RU"/>
              </w:rPr>
              <w:t>- оценка заданий для самостоятельной работы</w:t>
            </w:r>
          </w:p>
          <w:p w:rsidR="00AF68DD" w:rsidRPr="008368F2" w:rsidRDefault="00AF68DD" w:rsidP="00AF68DD">
            <w:pPr>
              <w:ind w:left="100"/>
              <w:rPr>
                <w:iCs/>
                <w:lang w:val="ru-RU"/>
              </w:rPr>
            </w:pPr>
          </w:p>
          <w:p w:rsidR="00AF68DD" w:rsidRPr="008368F2" w:rsidRDefault="00AF68DD" w:rsidP="00AF68DD">
            <w:pPr>
              <w:ind w:left="100"/>
              <w:rPr>
                <w:rFonts w:eastAsia="Calibri"/>
                <w:lang w:val="ru-RU"/>
              </w:rPr>
            </w:pPr>
            <w:r w:rsidRPr="008368F2">
              <w:rPr>
                <w:iCs/>
                <w:lang w:val="ru-RU"/>
              </w:rPr>
              <w:t>- экспертная оценка демонстрируемых</w:t>
            </w:r>
          </w:p>
          <w:p w:rsidR="00AF68DD" w:rsidRPr="008368F2" w:rsidRDefault="00AF68DD" w:rsidP="00AF68DD">
            <w:pPr>
              <w:ind w:left="100"/>
              <w:rPr>
                <w:iCs/>
                <w:lang w:val="ru-RU"/>
              </w:rPr>
            </w:pPr>
            <w:r w:rsidRPr="008368F2">
              <w:rPr>
                <w:iCs/>
                <w:lang w:val="ru-RU"/>
              </w:rPr>
              <w:t>умений, выполняемых действий в процессе практических занятий</w:t>
            </w:r>
          </w:p>
          <w:p w:rsidR="00AF68DD" w:rsidRPr="008368F2" w:rsidRDefault="00AF68DD" w:rsidP="00AF68DD">
            <w:pPr>
              <w:ind w:left="100"/>
              <w:rPr>
                <w:b/>
                <w:bCs/>
                <w:iCs/>
                <w:lang w:val="ru-RU"/>
              </w:rPr>
            </w:pPr>
          </w:p>
          <w:p w:rsidR="00AF68DD" w:rsidRPr="008368F2" w:rsidRDefault="00AF68DD" w:rsidP="00AF68DD">
            <w:pPr>
              <w:ind w:left="100"/>
              <w:rPr>
                <w:iCs/>
                <w:lang w:val="ru-RU"/>
              </w:rPr>
            </w:pPr>
            <w:r w:rsidRPr="008368F2">
              <w:rPr>
                <w:b/>
                <w:bCs/>
                <w:iCs/>
                <w:lang w:val="ru-RU"/>
              </w:rPr>
              <w:t>Промежуточная аттестация</w:t>
            </w:r>
            <w:r w:rsidRPr="008368F2">
              <w:rPr>
                <w:iCs/>
                <w:lang w:val="ru-RU"/>
              </w:rPr>
              <w:t>:</w:t>
            </w:r>
          </w:p>
          <w:p w:rsidR="005131A0" w:rsidRPr="008368F2" w:rsidRDefault="00AF68DD" w:rsidP="00AF68DD">
            <w:pPr>
              <w:ind w:left="100"/>
              <w:rPr>
                <w:rFonts w:eastAsia="Calibri"/>
                <w:lang w:val="ru-RU"/>
              </w:rPr>
            </w:pPr>
            <w:r w:rsidRPr="008368F2">
              <w:rPr>
                <w:iCs/>
                <w:lang w:val="ru-RU"/>
              </w:rPr>
              <w:t>экспертная оценка выполнения практических занятий на дифференцированном зачете</w:t>
            </w:r>
          </w:p>
        </w:tc>
      </w:tr>
      <w:tr w:rsidR="008368F2" w:rsidRPr="008368F2" w:rsidTr="006403A5">
        <w:trPr>
          <w:trHeight w:val="55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1A0" w:rsidRPr="008368F2" w:rsidRDefault="005131A0" w:rsidP="005131A0">
            <w:pPr>
              <w:pStyle w:val="TableParagraph"/>
              <w:tabs>
                <w:tab w:val="left" w:pos="420"/>
              </w:tabs>
              <w:ind w:left="119" w:right="92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Знания: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 xml:space="preserve">Принципы обеспечения устойчивости объектов экономики, прогнозирования </w:t>
            </w:r>
            <w:r w:rsidRPr="008368F2">
              <w:rPr>
                <w:rFonts w:eastAsia="Calibri"/>
                <w:lang w:val="ru-RU"/>
              </w:rPr>
              <w:lastRenderedPageBreak/>
              <w:t>развития событий и оценки последствий при чрезвычайных техногенных ситуациях и стихийных явлениях, в том числе в условиях противодействия терроризму как серьезной угрозе национальной безопасности России.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Основы военной службы и обороны государства.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Задачи и основные мероприятия гражданской обороны.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Способы защиты населения от оружия массового поражения.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Меры пожарной безопасности и правила безопасного поведения при пожарах.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Организацию и порядок призыва граждан на военную службу и поступления на нее в добровольном порядке.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Основные виды вооружения, военной техники и специального снаряжения, состоящие на вооружении (оснащении) воинских подразделений, в которых имеются военно-учетные специальности, родственные специальностям СПО.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Область применения получаемых профессиональных знаний при исполнении обязанностей военной службы.</w:t>
            </w:r>
          </w:p>
          <w:p w:rsidR="005131A0" w:rsidRPr="008368F2" w:rsidRDefault="005131A0" w:rsidP="00AF2743">
            <w:pPr>
              <w:widowControl/>
              <w:numPr>
                <w:ilvl w:val="0"/>
                <w:numId w:val="69"/>
              </w:numPr>
              <w:autoSpaceDE/>
              <w:autoSpaceDN/>
              <w:ind w:left="459" w:hanging="459"/>
              <w:rPr>
                <w:rFonts w:eastAsia="Calibri"/>
                <w:lang w:val="ru-RU"/>
              </w:rPr>
            </w:pPr>
            <w:r w:rsidRPr="008368F2">
              <w:rPr>
                <w:rFonts w:eastAsia="Calibri"/>
                <w:lang w:val="ru-RU"/>
              </w:rPr>
              <w:t>Порядок и правила оказания первой помощи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432"/>
              </w:tabs>
              <w:ind w:left="288" w:right="95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lastRenderedPageBreak/>
              <w:t>перечислены и описаны полно и точно принципы обеспечения устойчивости объектов экономики, прогнозирования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lastRenderedPageBreak/>
              <w:t>развития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событий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оценки последствий при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техногенных чрезвычайных ситуациях</w:t>
            </w:r>
            <w:r w:rsidRPr="008368F2">
              <w:rPr>
                <w:spacing w:val="-14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15"/>
                <w:lang w:val="ru-RU"/>
              </w:rPr>
              <w:t xml:space="preserve"> </w:t>
            </w:r>
            <w:r w:rsidRPr="008368F2">
              <w:rPr>
                <w:lang w:val="ru-RU"/>
              </w:rPr>
              <w:t>стихийных</w:t>
            </w:r>
            <w:r w:rsidRPr="008368F2">
              <w:rPr>
                <w:spacing w:val="-13"/>
                <w:lang w:val="ru-RU"/>
              </w:rPr>
              <w:t xml:space="preserve"> </w:t>
            </w:r>
            <w:r w:rsidRPr="008368F2">
              <w:rPr>
                <w:lang w:val="ru-RU"/>
              </w:rPr>
              <w:t>явлениях,</w:t>
            </w:r>
            <w:r w:rsidRPr="008368F2">
              <w:rPr>
                <w:spacing w:val="-15"/>
                <w:lang w:val="ru-RU"/>
              </w:rPr>
              <w:t xml:space="preserve"> </w:t>
            </w:r>
            <w:r w:rsidRPr="008368F2">
              <w:rPr>
                <w:lang w:val="ru-RU"/>
              </w:rPr>
              <w:t>в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том</w:t>
            </w:r>
            <w:r w:rsidRPr="008368F2">
              <w:rPr>
                <w:spacing w:val="-6"/>
                <w:lang w:val="ru-RU"/>
              </w:rPr>
              <w:t xml:space="preserve"> </w:t>
            </w:r>
            <w:r w:rsidRPr="008368F2">
              <w:rPr>
                <w:lang w:val="ru-RU"/>
              </w:rPr>
              <w:t>числе</w:t>
            </w:r>
            <w:r w:rsidRPr="008368F2">
              <w:rPr>
                <w:spacing w:val="-7"/>
                <w:lang w:val="ru-RU"/>
              </w:rPr>
              <w:t xml:space="preserve"> </w:t>
            </w:r>
            <w:r w:rsidRPr="008368F2">
              <w:rPr>
                <w:lang w:val="ru-RU"/>
              </w:rPr>
              <w:t>в</w:t>
            </w:r>
            <w:r w:rsidRPr="008368F2">
              <w:rPr>
                <w:spacing w:val="-4"/>
                <w:lang w:val="ru-RU"/>
              </w:rPr>
              <w:t xml:space="preserve"> </w:t>
            </w:r>
            <w:r w:rsidRPr="008368F2">
              <w:rPr>
                <w:lang w:val="ru-RU"/>
              </w:rPr>
              <w:t>условиях</w:t>
            </w:r>
            <w:r w:rsidRPr="008368F2">
              <w:rPr>
                <w:spacing w:val="-4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противодействия терроризму как серьезной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угрозе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национальной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безопасности России;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88"/>
              </w:tabs>
              <w:spacing w:before="1"/>
              <w:ind w:left="288" w:right="96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основные виды потенциальных опасностей и их последствия в профессиональной деятельности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быту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перечислены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описаны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точно;</w:t>
            </w:r>
            <w:r w:rsidRPr="008368F2">
              <w:rPr>
                <w:spacing w:val="1"/>
                <w:lang w:val="ru-RU"/>
              </w:rPr>
              <w:t xml:space="preserve"> 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88"/>
              </w:tabs>
              <w:spacing w:before="1"/>
              <w:ind w:left="288" w:right="96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точно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определены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spacing w:val="-1"/>
                <w:lang w:val="ru-RU"/>
              </w:rPr>
              <w:t>принципы</w:t>
            </w:r>
            <w:r w:rsidRPr="008368F2">
              <w:rPr>
                <w:spacing w:val="-10"/>
                <w:lang w:val="ru-RU"/>
              </w:rPr>
              <w:t xml:space="preserve"> </w:t>
            </w:r>
            <w:r w:rsidRPr="008368F2">
              <w:rPr>
                <w:spacing w:val="-1"/>
                <w:lang w:val="ru-RU"/>
              </w:rPr>
              <w:t>снижения</w:t>
            </w:r>
            <w:r w:rsidRPr="008368F2">
              <w:rPr>
                <w:spacing w:val="-13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вероятности их</w:t>
            </w:r>
            <w:r w:rsidRPr="008368F2">
              <w:rPr>
                <w:spacing w:val="2"/>
                <w:lang w:val="ru-RU"/>
              </w:rPr>
              <w:t xml:space="preserve"> </w:t>
            </w:r>
            <w:r w:rsidRPr="008368F2">
              <w:rPr>
                <w:lang w:val="ru-RU"/>
              </w:rPr>
              <w:t>реализации;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327"/>
              </w:tabs>
              <w:ind w:left="288" w:right="95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основы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военной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службы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обороны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государства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изложены</w:t>
            </w:r>
            <w:r w:rsidRPr="008368F2">
              <w:rPr>
                <w:spacing w:val="-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полно и</w:t>
            </w:r>
            <w:r w:rsidRPr="008368F2">
              <w:rPr>
                <w:spacing w:val="-2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40"/>
              </w:tabs>
              <w:ind w:left="288" w:right="97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задачи</w:t>
            </w:r>
            <w:r w:rsidRPr="008368F2">
              <w:rPr>
                <w:spacing w:val="-9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8"/>
                <w:lang w:val="ru-RU"/>
              </w:rPr>
              <w:t xml:space="preserve"> </w:t>
            </w:r>
            <w:r w:rsidRPr="008368F2">
              <w:rPr>
                <w:lang w:val="ru-RU"/>
              </w:rPr>
              <w:t>основные</w:t>
            </w:r>
            <w:r w:rsidRPr="008368F2">
              <w:rPr>
                <w:spacing w:val="-8"/>
                <w:lang w:val="ru-RU"/>
              </w:rPr>
              <w:t xml:space="preserve"> </w:t>
            </w:r>
            <w:r w:rsidRPr="008368F2">
              <w:rPr>
                <w:lang w:val="ru-RU"/>
              </w:rPr>
              <w:t>мероприятия гражданской обороны перечислены и описаны полно 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67"/>
              </w:tabs>
              <w:spacing w:before="1"/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способ защиты населения от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оружия массового поражения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определен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описан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36"/>
              </w:tabs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spacing w:val="-1"/>
                <w:lang w:val="ru-RU"/>
              </w:rPr>
              <w:t>меры</w:t>
            </w:r>
            <w:r w:rsidRPr="008368F2">
              <w:rPr>
                <w:spacing w:val="-13"/>
                <w:lang w:val="ru-RU"/>
              </w:rPr>
              <w:t xml:space="preserve"> </w:t>
            </w:r>
            <w:r w:rsidRPr="008368F2">
              <w:rPr>
                <w:spacing w:val="-1"/>
                <w:lang w:val="ru-RU"/>
              </w:rPr>
              <w:t>пожарной</w:t>
            </w:r>
            <w:r w:rsidRPr="008368F2">
              <w:rPr>
                <w:spacing w:val="-11"/>
                <w:lang w:val="ru-RU"/>
              </w:rPr>
              <w:t xml:space="preserve"> </w:t>
            </w:r>
            <w:r w:rsidRPr="008368F2">
              <w:rPr>
                <w:lang w:val="ru-RU"/>
              </w:rPr>
              <w:t>безопасности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перечислены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полно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точно,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четко соблюдены правила безопасного поведения при пожарах;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81"/>
              </w:tabs>
              <w:ind w:left="288" w:right="97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организация и порядок призыва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граждан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на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военную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службу</w:t>
            </w:r>
            <w:r w:rsidRPr="008368F2">
              <w:rPr>
                <w:spacing w:val="-1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5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поступления</w:t>
            </w:r>
            <w:r w:rsidRPr="008368F2">
              <w:rPr>
                <w:spacing w:val="-6"/>
                <w:lang w:val="ru-RU"/>
              </w:rPr>
              <w:t xml:space="preserve"> </w:t>
            </w:r>
            <w:r w:rsidRPr="008368F2">
              <w:rPr>
                <w:lang w:val="ru-RU"/>
              </w:rPr>
              <w:t>на</w:t>
            </w:r>
            <w:r w:rsidRPr="008368F2">
              <w:rPr>
                <w:spacing w:val="-7"/>
                <w:lang w:val="ru-RU"/>
              </w:rPr>
              <w:t xml:space="preserve"> </w:t>
            </w:r>
            <w:r w:rsidRPr="008368F2">
              <w:rPr>
                <w:lang w:val="ru-RU"/>
              </w:rPr>
              <w:t>нее</w:t>
            </w:r>
            <w:r w:rsidRPr="008368F2">
              <w:rPr>
                <w:spacing w:val="-6"/>
                <w:lang w:val="ru-RU"/>
              </w:rPr>
              <w:t xml:space="preserve"> </w:t>
            </w:r>
            <w:r w:rsidRPr="008368F2">
              <w:rPr>
                <w:lang w:val="ru-RU"/>
              </w:rPr>
              <w:t>в</w:t>
            </w:r>
            <w:r w:rsidRPr="008368F2">
              <w:rPr>
                <w:spacing w:val="-58"/>
                <w:lang w:val="ru-RU"/>
              </w:rPr>
              <w:t xml:space="preserve"> </w:t>
            </w:r>
            <w:r w:rsidRPr="008368F2">
              <w:rPr>
                <w:lang w:val="ru-RU"/>
              </w:rPr>
              <w:t>добровольном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порядке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описаны</w:t>
            </w:r>
            <w:r w:rsidRPr="008368F2">
              <w:rPr>
                <w:spacing w:val="-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полно и точно;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полно и точно перечислены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основные</w:t>
            </w:r>
            <w:r w:rsidRPr="008368F2">
              <w:rPr>
                <w:spacing w:val="49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виды</w:t>
            </w:r>
            <w:r w:rsidRPr="008368F2">
              <w:rPr>
                <w:spacing w:val="50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вооружения, военной техники и специального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снаряжения,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состоящих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на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вооружении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(оснащении)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воинских</w:t>
            </w:r>
            <w:r w:rsidRPr="008368F2">
              <w:rPr>
                <w:spacing w:val="-3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подразделений;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72"/>
              </w:tabs>
              <w:ind w:left="288" w:right="96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описаны точно области при</w:t>
            </w:r>
            <w:r w:rsidR="00AF68DD" w:rsidRPr="008368F2">
              <w:rPr>
                <w:lang w:val="ru-RU"/>
              </w:rPr>
              <w:t>менения получаемых профес</w:t>
            </w:r>
            <w:r w:rsidRPr="008368F2">
              <w:rPr>
                <w:lang w:val="ru-RU"/>
              </w:rPr>
              <w:t>сиональных</w:t>
            </w:r>
            <w:r w:rsidRPr="008368F2">
              <w:rPr>
                <w:spacing w:val="-14"/>
                <w:lang w:val="ru-RU"/>
              </w:rPr>
              <w:t xml:space="preserve"> </w:t>
            </w:r>
            <w:r w:rsidRPr="008368F2">
              <w:rPr>
                <w:lang w:val="ru-RU"/>
              </w:rPr>
              <w:t>знаний</w:t>
            </w:r>
            <w:r w:rsidRPr="008368F2">
              <w:rPr>
                <w:spacing w:val="-15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при</w:t>
            </w:r>
            <w:r w:rsidRPr="008368F2">
              <w:rPr>
                <w:spacing w:val="-14"/>
                <w:lang w:val="ru-RU"/>
              </w:rPr>
              <w:t xml:space="preserve"> </w:t>
            </w:r>
            <w:r w:rsidR="00AF68DD" w:rsidRPr="008368F2">
              <w:rPr>
                <w:lang w:val="ru-RU"/>
              </w:rPr>
              <w:t>испол</w:t>
            </w:r>
            <w:r w:rsidRPr="008368F2">
              <w:rPr>
                <w:lang w:val="ru-RU"/>
              </w:rPr>
              <w:t>нении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обязанностей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военной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службы;</w:t>
            </w:r>
          </w:p>
          <w:p w:rsidR="005131A0" w:rsidRPr="008368F2" w:rsidRDefault="005131A0" w:rsidP="00AF2743">
            <w:pPr>
              <w:pStyle w:val="TableParagraph"/>
              <w:numPr>
                <w:ilvl w:val="0"/>
                <w:numId w:val="72"/>
              </w:numPr>
              <w:tabs>
                <w:tab w:val="left" w:pos="288"/>
              </w:tabs>
              <w:spacing w:line="270" w:lineRule="atLeast"/>
              <w:ind w:left="288" w:right="98" w:hanging="283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четко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определен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порядок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58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полно</w:t>
            </w:r>
            <w:r w:rsidRPr="008368F2">
              <w:rPr>
                <w:spacing w:val="-10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11"/>
                <w:lang w:val="ru-RU"/>
              </w:rPr>
              <w:t xml:space="preserve"> </w:t>
            </w:r>
            <w:r w:rsidRPr="008368F2">
              <w:rPr>
                <w:lang w:val="ru-RU"/>
              </w:rPr>
              <w:t>точно</w:t>
            </w:r>
            <w:r w:rsidRPr="008368F2">
              <w:rPr>
                <w:spacing w:val="-9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соблюдены</w:t>
            </w:r>
            <w:r w:rsidRPr="008368F2">
              <w:rPr>
                <w:spacing w:val="-10"/>
                <w:lang w:val="ru-RU"/>
              </w:rPr>
              <w:t xml:space="preserve"> </w:t>
            </w:r>
            <w:r w:rsidR="00AF68DD" w:rsidRPr="008368F2">
              <w:rPr>
                <w:lang w:val="ru-RU"/>
              </w:rPr>
              <w:t>пра</w:t>
            </w:r>
            <w:r w:rsidRPr="008368F2">
              <w:rPr>
                <w:lang w:val="ru-RU"/>
              </w:rPr>
              <w:t>вила оказания первой помощи</w:t>
            </w:r>
            <w:r w:rsidRPr="008368F2">
              <w:rPr>
                <w:spacing w:val="-57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пострадавшим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8DD" w:rsidRPr="008368F2" w:rsidRDefault="00AF68DD" w:rsidP="00AF68DD">
            <w:pPr>
              <w:ind w:left="100"/>
              <w:rPr>
                <w:rFonts w:eastAsia="Calibri"/>
                <w:lang w:val="ru-RU"/>
              </w:rPr>
            </w:pPr>
            <w:r w:rsidRPr="008368F2">
              <w:rPr>
                <w:b/>
                <w:bCs/>
                <w:iCs/>
                <w:lang w:val="ru-RU"/>
              </w:rPr>
              <w:lastRenderedPageBreak/>
              <w:t>Текущий контроль:</w:t>
            </w:r>
          </w:p>
          <w:p w:rsidR="005131A0" w:rsidRPr="008368F2" w:rsidRDefault="005131A0" w:rsidP="005131A0">
            <w:pPr>
              <w:pStyle w:val="TableParagraph"/>
              <w:spacing w:before="3"/>
              <w:rPr>
                <w:b/>
                <w:lang w:val="ru-RU"/>
              </w:rPr>
            </w:pPr>
          </w:p>
          <w:p w:rsidR="005131A0" w:rsidRPr="008368F2" w:rsidRDefault="005131A0" w:rsidP="005131A0">
            <w:pPr>
              <w:pStyle w:val="TableParagraph"/>
              <w:spacing w:before="1"/>
              <w:ind w:left="105" w:right="95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Оценка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результатов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деятельности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lastRenderedPageBreak/>
              <w:t>обучающегося</w:t>
            </w:r>
            <w:r w:rsidRPr="008368F2">
              <w:rPr>
                <w:spacing w:val="-52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при выполнении практических</w:t>
            </w:r>
            <w:r w:rsidRPr="008368F2">
              <w:rPr>
                <w:spacing w:val="-1"/>
                <w:lang w:val="ru-RU"/>
              </w:rPr>
              <w:t xml:space="preserve"> </w:t>
            </w:r>
            <w:r w:rsidRPr="008368F2">
              <w:rPr>
                <w:lang w:val="ru-RU"/>
              </w:rPr>
              <w:t>занятий.</w:t>
            </w:r>
          </w:p>
          <w:p w:rsidR="005131A0" w:rsidRPr="008368F2" w:rsidRDefault="005131A0" w:rsidP="005131A0">
            <w:pPr>
              <w:pStyle w:val="TableParagraph"/>
              <w:spacing w:before="3"/>
              <w:rPr>
                <w:b/>
                <w:lang w:val="ru-RU"/>
              </w:rPr>
            </w:pPr>
          </w:p>
          <w:p w:rsidR="005131A0" w:rsidRPr="008368F2" w:rsidRDefault="005131A0" w:rsidP="005131A0">
            <w:pPr>
              <w:pStyle w:val="TableParagraph"/>
              <w:ind w:left="105" w:right="95"/>
              <w:jc w:val="both"/>
              <w:rPr>
                <w:lang w:val="ru-RU"/>
              </w:rPr>
            </w:pPr>
            <w:r w:rsidRPr="008368F2">
              <w:rPr>
                <w:spacing w:val="-1"/>
                <w:lang w:val="ru-RU"/>
              </w:rPr>
              <w:t>Решение</w:t>
            </w:r>
            <w:r w:rsidRPr="008368F2">
              <w:rPr>
                <w:spacing w:val="-14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15"/>
                <w:lang w:val="ru-RU"/>
              </w:rPr>
              <w:t xml:space="preserve"> </w:t>
            </w:r>
            <w:r w:rsidRPr="008368F2">
              <w:rPr>
                <w:lang w:val="ru-RU"/>
              </w:rPr>
              <w:t>оценка</w:t>
            </w:r>
            <w:r w:rsidRPr="008368F2">
              <w:rPr>
                <w:spacing w:val="-14"/>
                <w:lang w:val="ru-RU"/>
              </w:rPr>
              <w:t xml:space="preserve"> </w:t>
            </w:r>
            <w:r w:rsidRPr="008368F2">
              <w:rPr>
                <w:lang w:val="ru-RU"/>
              </w:rPr>
              <w:t>ситуаци</w:t>
            </w:r>
            <w:r w:rsidR="00AF68DD" w:rsidRPr="008368F2">
              <w:rPr>
                <w:lang w:val="ru-RU"/>
              </w:rPr>
              <w:t>онных задач; оценка обу</w:t>
            </w:r>
            <w:r w:rsidRPr="008368F2">
              <w:rPr>
                <w:lang w:val="ru-RU"/>
              </w:rPr>
              <w:t>чающего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проведении</w:t>
            </w:r>
            <w:r w:rsidRPr="008368F2">
              <w:rPr>
                <w:spacing w:val="-52"/>
                <w:lang w:val="ru-RU"/>
              </w:rPr>
              <w:t xml:space="preserve"> </w:t>
            </w:r>
            <w:r w:rsidR="00AF68DD" w:rsidRPr="008368F2">
              <w:rPr>
                <w:lang w:val="ru-RU"/>
              </w:rPr>
              <w:t>устного опроса, тестирова</w:t>
            </w:r>
            <w:r w:rsidRPr="008368F2">
              <w:rPr>
                <w:lang w:val="ru-RU"/>
              </w:rPr>
              <w:t>ния.</w:t>
            </w:r>
          </w:p>
          <w:p w:rsidR="005131A0" w:rsidRPr="008368F2" w:rsidRDefault="005131A0" w:rsidP="005131A0">
            <w:pPr>
              <w:pStyle w:val="TableParagraph"/>
              <w:spacing w:before="5"/>
              <w:rPr>
                <w:b/>
                <w:lang w:val="ru-RU"/>
              </w:rPr>
            </w:pPr>
          </w:p>
          <w:p w:rsidR="00AF68DD" w:rsidRPr="008368F2" w:rsidRDefault="00AF68DD" w:rsidP="00AF68DD">
            <w:pPr>
              <w:ind w:left="100"/>
              <w:rPr>
                <w:iCs/>
                <w:lang w:val="ru-RU"/>
              </w:rPr>
            </w:pPr>
            <w:r w:rsidRPr="008368F2">
              <w:rPr>
                <w:b/>
                <w:bCs/>
                <w:iCs/>
                <w:lang w:val="ru-RU"/>
              </w:rPr>
              <w:t>Промежуточная аттестация</w:t>
            </w:r>
            <w:r w:rsidRPr="008368F2">
              <w:rPr>
                <w:iCs/>
                <w:lang w:val="ru-RU"/>
              </w:rPr>
              <w:t>:</w:t>
            </w:r>
          </w:p>
          <w:p w:rsidR="005131A0" w:rsidRPr="008368F2" w:rsidRDefault="00AF68DD" w:rsidP="00AF68DD">
            <w:pPr>
              <w:pStyle w:val="TableParagraph"/>
              <w:ind w:left="105" w:right="97"/>
              <w:jc w:val="both"/>
              <w:rPr>
                <w:lang w:val="ru-RU"/>
              </w:rPr>
            </w:pPr>
            <w:r w:rsidRPr="008368F2">
              <w:rPr>
                <w:iCs/>
                <w:lang w:val="ru-RU"/>
              </w:rPr>
              <w:t>экспертная оценка выполнения практических занятий на дифференцированном зачете</w:t>
            </w:r>
          </w:p>
        </w:tc>
      </w:tr>
    </w:tbl>
    <w:p w:rsidR="00277EA4" w:rsidRPr="008368F2" w:rsidRDefault="00277EA4" w:rsidP="00277EA4">
      <w:pPr>
        <w:widowControl/>
        <w:autoSpaceDE/>
        <w:autoSpaceDN/>
        <w:rPr>
          <w:sz w:val="2"/>
          <w:szCs w:val="2"/>
        </w:rPr>
        <w:sectPr w:rsidR="00277EA4" w:rsidRPr="008368F2" w:rsidSect="00110EF3"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277EA4" w:rsidRPr="008368F2" w:rsidRDefault="00277EA4">
      <w:pPr>
        <w:widowControl/>
        <w:autoSpaceDE/>
        <w:autoSpaceDN/>
        <w:spacing w:after="160" w:line="259" w:lineRule="auto"/>
      </w:pPr>
      <w:r w:rsidRPr="008368F2">
        <w:lastRenderedPageBreak/>
        <w:br w:type="page"/>
      </w:r>
    </w:p>
    <w:p w:rsidR="00277EA4" w:rsidRPr="008368F2" w:rsidRDefault="008C208E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3.4</w:t>
      </w:r>
    </w:p>
    <w:p w:rsidR="00A14F39" w:rsidRDefault="00277EA4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277EA4" w:rsidRPr="008368F2" w:rsidRDefault="00277EA4" w:rsidP="00A14F39">
      <w:pPr>
        <w:widowControl/>
        <w:autoSpaceDE/>
        <w:autoSpaceDN/>
        <w:spacing w:line="276" w:lineRule="auto"/>
        <w:jc w:val="right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3"/>
        <w:ind w:left="492" w:right="1326"/>
        <w:jc w:val="center"/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CF0F67" w:rsidRDefault="00277EA4" w:rsidP="00277EA4">
      <w:pPr>
        <w:tabs>
          <w:tab w:val="left" w:pos="426"/>
        </w:tabs>
        <w:jc w:val="center"/>
        <w:rPr>
          <w:bCs/>
          <w:sz w:val="24"/>
          <w:szCs w:val="24"/>
        </w:rPr>
      </w:pPr>
      <w:r w:rsidRPr="00CF0F67">
        <w:rPr>
          <w:bCs/>
          <w:sz w:val="24"/>
          <w:szCs w:val="24"/>
        </w:rPr>
        <w:t>РАБОЧАЯ ПРОГРАММА УЧЕБНОЙ ДИСЦИПЛИНЫ</w:t>
      </w: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ind w:right="3"/>
        <w:jc w:val="center"/>
        <w:rPr>
          <w:b/>
          <w:sz w:val="24"/>
          <w:szCs w:val="24"/>
        </w:rPr>
      </w:pPr>
      <w:r w:rsidRPr="00CF0F67">
        <w:rPr>
          <w:b/>
          <w:sz w:val="24"/>
          <w:szCs w:val="24"/>
        </w:rPr>
        <w:t>СГ.04 Ф</w:t>
      </w:r>
      <w:r w:rsidR="00CF0F67" w:rsidRPr="00CF0F67">
        <w:rPr>
          <w:b/>
          <w:sz w:val="24"/>
          <w:szCs w:val="24"/>
        </w:rPr>
        <w:t>изическая культура</w:t>
      </w: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pStyle w:val="a3"/>
        <w:rPr>
          <w:b/>
        </w:rPr>
      </w:pPr>
    </w:p>
    <w:p w:rsidR="00277EA4" w:rsidRPr="00CF0F67" w:rsidRDefault="00277EA4" w:rsidP="00277EA4">
      <w:pPr>
        <w:pStyle w:val="a3"/>
        <w:jc w:val="center"/>
        <w:rPr>
          <w:b/>
        </w:rPr>
      </w:pPr>
      <w:r w:rsidRPr="00CF0F67">
        <w:rPr>
          <w:b/>
        </w:rPr>
        <w:t>Социально-гуманитарный цикл</w:t>
      </w:r>
    </w:p>
    <w:p w:rsidR="00277EA4" w:rsidRPr="00CF0F67" w:rsidRDefault="00277EA4" w:rsidP="00277EA4">
      <w:pPr>
        <w:pStyle w:val="a3"/>
        <w:rPr>
          <w:b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  <w:r w:rsidRPr="008368F2">
        <w:rPr>
          <w:bCs/>
          <w:sz w:val="28"/>
          <w:szCs w:val="28"/>
        </w:rPr>
        <w:t>2022 г.</w:t>
      </w:r>
    </w:p>
    <w:p w:rsidR="00277EA4" w:rsidRPr="008368F2" w:rsidRDefault="00277EA4" w:rsidP="00277EA4">
      <w:pPr>
        <w:pStyle w:val="3"/>
        <w:ind w:left="489" w:right="1326"/>
        <w:jc w:val="center"/>
        <w:sectPr w:rsidR="00277EA4" w:rsidRPr="008368F2" w:rsidSect="00110EF3">
          <w:type w:val="continuous"/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:rsidR="00CF0F67" w:rsidRDefault="00CF0F67" w:rsidP="00277EA4">
      <w:pPr>
        <w:spacing w:after="160" w:line="259" w:lineRule="auto"/>
        <w:jc w:val="center"/>
        <w:rPr>
          <w:sz w:val="24"/>
          <w:szCs w:val="24"/>
        </w:rPr>
      </w:pPr>
    </w:p>
    <w:p w:rsidR="00CF0F67" w:rsidRDefault="00CF0F67" w:rsidP="00CF0F67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CF0F67" w:rsidRDefault="00CF0F67" w:rsidP="00CF0F67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CF0F67" w:rsidTr="00CF0F67">
        <w:trPr>
          <w:trHeight w:val="162"/>
        </w:trPr>
        <w:tc>
          <w:tcPr>
            <w:tcW w:w="8647" w:type="dxa"/>
          </w:tcPr>
          <w:p w:rsidR="00CF0F67" w:rsidRDefault="00CF0F67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3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3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3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CF0F67" w:rsidTr="00CF0F67">
        <w:trPr>
          <w:trHeight w:val="850"/>
        </w:trPr>
        <w:tc>
          <w:tcPr>
            <w:tcW w:w="8647" w:type="dxa"/>
            <w:hideMark/>
          </w:tcPr>
          <w:p w:rsidR="00CF0F67" w:rsidRDefault="00CF0F67" w:rsidP="00AF2743">
            <w:pPr>
              <w:widowControl/>
              <w:numPr>
                <w:ilvl w:val="0"/>
                <w:numId w:val="103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CF0F67" w:rsidRDefault="00CF0F67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235146" w:rsidRPr="008368F2" w:rsidRDefault="00235146" w:rsidP="00235146">
      <w:pPr>
        <w:pStyle w:val="a3"/>
        <w:ind w:left="1440"/>
        <w:rPr>
          <w:b/>
        </w:rPr>
      </w:pPr>
    </w:p>
    <w:p w:rsidR="00CF0F67" w:rsidRDefault="00CF0F67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>
        <w:rPr>
          <w:b/>
        </w:rPr>
        <w:br w:type="page"/>
      </w:r>
    </w:p>
    <w:p w:rsidR="00277EA4" w:rsidRPr="008368F2" w:rsidRDefault="00277EA4" w:rsidP="002A6A5E">
      <w:pPr>
        <w:pStyle w:val="a3"/>
        <w:numPr>
          <w:ilvl w:val="1"/>
          <w:numId w:val="17"/>
        </w:numPr>
        <w:rPr>
          <w:b/>
        </w:rPr>
      </w:pPr>
      <w:r w:rsidRPr="008368F2">
        <w:rPr>
          <w:b/>
        </w:rPr>
        <w:lastRenderedPageBreak/>
        <w:t>ОБЩАЯ</w:t>
      </w:r>
      <w:r w:rsidRPr="008368F2">
        <w:rPr>
          <w:b/>
          <w:spacing w:val="36"/>
        </w:rPr>
        <w:t xml:space="preserve"> </w:t>
      </w:r>
      <w:r w:rsidRPr="008368F2">
        <w:rPr>
          <w:b/>
        </w:rPr>
        <w:t>ХАРАКТЕРИСТИКА</w:t>
      </w:r>
      <w:r w:rsidRPr="008368F2">
        <w:rPr>
          <w:b/>
          <w:spacing w:val="36"/>
        </w:rPr>
        <w:t xml:space="preserve"> </w:t>
      </w:r>
      <w:r w:rsidRPr="008368F2">
        <w:rPr>
          <w:b/>
        </w:rPr>
        <w:t>РАБОЧЕЙ</w:t>
      </w:r>
      <w:r w:rsidRPr="008368F2">
        <w:rPr>
          <w:b/>
          <w:spacing w:val="37"/>
        </w:rPr>
        <w:t xml:space="preserve"> </w:t>
      </w:r>
      <w:r w:rsidRPr="008368F2">
        <w:rPr>
          <w:b/>
        </w:rPr>
        <w:t>ПРОГРАМЫ</w:t>
      </w:r>
    </w:p>
    <w:p w:rsidR="00277EA4" w:rsidRPr="008368F2" w:rsidRDefault="00277EA4" w:rsidP="00277EA4">
      <w:pPr>
        <w:pStyle w:val="3"/>
        <w:tabs>
          <w:tab w:val="left" w:pos="460"/>
        </w:tabs>
        <w:spacing w:before="100" w:line="278" w:lineRule="auto"/>
        <w:ind w:left="0" w:right="248"/>
        <w:jc w:val="center"/>
      </w:pPr>
      <w:r w:rsidRPr="008368F2">
        <w:t>УЧЕБНОЙ ДИСЦИПЛИНЫ</w:t>
      </w:r>
      <w:r w:rsidRPr="008368F2">
        <w:rPr>
          <w:spacing w:val="-2"/>
        </w:rPr>
        <w:t xml:space="preserve"> </w:t>
      </w:r>
      <w:r w:rsidRPr="008368F2">
        <w:t>СГ.04 ФИЗИЧЕСКАЯ</w:t>
      </w:r>
      <w:r w:rsidRPr="008368F2">
        <w:rPr>
          <w:spacing w:val="-2"/>
        </w:rPr>
        <w:t xml:space="preserve"> </w:t>
      </w:r>
      <w:r w:rsidRPr="008368F2">
        <w:t>КУЛЬТУРА</w:t>
      </w:r>
    </w:p>
    <w:p w:rsidR="00277EA4" w:rsidRPr="008368F2" w:rsidRDefault="00277EA4" w:rsidP="00277EA4">
      <w:pPr>
        <w:pStyle w:val="a3"/>
        <w:spacing w:before="2"/>
        <w:rPr>
          <w:b/>
          <w:sz w:val="27"/>
        </w:rPr>
      </w:pPr>
    </w:p>
    <w:p w:rsidR="00277EA4" w:rsidRPr="008368F2" w:rsidRDefault="00277EA4" w:rsidP="00277EA4">
      <w:pPr>
        <w:pStyle w:val="a3"/>
        <w:spacing w:before="33"/>
        <w:ind w:right="122"/>
        <w:jc w:val="both"/>
      </w:pPr>
      <w:r w:rsidRPr="008368F2">
        <w:rPr>
          <w:b/>
          <w:szCs w:val="22"/>
        </w:rPr>
        <w:t xml:space="preserve">1.1 </w:t>
      </w:r>
      <w:r w:rsidRPr="008368F2">
        <w:rPr>
          <w:b/>
        </w:rPr>
        <w:t>Место учебной дисциплины в структуре основной профессиональной образовательной</w:t>
      </w:r>
      <w:r w:rsidRPr="008368F2">
        <w:rPr>
          <w:b/>
          <w:spacing w:val="1"/>
        </w:rPr>
        <w:t xml:space="preserve"> </w:t>
      </w:r>
      <w:r w:rsidRPr="008368F2">
        <w:rPr>
          <w:b/>
        </w:rPr>
        <w:t>программы:</w:t>
      </w:r>
      <w:r w:rsidRPr="008368F2">
        <w:t xml:space="preserve"> учебная дисциплина «Физическая культура» является обязательной частью социально-гуманитарного цикла ПООП-П в соответствии с ФГОС СПО по профессии 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277EA4" w:rsidRPr="008368F2" w:rsidRDefault="00277EA4" w:rsidP="00277EA4">
      <w:pPr>
        <w:pStyle w:val="a3"/>
        <w:spacing w:before="1"/>
        <w:rPr>
          <w:sz w:val="28"/>
        </w:rPr>
      </w:pPr>
    </w:p>
    <w:p w:rsidR="00277EA4" w:rsidRDefault="00277EA4" w:rsidP="00277EA4">
      <w:pPr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1.2 Цель и планируемые результаты освоения учебной дисциплины:</w:t>
      </w:r>
    </w:p>
    <w:p w:rsidR="002A6A5E" w:rsidRDefault="002A6A5E" w:rsidP="002A6A5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3982"/>
        <w:gridCol w:w="4111"/>
      </w:tblGrid>
      <w:tr w:rsidR="008368F2" w:rsidRPr="008368F2" w:rsidTr="00D04DB1">
        <w:trPr>
          <w:trHeight w:val="650"/>
        </w:trPr>
        <w:tc>
          <w:tcPr>
            <w:tcW w:w="1263" w:type="dxa"/>
          </w:tcPr>
          <w:p w:rsidR="00277EA4" w:rsidRPr="008368F2" w:rsidRDefault="00277EA4" w:rsidP="00AF68DD">
            <w:pPr>
              <w:pStyle w:val="TableParagraph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Код</w:t>
            </w:r>
            <w:r w:rsidRPr="008368F2">
              <w:rPr>
                <w:spacing w:val="1"/>
                <w:sz w:val="24"/>
              </w:rPr>
              <w:t xml:space="preserve"> </w:t>
            </w:r>
            <w:r w:rsidRPr="008368F2">
              <w:rPr>
                <w:sz w:val="24"/>
              </w:rPr>
              <w:t>ПК,</w:t>
            </w:r>
            <w:r w:rsidRPr="008368F2">
              <w:rPr>
                <w:spacing w:val="-14"/>
                <w:sz w:val="24"/>
              </w:rPr>
              <w:t xml:space="preserve"> </w:t>
            </w:r>
            <w:r w:rsidRPr="008368F2">
              <w:rPr>
                <w:sz w:val="24"/>
              </w:rPr>
              <w:t>ОК</w:t>
            </w:r>
          </w:p>
        </w:tc>
        <w:tc>
          <w:tcPr>
            <w:tcW w:w="3982" w:type="dxa"/>
          </w:tcPr>
          <w:p w:rsidR="00277EA4" w:rsidRPr="008368F2" w:rsidRDefault="00277EA4" w:rsidP="00AF68D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111" w:type="dxa"/>
          </w:tcPr>
          <w:p w:rsidR="00277EA4" w:rsidRPr="008368F2" w:rsidRDefault="00277EA4" w:rsidP="00AF68D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D04DB1">
        <w:trPr>
          <w:trHeight w:val="3241"/>
        </w:trPr>
        <w:tc>
          <w:tcPr>
            <w:tcW w:w="1263" w:type="dxa"/>
          </w:tcPr>
          <w:p w:rsidR="00277EA4" w:rsidRPr="008368F2" w:rsidRDefault="00AF68DD" w:rsidP="00277EA4">
            <w:pPr>
              <w:pStyle w:val="TableParagraph"/>
              <w:tabs>
                <w:tab w:val="left" w:pos="721"/>
              </w:tabs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ОК </w:t>
            </w:r>
            <w:r w:rsidR="00277EA4" w:rsidRPr="008368F2">
              <w:rPr>
                <w:sz w:val="24"/>
                <w:lang w:val="ru-RU"/>
              </w:rPr>
              <w:t>04,</w:t>
            </w:r>
          </w:p>
          <w:p w:rsidR="00277EA4" w:rsidRPr="008368F2" w:rsidRDefault="00AF68DD" w:rsidP="00277EA4">
            <w:pPr>
              <w:pStyle w:val="TableParagraph"/>
              <w:tabs>
                <w:tab w:val="left" w:pos="721"/>
              </w:tabs>
              <w:spacing w:before="41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ОК </w:t>
            </w:r>
            <w:r w:rsidR="00277EA4" w:rsidRPr="008368F2">
              <w:rPr>
                <w:sz w:val="24"/>
                <w:lang w:val="ru-RU"/>
              </w:rPr>
              <w:t>06,</w:t>
            </w:r>
          </w:p>
          <w:p w:rsidR="00277EA4" w:rsidRPr="008368F2" w:rsidRDefault="00277EA4" w:rsidP="00277EA4">
            <w:pPr>
              <w:pStyle w:val="TableParagraph"/>
              <w:spacing w:before="40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08</w:t>
            </w:r>
          </w:p>
          <w:p w:rsidR="00D04DB1" w:rsidRPr="008368F2" w:rsidRDefault="00D04DB1" w:rsidP="00E01BDE">
            <w:pPr>
              <w:pStyle w:val="TableParagraph"/>
              <w:spacing w:before="40"/>
              <w:ind w:left="107"/>
              <w:rPr>
                <w:sz w:val="24"/>
                <w:lang w:val="ru-RU"/>
              </w:rPr>
            </w:pPr>
          </w:p>
        </w:tc>
        <w:tc>
          <w:tcPr>
            <w:tcW w:w="3982" w:type="dxa"/>
          </w:tcPr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3"/>
              </w:numPr>
              <w:autoSpaceDE/>
              <w:autoSpaceDN/>
              <w:ind w:left="431" w:right="131" w:hanging="41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3"/>
              </w:numPr>
              <w:autoSpaceDE/>
              <w:autoSpaceDN/>
              <w:ind w:left="431" w:right="131" w:hanging="41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Применять рациональные приемы двигательных функций в профессиональной деятельности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3"/>
              </w:numPr>
              <w:autoSpaceDE/>
              <w:autoSpaceDN/>
              <w:ind w:left="431" w:right="131" w:hanging="41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Пользоваться средствами профилактики перенапряжения характерными для данной </w:t>
            </w:r>
            <w:r w:rsidR="00895753" w:rsidRPr="008368F2">
              <w:rPr>
                <w:sz w:val="24"/>
                <w:szCs w:val="24"/>
                <w:lang w:val="ru-RU"/>
              </w:rPr>
              <w:t>профессии</w:t>
            </w:r>
          </w:p>
          <w:p w:rsidR="00277EA4" w:rsidRPr="008368F2" w:rsidRDefault="00277EA4" w:rsidP="00D04DB1">
            <w:pPr>
              <w:pStyle w:val="TableParagraph"/>
              <w:spacing w:line="264" w:lineRule="exact"/>
              <w:ind w:left="105" w:right="131" w:hanging="419"/>
              <w:rPr>
                <w:sz w:val="24"/>
                <w:lang w:val="ru-RU"/>
              </w:rPr>
            </w:pPr>
          </w:p>
        </w:tc>
        <w:tc>
          <w:tcPr>
            <w:tcW w:w="4111" w:type="dxa"/>
          </w:tcPr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4"/>
              </w:numPr>
              <w:autoSpaceDE/>
              <w:autoSpaceDN/>
              <w:ind w:left="572" w:right="131" w:hanging="41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4"/>
              </w:numPr>
              <w:autoSpaceDE/>
              <w:autoSpaceDN/>
              <w:ind w:left="572" w:right="131" w:hanging="419"/>
              <w:contextualSpacing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Основы здорового образа жизни;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4"/>
              </w:numPr>
              <w:autoSpaceDE/>
              <w:autoSpaceDN/>
              <w:ind w:left="572" w:right="131" w:hanging="419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Условия профессиональной деятельности и зоны риска физ</w:t>
            </w:r>
            <w:r w:rsidR="00895753" w:rsidRPr="008368F2">
              <w:rPr>
                <w:sz w:val="24"/>
                <w:szCs w:val="24"/>
                <w:lang w:val="ru-RU"/>
              </w:rPr>
              <w:t>ического здоровья для профессии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4"/>
              </w:numPr>
              <w:autoSpaceDE/>
              <w:autoSpaceDN/>
              <w:spacing w:after="200" w:line="276" w:lineRule="auto"/>
              <w:ind w:left="572" w:right="131" w:hanging="419"/>
              <w:contextualSpacing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Средства профилактики перенапряжения</w:t>
            </w:r>
          </w:p>
          <w:p w:rsidR="00277EA4" w:rsidRPr="008368F2" w:rsidRDefault="00277EA4" w:rsidP="00D04DB1">
            <w:pPr>
              <w:widowControl/>
              <w:autoSpaceDE/>
              <w:autoSpaceDN/>
              <w:spacing w:after="200" w:line="276" w:lineRule="auto"/>
              <w:ind w:right="131" w:hanging="419"/>
              <w:contextualSpacing/>
              <w:rPr>
                <w:sz w:val="24"/>
              </w:rPr>
            </w:pPr>
          </w:p>
        </w:tc>
      </w:tr>
    </w:tbl>
    <w:p w:rsidR="00277EA4" w:rsidRPr="008368F2" w:rsidRDefault="00277EA4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  <w:sectPr w:rsidR="00D04DB1" w:rsidRPr="008368F2" w:rsidSect="00110EF3">
          <w:headerReference w:type="default" r:id="rId55"/>
          <w:footerReference w:type="default" r:id="rId56"/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A56A09" w:rsidRPr="008368F2" w:rsidRDefault="00A56A09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br w:type="page"/>
      </w:r>
    </w:p>
    <w:p w:rsidR="00277EA4" w:rsidRPr="008368F2" w:rsidRDefault="00277EA4" w:rsidP="002A6A5E">
      <w:pPr>
        <w:pStyle w:val="a5"/>
        <w:numPr>
          <w:ilvl w:val="1"/>
          <w:numId w:val="17"/>
        </w:num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СТРУКТУРА И СОДЕРЖАНИЕ УЧЕБНОЙ ДИСЦИПЛИНЫ</w:t>
      </w:r>
    </w:p>
    <w:p w:rsidR="00277EA4" w:rsidRPr="008368F2" w:rsidRDefault="00277EA4" w:rsidP="00277EA4">
      <w:pPr>
        <w:pStyle w:val="a5"/>
        <w:ind w:left="720"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86"/>
        <w:gridCol w:w="2548"/>
      </w:tblGrid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Объем</w:t>
            </w:r>
          </w:p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часов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40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40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32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4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предусмотрена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поиск примеров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разработка алгоритма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подготовка сообщения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разработка ежедневного комплекса занятий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составление структуры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ознакомление с документами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решение ситуационных задач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подготовка краткого конспекта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работа с конспектом лекций при подготовке к к/р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8368F2">
              <w:rPr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            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Cs/>
                <w:sz w:val="24"/>
                <w:szCs w:val="24"/>
                <w:lang w:eastAsia="ru-RU"/>
              </w:rPr>
            </w:pPr>
            <w:r w:rsidRPr="008368F2">
              <w:rPr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277EA4" w:rsidRPr="008368F2" w:rsidTr="00277EA4">
        <w:tc>
          <w:tcPr>
            <w:tcW w:w="5000" w:type="pct"/>
            <w:gridSpan w:val="2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35146" w:rsidRPr="008368F2" w:rsidRDefault="00235146" w:rsidP="00277EA4">
      <w:pPr>
        <w:pStyle w:val="a3"/>
        <w:rPr>
          <w:b/>
          <w:sz w:val="20"/>
        </w:rPr>
      </w:pPr>
    </w:p>
    <w:p w:rsidR="00235146" w:rsidRPr="008368F2" w:rsidRDefault="00235146">
      <w:pPr>
        <w:widowControl/>
        <w:autoSpaceDE/>
        <w:autoSpaceDN/>
        <w:spacing w:after="160" w:line="259" w:lineRule="auto"/>
        <w:rPr>
          <w:b/>
          <w:sz w:val="20"/>
          <w:szCs w:val="24"/>
        </w:rPr>
      </w:pPr>
      <w:r w:rsidRPr="008368F2">
        <w:rPr>
          <w:b/>
          <w:sz w:val="20"/>
        </w:rPr>
        <w:br w:type="page"/>
      </w:r>
    </w:p>
    <w:p w:rsidR="00277EA4" w:rsidRPr="008368F2" w:rsidRDefault="00277EA4" w:rsidP="00277EA4">
      <w:pPr>
        <w:rPr>
          <w:sz w:val="20"/>
        </w:rPr>
        <w:sectPr w:rsidR="00277EA4" w:rsidRPr="008368F2" w:rsidSect="00110EF3">
          <w:headerReference w:type="default" r:id="rId57"/>
          <w:footerReference w:type="default" r:id="rId58"/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277EA4" w:rsidRPr="008368F2" w:rsidRDefault="00277EA4" w:rsidP="00277EA4">
      <w:pPr>
        <w:pStyle w:val="a7"/>
        <w:rPr>
          <w:b/>
          <w:sz w:val="11"/>
        </w:rPr>
      </w:pPr>
      <w:r w:rsidRPr="008368F2">
        <w:rPr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="006403A5" w:rsidRPr="008368F2">
        <w:rPr>
          <w:b/>
          <w:sz w:val="24"/>
          <w:szCs w:val="24"/>
        </w:rPr>
        <w:t>«</w:t>
      </w:r>
      <w:r w:rsidRPr="008368F2">
        <w:rPr>
          <w:b/>
          <w:sz w:val="24"/>
          <w:szCs w:val="24"/>
        </w:rPr>
        <w:t>Физическая культура</w:t>
      </w:r>
      <w:r w:rsidR="006403A5" w:rsidRPr="008368F2">
        <w:rPr>
          <w:b/>
          <w:sz w:val="24"/>
          <w:szCs w:val="24"/>
        </w:rPr>
        <w:t>»</w:t>
      </w:r>
    </w:p>
    <w:p w:rsidR="00277EA4" w:rsidRPr="008368F2" w:rsidRDefault="00277EA4" w:rsidP="00277EA4">
      <w:pPr>
        <w:pStyle w:val="a3"/>
        <w:rPr>
          <w:b/>
          <w:sz w:val="11"/>
        </w:rPr>
      </w:pPr>
    </w:p>
    <w:tbl>
      <w:tblPr>
        <w:tblW w:w="496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2"/>
        <w:gridCol w:w="8137"/>
        <w:gridCol w:w="1276"/>
        <w:gridCol w:w="992"/>
        <w:gridCol w:w="1559"/>
      </w:tblGrid>
      <w:tr w:rsidR="008368F2" w:rsidRPr="008368F2" w:rsidTr="00726D34">
        <w:trPr>
          <w:trHeight w:val="20"/>
        </w:trPr>
        <w:tc>
          <w:tcPr>
            <w:tcW w:w="780" w:type="pct"/>
            <w:shd w:val="clear" w:color="auto" w:fill="auto"/>
          </w:tcPr>
          <w:p w:rsidR="00726D34" w:rsidRPr="008368F2" w:rsidRDefault="00726D34" w:rsidP="00277EA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Наименование разделов и тем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50" w:type="pct"/>
            <w:shd w:val="clear" w:color="auto" w:fill="auto"/>
          </w:tcPr>
          <w:p w:rsidR="00726D34" w:rsidRPr="008368F2" w:rsidRDefault="00726D34" w:rsidP="00277EA4">
            <w:pPr>
              <w:suppressAutoHyphens/>
              <w:ind w:left="-165" w:right="-180"/>
              <w:jc w:val="center"/>
              <w:rPr>
                <w:bCs/>
                <w:sz w:val="18"/>
                <w:szCs w:val="18"/>
              </w:rPr>
            </w:pPr>
            <w:r w:rsidRPr="008368F2">
              <w:rPr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350" w:type="pct"/>
          </w:tcPr>
          <w:p w:rsidR="00726D34" w:rsidRPr="008368F2" w:rsidRDefault="00726D34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550" w:type="pct"/>
          </w:tcPr>
          <w:p w:rsidR="00726D34" w:rsidRPr="008368F2" w:rsidRDefault="00726D34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726D34">
        <w:trPr>
          <w:trHeight w:val="20"/>
        </w:trPr>
        <w:tc>
          <w:tcPr>
            <w:tcW w:w="780" w:type="pct"/>
            <w:shd w:val="clear" w:color="auto" w:fill="auto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0" w:type="pct"/>
            <w:shd w:val="clear" w:color="auto" w:fill="auto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0" w:type="pct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50" w:type="pct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5</w:t>
            </w:r>
          </w:p>
        </w:tc>
      </w:tr>
      <w:tr w:rsidR="008368F2" w:rsidRPr="008368F2" w:rsidTr="00726D34">
        <w:trPr>
          <w:trHeight w:val="20"/>
        </w:trPr>
        <w:tc>
          <w:tcPr>
            <w:tcW w:w="780" w:type="pct"/>
            <w:shd w:val="clear" w:color="auto" w:fill="auto"/>
          </w:tcPr>
          <w:p w:rsidR="00726D34" w:rsidRPr="008368F2" w:rsidRDefault="00726D34" w:rsidP="00277EA4">
            <w:pPr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ВВЕДЕНИЕ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50" w:type="pct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753"/>
        </w:trPr>
        <w:tc>
          <w:tcPr>
            <w:tcW w:w="78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Самоконтроль студентов физическими упражнениями и спортом. Контроль уровня совершенствования профессионально важных психофизиологических качеств. (теоретическое занятие)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ОК 08</w:t>
            </w:r>
          </w:p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</w:p>
        </w:tc>
        <w:tc>
          <w:tcPr>
            <w:tcW w:w="550" w:type="pct"/>
          </w:tcPr>
          <w:p w:rsidR="00726D34" w:rsidRPr="008368F2" w:rsidRDefault="00726D34" w:rsidP="00277EA4">
            <w:pPr>
              <w:ind w:left="102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Уо.08.01- Уо.08.03</w:t>
            </w:r>
          </w:p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16"/>
                <w:szCs w:val="16"/>
              </w:rPr>
              <w:t>Зо.08.01- Зо.08.04</w:t>
            </w:r>
          </w:p>
        </w:tc>
      </w:tr>
      <w:tr w:rsidR="008368F2" w:rsidRPr="008368F2" w:rsidTr="00726D34">
        <w:trPr>
          <w:trHeight w:val="20"/>
        </w:trPr>
        <w:tc>
          <w:tcPr>
            <w:tcW w:w="3650" w:type="pct"/>
            <w:gridSpan w:val="2"/>
            <w:shd w:val="clear" w:color="auto" w:fill="auto"/>
            <w:vAlign w:val="center"/>
          </w:tcPr>
          <w:p w:rsidR="00726D34" w:rsidRPr="008368F2" w:rsidRDefault="00726D34" w:rsidP="009768E1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РАЗДЕЛ 1</w:t>
            </w:r>
          </w:p>
          <w:p w:rsidR="00726D34" w:rsidRPr="008368F2" w:rsidRDefault="00726D34" w:rsidP="009768E1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ЛЕГКАЯ АТЛЕТИКА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9768E1">
            <w:pPr>
              <w:ind w:right="-87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50" w:type="pct"/>
          </w:tcPr>
          <w:p w:rsidR="00726D34" w:rsidRPr="008368F2" w:rsidRDefault="00726D34" w:rsidP="009768E1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</w:tcPr>
          <w:p w:rsidR="00726D34" w:rsidRPr="008368F2" w:rsidRDefault="00726D34" w:rsidP="009768E1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726D34">
        <w:trPr>
          <w:trHeight w:val="20"/>
        </w:trPr>
        <w:tc>
          <w:tcPr>
            <w:tcW w:w="780" w:type="pct"/>
            <w:vMerge w:val="restart"/>
            <w:shd w:val="clear" w:color="auto" w:fill="auto"/>
          </w:tcPr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bCs/>
                <w:iCs/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>Тема 1.1</w:t>
            </w:r>
          </w:p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>Бег на короткие и длинные дистанции. Прыжок в длину с места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 w:val="restart"/>
          </w:tcPr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ОК 04, 08</w:t>
            </w:r>
          </w:p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</w:p>
        </w:tc>
        <w:tc>
          <w:tcPr>
            <w:tcW w:w="550" w:type="pct"/>
            <w:vMerge w:val="restart"/>
          </w:tcPr>
          <w:p w:rsidR="00726D34" w:rsidRPr="008368F2" w:rsidRDefault="00726D34" w:rsidP="009768E1">
            <w:pPr>
              <w:pStyle w:val="TableParagraph"/>
              <w:spacing w:line="256" w:lineRule="auto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726D34" w:rsidRPr="008368F2" w:rsidRDefault="00726D34" w:rsidP="009768E1">
            <w:pPr>
              <w:pStyle w:val="TableParagraph"/>
              <w:spacing w:line="256" w:lineRule="auto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726D34" w:rsidRPr="008368F2" w:rsidRDefault="00726D34" w:rsidP="009768E1">
            <w:pPr>
              <w:ind w:left="102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Уо.08.01- Уо.08.03</w:t>
            </w:r>
          </w:p>
          <w:p w:rsidR="00726D34" w:rsidRPr="008368F2" w:rsidRDefault="00726D34" w:rsidP="009768E1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16"/>
                <w:szCs w:val="16"/>
              </w:rPr>
              <w:t>Зо.08.01- Зо.08.04</w:t>
            </w:r>
          </w:p>
        </w:tc>
      </w:tr>
      <w:tr w:rsidR="008368F2" w:rsidRPr="008368F2" w:rsidTr="00726D34">
        <w:trPr>
          <w:trHeight w:val="20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1.Техника бега на короткие дистанции с низкого, среднего и высокого старта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6"/>
        </w:trPr>
        <w:tc>
          <w:tcPr>
            <w:tcW w:w="78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tcBorders>
              <w:bottom w:val="single" w:sz="4" w:space="0" w:color="auto"/>
            </w:tcBorders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>2.</w:t>
            </w:r>
            <w:r w:rsidRPr="008368F2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Техника прыжка в длину с места</w:t>
            </w:r>
          </w:p>
        </w:tc>
        <w:tc>
          <w:tcPr>
            <w:tcW w:w="45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8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dotted" w:sz="4" w:space="0" w:color="auto"/>
            </w:tcBorders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301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>ПЗ 1 Техника безопасности на занятия л/а. Техника беговых упражнений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0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>ПЗ 2 Совершенствование техники высокого и низкого старта, стартового разгона, финиширования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126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>ПЗ 3 Техника бега на короткие дистанции с низкого, среднего и высокого старта Совершенствование техники бега по дистанции (беговой цикл)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118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>ПЗ 4 Совершенствование техники прыжка в длину с места контрольный норматив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0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>ПЗ 5 Совершенствование техники бега на дистанции 100 м. и прыжка в длину с места контрольные нормативы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387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 xml:space="preserve">ПЗ 6 Совершенствование техники бега на дистанции 2000 м (дев.), 3000(юн.) м контрольный норматив 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0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 обучающихся</w:t>
            </w:r>
          </w:p>
          <w:p w:rsidR="00726D34" w:rsidRPr="008368F2" w:rsidRDefault="00726D34" w:rsidP="00277EA4">
            <w:pPr>
              <w:tabs>
                <w:tab w:val="left" w:pos="426"/>
              </w:tabs>
              <w:snapToGrid w:val="0"/>
              <w:rPr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Развитие физических качеств: быстрота, сила, выносливость, прыгучесть;</w:t>
            </w:r>
            <w:r w:rsidRPr="008368F2">
              <w:rPr>
                <w:sz w:val="24"/>
                <w:szCs w:val="24"/>
              </w:rPr>
              <w:t xml:space="preserve"> </w:t>
            </w:r>
          </w:p>
          <w:p w:rsidR="00726D34" w:rsidRPr="008368F2" w:rsidRDefault="00726D34" w:rsidP="00277EA4">
            <w:pPr>
              <w:tabs>
                <w:tab w:val="left" w:pos="426"/>
              </w:tabs>
              <w:snapToGrid w:val="0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Выполнение комплекса физических упражнений;</w:t>
            </w:r>
          </w:p>
          <w:p w:rsidR="00726D34" w:rsidRPr="008368F2" w:rsidRDefault="00726D34" w:rsidP="00235146">
            <w:pPr>
              <w:tabs>
                <w:tab w:val="left" w:pos="75"/>
              </w:tabs>
              <w:ind w:left="75" w:hanging="75"/>
              <w:rPr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</w:t>
            </w:r>
            <w:r w:rsidRPr="008368F2">
              <w:rPr>
                <w:sz w:val="24"/>
                <w:szCs w:val="24"/>
              </w:rPr>
              <w:t xml:space="preserve"> Определение уровня собственного здоровья;</w:t>
            </w:r>
          </w:p>
          <w:p w:rsidR="00726D34" w:rsidRPr="008368F2" w:rsidRDefault="00726D34" w:rsidP="00235146">
            <w:pPr>
              <w:tabs>
                <w:tab w:val="left" w:pos="75"/>
              </w:tabs>
              <w:ind w:left="75" w:hanging="75"/>
              <w:rPr>
                <w:sz w:val="24"/>
                <w:szCs w:val="24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4"/>
        </w:trPr>
        <w:tc>
          <w:tcPr>
            <w:tcW w:w="3650" w:type="pct"/>
            <w:gridSpan w:val="2"/>
            <w:shd w:val="clear" w:color="auto" w:fill="auto"/>
          </w:tcPr>
          <w:p w:rsidR="00726D34" w:rsidRPr="008368F2" w:rsidRDefault="00726D34" w:rsidP="009C7DC5">
            <w:pPr>
              <w:ind w:left="34" w:right="-79"/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lastRenderedPageBreak/>
              <w:t>РАЗДЕЛ 2</w:t>
            </w:r>
          </w:p>
          <w:p w:rsidR="00726D34" w:rsidRPr="008368F2" w:rsidRDefault="00726D34" w:rsidP="009C7DC5">
            <w:pPr>
              <w:ind w:left="34" w:right="-79"/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ВОЛЕЙБОЛ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9C7DC5">
            <w:pPr>
              <w:ind w:left="-113" w:right="-8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726D34" w:rsidRPr="008368F2" w:rsidRDefault="00726D34" w:rsidP="009C7DC5">
            <w:pPr>
              <w:pStyle w:val="TableParagraph"/>
              <w:spacing w:line="268" w:lineRule="exact"/>
              <w:ind w:left="197"/>
              <w:jc w:val="center"/>
              <w:rPr>
                <w:sz w:val="24"/>
              </w:rPr>
            </w:pPr>
          </w:p>
        </w:tc>
        <w:tc>
          <w:tcPr>
            <w:tcW w:w="550" w:type="pct"/>
          </w:tcPr>
          <w:p w:rsidR="00726D34" w:rsidRPr="008368F2" w:rsidRDefault="00726D34" w:rsidP="009C7DC5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8368F2" w:rsidRPr="008368F2" w:rsidTr="00726D34">
        <w:trPr>
          <w:trHeight w:val="129"/>
        </w:trPr>
        <w:tc>
          <w:tcPr>
            <w:tcW w:w="780" w:type="pct"/>
            <w:vMerge w:val="restart"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>Тема 2.1</w:t>
            </w:r>
          </w:p>
          <w:p w:rsidR="00726D34" w:rsidRPr="008368F2" w:rsidRDefault="00726D34" w:rsidP="00277EA4">
            <w:pPr>
              <w:ind w:left="34" w:right="-79"/>
              <w:rPr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Техника перемещений, стоек, техника верхней и нижней передач двумя руками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 w:val="restart"/>
          </w:tcPr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ОК 06, 08</w:t>
            </w:r>
          </w:p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</w:p>
        </w:tc>
        <w:tc>
          <w:tcPr>
            <w:tcW w:w="550" w:type="pct"/>
            <w:vMerge w:val="restart"/>
          </w:tcPr>
          <w:p w:rsidR="00726D34" w:rsidRPr="008368F2" w:rsidRDefault="00726D34" w:rsidP="009C7DC5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Уо.06.01</w:t>
            </w:r>
          </w:p>
          <w:p w:rsidR="00726D34" w:rsidRPr="008368F2" w:rsidRDefault="00726D34" w:rsidP="009C7DC5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Зо.06.01-Зо.06.02</w:t>
            </w:r>
          </w:p>
          <w:p w:rsidR="00726D34" w:rsidRPr="008368F2" w:rsidRDefault="00726D34" w:rsidP="009C7DC5">
            <w:pPr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Уо.08.01- Уо.08.03</w:t>
            </w:r>
          </w:p>
          <w:p w:rsidR="00726D34" w:rsidRPr="008368F2" w:rsidRDefault="00726D34" w:rsidP="009C7DC5">
            <w:pPr>
              <w:rPr>
                <w:sz w:val="24"/>
                <w:szCs w:val="24"/>
              </w:rPr>
            </w:pPr>
            <w:r w:rsidRPr="008368F2">
              <w:rPr>
                <w:sz w:val="16"/>
                <w:szCs w:val="16"/>
              </w:rPr>
              <w:t>Зо.08.01- Зо.08.04</w:t>
            </w:r>
          </w:p>
        </w:tc>
      </w:tr>
      <w:tr w:rsidR="008368F2" w:rsidRPr="008368F2" w:rsidTr="00726D34">
        <w:trPr>
          <w:trHeight w:val="143"/>
        </w:trPr>
        <w:tc>
          <w:tcPr>
            <w:tcW w:w="780" w:type="pct"/>
            <w:vMerge/>
            <w:shd w:val="clear" w:color="auto" w:fill="auto"/>
            <w:vAlign w:val="bottom"/>
          </w:tcPr>
          <w:p w:rsidR="00726D34" w:rsidRPr="008368F2" w:rsidRDefault="00726D34" w:rsidP="00277EA4">
            <w:pPr>
              <w:ind w:left="12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 </w:t>
            </w:r>
            <w:r w:rsidRPr="008368F2">
              <w:rPr>
                <w:rStyle w:val="211pt"/>
                <w:rFonts w:eastAsia="Calibri"/>
                <w:color w:val="auto"/>
                <w:sz w:val="24"/>
                <w:szCs w:val="24"/>
              </w:rPr>
              <w:t>Техника перемещений, стоек, техника верхней и нижней передачи двумя руками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23"/>
        </w:trPr>
        <w:tc>
          <w:tcPr>
            <w:tcW w:w="780" w:type="pct"/>
            <w:vMerge/>
            <w:shd w:val="clear" w:color="auto" w:fill="auto"/>
            <w:vAlign w:val="bottom"/>
          </w:tcPr>
          <w:p w:rsidR="00726D34" w:rsidRPr="008368F2" w:rsidRDefault="00726D34" w:rsidP="00277EA4">
            <w:pPr>
              <w:ind w:left="12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01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726D34">
            <w:pPr>
              <w:rPr>
                <w:sz w:val="24"/>
                <w:szCs w:val="24"/>
                <w:shd w:val="clear" w:color="auto" w:fill="FFFFFF"/>
                <w:lang w:eastAsia="ru-RU" w:bidi="ru-RU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7 </w:t>
            </w:r>
            <w:r w:rsidRPr="008368F2">
              <w:rPr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>Техника перемещений, стоек, техника верхней и нижней передачи двумя руками</w:t>
            </w:r>
            <w:r w:rsidRPr="008368F2">
              <w:rPr>
                <w:b/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:rsidR="00726D34" w:rsidRPr="008368F2" w:rsidRDefault="00726D34" w:rsidP="00726D3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Совершенствование техники подач (нижняя прямая, нижняя боковая, верхняя прямая, верхняя боковая).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64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726D34">
            <w:pPr>
              <w:jc w:val="both"/>
              <w:rPr>
                <w:rStyle w:val="211pt0"/>
                <w:rFonts w:eastAsia="Calibri"/>
                <w:color w:val="auto"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8 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Закрепление техники передачи мяча двумя руками сверху и снизу на месте и после перемещения.</w:t>
            </w:r>
            <w:r w:rsidRPr="008368F2">
              <w:rPr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 xml:space="preserve"> Техника перемещений, стоек, техника верхней и нижней передачи двумя руками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632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726D34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 xml:space="preserve">ПЗ 9 </w:t>
            </w:r>
            <w:r w:rsidRPr="008368F2">
              <w:rPr>
                <w:rFonts w:eastAsia="Calibri"/>
                <w:sz w:val="24"/>
                <w:szCs w:val="24"/>
                <w:shd w:val="clear" w:color="auto" w:fill="FFFFFF"/>
                <w:lang w:eastAsia="ru-RU" w:bidi="ru-RU"/>
              </w:rPr>
              <w:t>Тактика игры в защите, в нападении, индивидуальные действия игроков с мячом, без мяча, групповые и командные действия игроков, взаимодействие игроков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88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tabs>
                <w:tab w:val="left" w:pos="426"/>
              </w:tabs>
              <w:ind w:left="185" w:hanging="185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</w:p>
          <w:p w:rsidR="00726D34" w:rsidRPr="008368F2" w:rsidRDefault="00726D34" w:rsidP="00277EA4">
            <w:pPr>
              <w:tabs>
                <w:tab w:val="left" w:pos="426"/>
              </w:tabs>
              <w:ind w:left="185" w:hanging="185"/>
              <w:rPr>
                <w:bCs/>
                <w:sz w:val="24"/>
                <w:szCs w:val="24"/>
              </w:rPr>
            </w:pPr>
            <w:r w:rsidRPr="008368F2">
              <w:rPr>
                <w:bCs/>
                <w:i/>
                <w:sz w:val="24"/>
                <w:szCs w:val="24"/>
              </w:rPr>
              <w:t>-</w:t>
            </w:r>
            <w:r w:rsidRPr="008368F2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8368F2">
              <w:rPr>
                <w:bCs/>
                <w:sz w:val="24"/>
                <w:szCs w:val="24"/>
              </w:rPr>
              <w:t>Развитие физических качеств: ловкость, координация, сила, прыгучесть;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726D34" w:rsidRPr="008368F2" w:rsidRDefault="00726D34" w:rsidP="00277EA4">
            <w:pPr>
              <w:rPr>
                <w:rStyle w:val="211pt0"/>
                <w:rFonts w:eastAsia="Calibri"/>
                <w:b/>
                <w:bCs/>
                <w:i/>
                <w:color w:val="auto"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Определение уровня собственного здоровья;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63"/>
        </w:trPr>
        <w:tc>
          <w:tcPr>
            <w:tcW w:w="780" w:type="pct"/>
            <w:vMerge w:val="restart"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>Тема 2.2</w:t>
            </w:r>
          </w:p>
          <w:p w:rsidR="00726D34" w:rsidRPr="008368F2" w:rsidRDefault="00726D34" w:rsidP="00277EA4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>Техника прямого</w:t>
            </w:r>
          </w:p>
          <w:p w:rsidR="00726D34" w:rsidRPr="008368F2" w:rsidRDefault="00726D34" w:rsidP="00277EA4">
            <w:pPr>
              <w:ind w:right="-79"/>
              <w:rPr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нападающего удара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 xml:space="preserve">Содержание учебного материала - </w:t>
            </w:r>
            <w:r w:rsidRPr="008368F2">
              <w:rPr>
                <w:rStyle w:val="211pt"/>
                <w:rFonts w:eastAsia="Calibri"/>
                <w:color w:val="auto"/>
                <w:sz w:val="24"/>
                <w:szCs w:val="24"/>
              </w:rPr>
              <w:t>Техника прямого нападающего удара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 w:val="restart"/>
          </w:tcPr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ОК 08</w:t>
            </w:r>
          </w:p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</w:p>
        </w:tc>
        <w:tc>
          <w:tcPr>
            <w:tcW w:w="550" w:type="pct"/>
            <w:vMerge w:val="restart"/>
          </w:tcPr>
          <w:p w:rsidR="00726D34" w:rsidRPr="008368F2" w:rsidRDefault="00726D34" w:rsidP="00277EA4">
            <w:pPr>
              <w:ind w:left="102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Уо.08.01- Уо.08.03</w:t>
            </w:r>
          </w:p>
          <w:p w:rsidR="00726D34" w:rsidRPr="008368F2" w:rsidRDefault="00726D34" w:rsidP="00277EA4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16"/>
                <w:szCs w:val="16"/>
              </w:rPr>
              <w:t>Зо.08.01- Зо.08.04</w:t>
            </w:r>
          </w:p>
        </w:tc>
      </w:tr>
      <w:tr w:rsidR="008368F2" w:rsidRPr="008368F2" w:rsidTr="00726D34">
        <w:trPr>
          <w:trHeight w:val="303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726D34" w:rsidRPr="008368F2" w:rsidRDefault="00726D34" w:rsidP="00277EA4">
            <w:pPr>
              <w:rPr>
                <w:bCs/>
                <w:i/>
                <w:iCs/>
                <w:sz w:val="24"/>
                <w:szCs w:val="24"/>
              </w:rPr>
            </w:pPr>
            <w:r w:rsidRPr="008368F2">
              <w:rPr>
                <w:i/>
                <w:sz w:val="24"/>
                <w:szCs w:val="24"/>
              </w:rPr>
              <w:t xml:space="preserve">Самостоятельная работа во взаимодействии с  преподавателем – </w:t>
            </w:r>
            <w:r w:rsidRPr="008368F2">
              <w:rPr>
                <w:b/>
                <w:i/>
                <w:sz w:val="24"/>
                <w:szCs w:val="24"/>
              </w:rPr>
              <w:t>2 час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i/>
                <w:sz w:val="24"/>
                <w:szCs w:val="24"/>
              </w:rPr>
            </w:pPr>
          </w:p>
          <w:p w:rsidR="00726D34" w:rsidRPr="008368F2" w:rsidRDefault="00726D34" w:rsidP="00277EA4">
            <w:pPr>
              <w:jc w:val="center"/>
              <w:rPr>
                <w:bCs/>
                <w:i/>
                <w:sz w:val="24"/>
                <w:szCs w:val="24"/>
              </w:rPr>
            </w:pPr>
          </w:p>
          <w:p w:rsidR="00726D34" w:rsidRPr="008368F2" w:rsidRDefault="00726D34" w:rsidP="00277EA4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0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726D34" w:rsidRPr="008368F2" w:rsidRDefault="00726D34" w:rsidP="00277EA4">
            <w:pPr>
              <w:pStyle w:val="22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СР</w:t>
            </w:r>
            <w:r w:rsidRPr="008368F2">
              <w:rPr>
                <w:bCs/>
                <w:sz w:val="24"/>
                <w:szCs w:val="24"/>
              </w:rPr>
              <w:t xml:space="preserve"> Разбор техники нападающего удара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0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dotted" w:sz="4" w:space="0" w:color="auto"/>
            </w:tcBorders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59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10 </w:t>
            </w:r>
            <w:r w:rsidRPr="008368F2">
              <w:rPr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>Техника владения мячом.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 xml:space="preserve"> Отработка техники прямого нападающего удара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40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Самостоятельная работа обучающихся</w:t>
            </w:r>
          </w:p>
          <w:p w:rsidR="00726D34" w:rsidRPr="008368F2" w:rsidRDefault="00726D34" w:rsidP="00277EA4">
            <w:pPr>
              <w:tabs>
                <w:tab w:val="left" w:pos="426"/>
              </w:tabs>
              <w:ind w:left="185" w:hanging="185"/>
              <w:rPr>
                <w:bCs/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Развитие физических качеств: ловкость, координация, сила, прыгучесть;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Определение уровня собственного здоровья;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  <w:p w:rsidR="00726D34" w:rsidRPr="008368F2" w:rsidRDefault="00726D34" w:rsidP="00235146">
            <w:pPr>
              <w:rPr>
                <w:sz w:val="24"/>
                <w:szCs w:val="24"/>
              </w:rPr>
            </w:pPr>
          </w:p>
          <w:p w:rsidR="00726D34" w:rsidRPr="008368F2" w:rsidRDefault="00726D34" w:rsidP="00235146">
            <w:pPr>
              <w:rPr>
                <w:sz w:val="24"/>
                <w:szCs w:val="24"/>
              </w:rPr>
            </w:pPr>
          </w:p>
          <w:p w:rsidR="00726D34" w:rsidRPr="008368F2" w:rsidRDefault="00726D34" w:rsidP="00235146">
            <w:pPr>
              <w:rPr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83"/>
        </w:trPr>
        <w:tc>
          <w:tcPr>
            <w:tcW w:w="780" w:type="pct"/>
            <w:vMerge w:val="restart"/>
            <w:shd w:val="clear" w:color="auto" w:fill="auto"/>
          </w:tcPr>
          <w:p w:rsidR="00726D34" w:rsidRPr="008368F2" w:rsidRDefault="00726D34" w:rsidP="009C7DC5">
            <w:pPr>
              <w:ind w:left="34" w:right="-79"/>
              <w:rPr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lastRenderedPageBreak/>
              <w:t>Тема 2.3</w:t>
            </w:r>
          </w:p>
          <w:p w:rsidR="00726D34" w:rsidRPr="008368F2" w:rsidRDefault="00726D34" w:rsidP="009C7DC5">
            <w:pPr>
              <w:ind w:left="34" w:right="-79"/>
              <w:rPr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Совершенствование техники владения волейбольным мячом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9C7DC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 xml:space="preserve">Содержание учебного материала – </w:t>
            </w:r>
            <w:r w:rsidRPr="008368F2">
              <w:rPr>
                <w:rStyle w:val="211pt"/>
                <w:rFonts w:eastAsia="Calibri"/>
                <w:color w:val="auto"/>
                <w:sz w:val="24"/>
                <w:szCs w:val="24"/>
              </w:rPr>
              <w:t>Техника владения мячом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9C7DC5">
            <w:pPr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" w:type="pct"/>
            <w:vMerge w:val="restart"/>
          </w:tcPr>
          <w:p w:rsidR="00726D34" w:rsidRPr="00A14F39" w:rsidRDefault="00726D34" w:rsidP="009C7DC5">
            <w:pPr>
              <w:ind w:left="102"/>
              <w:rPr>
                <w:sz w:val="20"/>
                <w:szCs w:val="20"/>
              </w:rPr>
            </w:pPr>
            <w:r w:rsidRPr="00A14F39">
              <w:rPr>
                <w:sz w:val="20"/>
                <w:szCs w:val="20"/>
              </w:rPr>
              <w:t xml:space="preserve">ОК 04, </w:t>
            </w:r>
            <w:r w:rsidR="00A14F39">
              <w:rPr>
                <w:sz w:val="20"/>
                <w:szCs w:val="20"/>
              </w:rPr>
              <w:t xml:space="preserve">ОК </w:t>
            </w:r>
            <w:r w:rsidRPr="00A14F39">
              <w:rPr>
                <w:sz w:val="20"/>
                <w:szCs w:val="20"/>
              </w:rPr>
              <w:t>08</w:t>
            </w:r>
          </w:p>
          <w:p w:rsidR="00726D34" w:rsidRPr="00A14F39" w:rsidRDefault="00726D34" w:rsidP="009C7DC5">
            <w:pPr>
              <w:ind w:left="102"/>
              <w:rPr>
                <w:sz w:val="20"/>
                <w:szCs w:val="20"/>
              </w:rPr>
            </w:pPr>
          </w:p>
        </w:tc>
        <w:tc>
          <w:tcPr>
            <w:tcW w:w="550" w:type="pct"/>
            <w:vMerge w:val="restart"/>
          </w:tcPr>
          <w:p w:rsidR="00726D34" w:rsidRPr="008368F2" w:rsidRDefault="00726D34" w:rsidP="009C7DC5">
            <w:pPr>
              <w:pStyle w:val="TableParagraph"/>
              <w:spacing w:line="256" w:lineRule="auto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726D34" w:rsidRPr="008368F2" w:rsidRDefault="00726D34" w:rsidP="009C7DC5">
            <w:pPr>
              <w:pStyle w:val="TableParagraph"/>
              <w:spacing w:line="256" w:lineRule="auto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726D34" w:rsidRPr="008368F2" w:rsidRDefault="00726D34" w:rsidP="009C7DC5">
            <w:pPr>
              <w:ind w:left="102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Уо.08.01- Уо.08.03</w:t>
            </w:r>
          </w:p>
          <w:p w:rsidR="00726D34" w:rsidRPr="008368F2" w:rsidRDefault="00726D34" w:rsidP="009C7DC5">
            <w:pPr>
              <w:ind w:left="102"/>
              <w:rPr>
                <w:sz w:val="24"/>
                <w:szCs w:val="24"/>
              </w:rPr>
            </w:pPr>
            <w:r w:rsidRPr="008368F2">
              <w:rPr>
                <w:sz w:val="16"/>
                <w:szCs w:val="16"/>
              </w:rPr>
              <w:t>Зо.08.01- Зо.08.04</w:t>
            </w:r>
          </w:p>
        </w:tc>
      </w:tr>
      <w:tr w:rsidR="008368F2" w:rsidRPr="008368F2" w:rsidTr="00726D34">
        <w:trPr>
          <w:trHeight w:val="271"/>
        </w:trPr>
        <w:tc>
          <w:tcPr>
            <w:tcW w:w="780" w:type="pct"/>
            <w:vMerge/>
            <w:shd w:val="clear" w:color="auto" w:fill="auto"/>
            <w:vAlign w:val="bottom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0" w:type="pct"/>
            <w:vMerge/>
          </w:tcPr>
          <w:p w:rsidR="00726D34" w:rsidRPr="00A14F39" w:rsidRDefault="00726D34" w:rsidP="00277EA4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447"/>
        </w:trPr>
        <w:tc>
          <w:tcPr>
            <w:tcW w:w="780" w:type="pct"/>
            <w:vMerge/>
            <w:shd w:val="clear" w:color="auto" w:fill="auto"/>
            <w:vAlign w:val="bottom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11 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Приём контрольных нормативов: передача мяча в парах через сетку и приём контрольных нормативов: подача мяча на точность по ориентирам на площадке. Учебная игра с применением изученных положений.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A14F39" w:rsidRDefault="00726D34" w:rsidP="00277EA4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3"/>
        </w:trPr>
        <w:tc>
          <w:tcPr>
            <w:tcW w:w="780" w:type="pct"/>
            <w:vMerge/>
            <w:shd w:val="clear" w:color="auto" w:fill="auto"/>
            <w:vAlign w:val="bottom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12 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2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A14F39" w:rsidRDefault="00726D34" w:rsidP="00277EA4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131"/>
        </w:trPr>
        <w:tc>
          <w:tcPr>
            <w:tcW w:w="780" w:type="pct"/>
            <w:vMerge/>
            <w:shd w:val="clear" w:color="auto" w:fill="auto"/>
            <w:vAlign w:val="bottom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Самостоятельная работа обучающихся</w:t>
            </w:r>
          </w:p>
          <w:p w:rsidR="00726D34" w:rsidRPr="008368F2" w:rsidRDefault="00726D34" w:rsidP="00277EA4">
            <w:pPr>
              <w:tabs>
                <w:tab w:val="left" w:pos="426"/>
              </w:tabs>
              <w:ind w:left="185" w:hanging="185"/>
              <w:rPr>
                <w:bCs/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Развитие физических качеств: ловкость, координация, сила, прыгучесть;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Определение уровня собственного здоровья;</w:t>
            </w:r>
          </w:p>
          <w:p w:rsidR="00726D34" w:rsidRPr="008368F2" w:rsidRDefault="00726D3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 Правила игры (волейбол);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A14F39" w:rsidRDefault="00726D34" w:rsidP="00277EA4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6"/>
        </w:trPr>
        <w:tc>
          <w:tcPr>
            <w:tcW w:w="3650" w:type="pct"/>
            <w:gridSpan w:val="2"/>
            <w:shd w:val="clear" w:color="auto" w:fill="auto"/>
          </w:tcPr>
          <w:p w:rsidR="00726D34" w:rsidRPr="008368F2" w:rsidRDefault="00726D34" w:rsidP="00277EA4">
            <w:pPr>
              <w:ind w:left="34" w:right="-79"/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РАЗДЕЛ 3</w:t>
            </w:r>
          </w:p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ГИМНАСТИКА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14</w:t>
            </w:r>
          </w:p>
        </w:tc>
        <w:tc>
          <w:tcPr>
            <w:tcW w:w="350" w:type="pct"/>
          </w:tcPr>
          <w:p w:rsidR="00726D34" w:rsidRPr="00A14F39" w:rsidRDefault="00726D34" w:rsidP="00277EA4">
            <w:pPr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50" w:type="pct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6"/>
        </w:trPr>
        <w:tc>
          <w:tcPr>
            <w:tcW w:w="780" w:type="pct"/>
            <w:vMerge w:val="restart"/>
            <w:shd w:val="clear" w:color="auto" w:fill="auto"/>
          </w:tcPr>
          <w:p w:rsidR="00726D34" w:rsidRPr="008368F2" w:rsidRDefault="00726D34" w:rsidP="009C7DC5">
            <w:pPr>
              <w:ind w:left="34" w:right="-79"/>
              <w:rPr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>Тема 3.1</w:t>
            </w:r>
          </w:p>
          <w:p w:rsidR="00726D34" w:rsidRPr="008368F2" w:rsidRDefault="00726D34" w:rsidP="009C7DC5">
            <w:pPr>
              <w:ind w:right="-79"/>
              <w:rPr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Профессионально-прикладная физическая подготовка, работа на тренажерах</w:t>
            </w: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9C7DC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 xml:space="preserve">Содержание учебного материала </w:t>
            </w:r>
          </w:p>
          <w:p w:rsidR="00726D34" w:rsidRPr="008368F2" w:rsidRDefault="00726D34" w:rsidP="009C7DC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Профессионально-прикладная физическая подготовка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9C7DC5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0" w:type="pct"/>
            <w:vMerge w:val="restart"/>
          </w:tcPr>
          <w:p w:rsidR="00726D34" w:rsidRPr="00A14F39" w:rsidRDefault="00726D34" w:rsidP="009C7DC5">
            <w:pPr>
              <w:ind w:left="102"/>
              <w:rPr>
                <w:sz w:val="20"/>
                <w:szCs w:val="20"/>
              </w:rPr>
            </w:pPr>
            <w:r w:rsidRPr="00A14F39">
              <w:rPr>
                <w:sz w:val="20"/>
                <w:szCs w:val="20"/>
              </w:rPr>
              <w:t>ОК 06, 08</w:t>
            </w:r>
          </w:p>
          <w:p w:rsidR="00726D34" w:rsidRPr="00A14F39" w:rsidRDefault="00726D34" w:rsidP="009C7DC5">
            <w:pPr>
              <w:ind w:left="102"/>
              <w:rPr>
                <w:sz w:val="20"/>
                <w:szCs w:val="20"/>
              </w:rPr>
            </w:pPr>
          </w:p>
        </w:tc>
        <w:tc>
          <w:tcPr>
            <w:tcW w:w="550" w:type="pct"/>
            <w:vMerge w:val="restart"/>
          </w:tcPr>
          <w:p w:rsidR="00726D34" w:rsidRPr="008368F2" w:rsidRDefault="00726D34" w:rsidP="009C7DC5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Уо.06.01</w:t>
            </w:r>
          </w:p>
          <w:p w:rsidR="00726D34" w:rsidRPr="008368F2" w:rsidRDefault="00726D34" w:rsidP="009C7DC5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Зо.06.01-Зо.06.02</w:t>
            </w:r>
          </w:p>
          <w:p w:rsidR="00726D34" w:rsidRPr="008368F2" w:rsidRDefault="00726D34" w:rsidP="009C7DC5">
            <w:pPr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Уо.08.01- Уо.08.03</w:t>
            </w:r>
          </w:p>
          <w:p w:rsidR="00726D34" w:rsidRPr="008368F2" w:rsidRDefault="00726D34" w:rsidP="009C7DC5">
            <w:pPr>
              <w:rPr>
                <w:sz w:val="24"/>
                <w:szCs w:val="24"/>
              </w:rPr>
            </w:pPr>
            <w:r w:rsidRPr="008368F2">
              <w:rPr>
                <w:sz w:val="16"/>
                <w:szCs w:val="16"/>
              </w:rPr>
              <w:t>Зо.08.01- Зо.08.04</w:t>
            </w:r>
          </w:p>
        </w:tc>
      </w:tr>
      <w:tr w:rsidR="008368F2" w:rsidRPr="008368F2" w:rsidTr="00726D34">
        <w:trPr>
          <w:trHeight w:val="276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34" w:right="-79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Средства физической культуры и спорта в обеспечении здоровья, устойчивости к различным условиям внешней среды (теоретическое занятие)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ind w:left="102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ind w:left="102"/>
              <w:rPr>
                <w:bCs/>
                <w:iCs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58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726D34" w:rsidRPr="008368F2" w:rsidRDefault="00726D34" w:rsidP="00277EA4">
            <w:pPr>
              <w:rPr>
                <w:bCs/>
                <w:i/>
                <w:iCs/>
                <w:sz w:val="24"/>
                <w:szCs w:val="24"/>
              </w:rPr>
            </w:pPr>
            <w:r w:rsidRPr="008368F2">
              <w:rPr>
                <w:i/>
                <w:sz w:val="24"/>
                <w:szCs w:val="24"/>
              </w:rPr>
              <w:t xml:space="preserve">Самостоятельная работа во взаимодействии с  преподавателем – </w:t>
            </w:r>
            <w:r w:rsidRPr="008368F2">
              <w:rPr>
                <w:b/>
                <w:i/>
                <w:sz w:val="24"/>
                <w:szCs w:val="24"/>
              </w:rPr>
              <w:t>2 час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8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726D34" w:rsidRPr="008368F2" w:rsidRDefault="00726D34" w:rsidP="00277EA4">
            <w:pPr>
              <w:pStyle w:val="22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СР</w:t>
            </w:r>
            <w:r w:rsidRPr="008368F2">
              <w:rPr>
                <w:bCs/>
                <w:sz w:val="24"/>
                <w:szCs w:val="24"/>
              </w:rPr>
              <w:t xml:space="preserve"> Составление комплекса физкультурной минутки</w:t>
            </w:r>
            <w:r w:rsidRPr="008368F2">
              <w:rPr>
                <w:sz w:val="24"/>
                <w:szCs w:val="24"/>
              </w:rPr>
              <w:t xml:space="preserve"> с учётом профессии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5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tcBorders>
              <w:top w:val="dotted" w:sz="4" w:space="0" w:color="auto"/>
            </w:tcBorders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726D34">
            <w:pPr>
              <w:pStyle w:val="22"/>
              <w:spacing w:line="240" w:lineRule="auto"/>
              <w:rPr>
                <w:sz w:val="24"/>
                <w:szCs w:val="24"/>
                <w:shd w:val="clear" w:color="auto" w:fill="FFFFFF"/>
                <w:lang w:eastAsia="ru-RU" w:bidi="ru-RU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 xml:space="preserve">ПЗ 13 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Профессионально-прикладная физическая подготовка</w:t>
            </w:r>
          </w:p>
          <w:p w:rsidR="00726D34" w:rsidRPr="008368F2" w:rsidRDefault="00726D34" w:rsidP="00726D34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Развитие физических качеств в гимнастике</w:t>
            </w:r>
            <w:r w:rsidRPr="008368F2">
              <w:rPr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726D34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8368F2">
              <w:rPr>
                <w:rStyle w:val="211pt0"/>
                <w:color w:val="auto"/>
                <w:sz w:val="24"/>
                <w:szCs w:val="24"/>
              </w:rPr>
              <w:t xml:space="preserve">ПЗ 14 </w:t>
            </w:r>
            <w:r w:rsidRPr="008368F2">
              <w:rPr>
                <w:sz w:val="24"/>
                <w:szCs w:val="24"/>
                <w:lang w:bidi="ru-RU"/>
              </w:rPr>
              <w:t>Выполнение упражнений для развития различных групп мышц, круговая тренировка на 5 - 6 станций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  <w:vAlign w:val="bottom"/>
          </w:tcPr>
          <w:p w:rsidR="00726D34" w:rsidRPr="008368F2" w:rsidRDefault="00726D34" w:rsidP="00726D34">
            <w:pPr>
              <w:rPr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15 </w:t>
            </w:r>
            <w:r w:rsidRPr="008368F2">
              <w:rPr>
                <w:sz w:val="24"/>
                <w:szCs w:val="24"/>
              </w:rPr>
              <w:t>Ознакомление с комплексами физкультурных минуток с учётом профессии</w:t>
            </w:r>
          </w:p>
        </w:tc>
        <w:tc>
          <w:tcPr>
            <w:tcW w:w="450" w:type="pct"/>
            <w:vMerge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726D34">
            <w:pPr>
              <w:rPr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16 </w:t>
            </w:r>
            <w:r w:rsidRPr="008368F2">
              <w:rPr>
                <w:sz w:val="24"/>
                <w:szCs w:val="24"/>
              </w:rPr>
              <w:t>Закрепление типовых комплексов упражнений физкультурной паузы и физкультурной минутки с учётом профессии.</w:t>
            </w:r>
          </w:p>
        </w:tc>
        <w:tc>
          <w:tcPr>
            <w:tcW w:w="450" w:type="pct"/>
            <w:vMerge/>
            <w:shd w:val="clear" w:color="auto" w:fill="auto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726D34">
            <w:pPr>
              <w:rPr>
                <w:sz w:val="24"/>
                <w:szCs w:val="24"/>
                <w:shd w:val="clear" w:color="auto" w:fill="FFFFFF"/>
                <w:lang w:eastAsia="ru-RU" w:bidi="ru-RU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17 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Закрепление комплексов упражнений производственной гимнастики с учётом профессии.</w:t>
            </w:r>
          </w:p>
        </w:tc>
        <w:tc>
          <w:tcPr>
            <w:tcW w:w="450" w:type="pct"/>
            <w:vMerge/>
            <w:shd w:val="clear" w:color="auto" w:fill="auto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726D34">
            <w:pPr>
              <w:rPr>
                <w:rStyle w:val="211pt0"/>
                <w:color w:val="auto"/>
                <w:sz w:val="24"/>
                <w:szCs w:val="24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>ПЗ 18</w:t>
            </w:r>
            <w:r w:rsidRPr="008368F2">
              <w:rPr>
                <w:shd w:val="clear" w:color="auto" w:fill="FFFFFF"/>
                <w:lang w:eastAsia="ru-RU" w:bidi="ru-RU"/>
              </w:rPr>
              <w:t xml:space="preserve"> 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 xml:space="preserve">Приём контрольного норматива: комплекс упражнений производственной гимнастики </w:t>
            </w:r>
            <w:r w:rsidRPr="008368F2">
              <w:rPr>
                <w:lang w:bidi="ru-RU"/>
              </w:rPr>
              <w:t>с учетом профессии</w:t>
            </w:r>
          </w:p>
        </w:tc>
        <w:tc>
          <w:tcPr>
            <w:tcW w:w="450" w:type="pct"/>
            <w:vMerge/>
            <w:shd w:val="clear" w:color="auto" w:fill="auto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ind w:left="600" w:hanging="600"/>
              <w:rPr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368F2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ПЗ 19 </w:t>
            </w:r>
            <w:r w:rsidRPr="008368F2">
              <w:rPr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2</w:t>
            </w:r>
          </w:p>
          <w:p w:rsidR="00726D34" w:rsidRPr="008368F2" w:rsidRDefault="00726D34" w:rsidP="00277EA4">
            <w:pPr>
              <w:ind w:left="600" w:hanging="600"/>
              <w:rPr>
                <w:rStyle w:val="211pt0"/>
                <w:rFonts w:eastAsia="Calibri"/>
                <w:color w:val="auto"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ИТОГОВОЕ ЗАНЯТИЕ</w:t>
            </w:r>
          </w:p>
        </w:tc>
        <w:tc>
          <w:tcPr>
            <w:tcW w:w="450" w:type="pct"/>
            <w:vMerge/>
            <w:shd w:val="clear" w:color="auto" w:fill="auto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09"/>
        </w:trPr>
        <w:tc>
          <w:tcPr>
            <w:tcW w:w="780" w:type="pct"/>
            <w:vMerge/>
            <w:shd w:val="clear" w:color="auto" w:fill="auto"/>
          </w:tcPr>
          <w:p w:rsidR="00726D34" w:rsidRPr="008368F2" w:rsidRDefault="00726D34" w:rsidP="00277EA4">
            <w:pPr>
              <w:ind w:left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70" w:type="pct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Самостоятельная работа обучающихся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Развитие физических качеств: гибкость, координация</w:t>
            </w:r>
          </w:p>
          <w:p w:rsidR="00726D34" w:rsidRPr="008368F2" w:rsidRDefault="00726D34" w:rsidP="00277EA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726D34" w:rsidRPr="008368F2" w:rsidRDefault="00726D34" w:rsidP="00277EA4">
            <w:pPr>
              <w:ind w:right="-79"/>
              <w:rPr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Определение уровня собственного здоровья</w:t>
            </w:r>
            <w:r w:rsidRPr="008368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0"/>
        </w:trPr>
        <w:tc>
          <w:tcPr>
            <w:tcW w:w="3650" w:type="pct"/>
            <w:gridSpan w:val="2"/>
            <w:shd w:val="clear" w:color="auto" w:fill="auto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0" w:type="pct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0"/>
        </w:trPr>
        <w:tc>
          <w:tcPr>
            <w:tcW w:w="3650" w:type="pct"/>
            <w:gridSpan w:val="2"/>
            <w:shd w:val="clear" w:color="auto" w:fill="auto"/>
          </w:tcPr>
          <w:p w:rsidR="00726D34" w:rsidRPr="008368F2" w:rsidRDefault="00726D34" w:rsidP="00277EA4">
            <w:pPr>
              <w:jc w:val="right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26D34" w:rsidRPr="008368F2" w:rsidRDefault="00726D34" w:rsidP="00277EA4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50" w:type="pct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0" w:type="pct"/>
          </w:tcPr>
          <w:p w:rsidR="00726D34" w:rsidRPr="008368F2" w:rsidRDefault="00726D34" w:rsidP="00277EA4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pStyle w:val="a3"/>
        <w:rPr>
          <w:b/>
          <w:sz w:val="11"/>
        </w:rPr>
      </w:pPr>
    </w:p>
    <w:p w:rsidR="00277EA4" w:rsidRPr="008368F2" w:rsidRDefault="00277EA4" w:rsidP="00277EA4">
      <w:pPr>
        <w:pStyle w:val="a3"/>
        <w:rPr>
          <w:b/>
          <w:sz w:val="11"/>
        </w:rPr>
      </w:pPr>
    </w:p>
    <w:p w:rsidR="00277EA4" w:rsidRPr="008368F2" w:rsidRDefault="00277EA4" w:rsidP="00277EA4">
      <w:pPr>
        <w:pStyle w:val="a3"/>
        <w:rPr>
          <w:b/>
          <w:sz w:val="11"/>
        </w:rPr>
      </w:pPr>
    </w:p>
    <w:p w:rsidR="00277EA4" w:rsidRPr="008368F2" w:rsidRDefault="00277EA4" w:rsidP="00277EA4">
      <w:pPr>
        <w:pStyle w:val="a3"/>
        <w:rPr>
          <w:b/>
          <w:sz w:val="11"/>
        </w:rPr>
      </w:pPr>
    </w:p>
    <w:p w:rsidR="00277EA4" w:rsidRPr="008368F2" w:rsidRDefault="00277EA4" w:rsidP="00277EA4">
      <w:pPr>
        <w:pStyle w:val="a3"/>
        <w:rPr>
          <w:b/>
          <w:sz w:val="11"/>
        </w:rPr>
      </w:pPr>
    </w:p>
    <w:p w:rsidR="00277EA4" w:rsidRPr="008368F2" w:rsidRDefault="00277EA4" w:rsidP="00277EA4">
      <w:pPr>
        <w:pStyle w:val="a3"/>
        <w:rPr>
          <w:b/>
          <w:sz w:val="11"/>
        </w:rPr>
      </w:pPr>
    </w:p>
    <w:p w:rsidR="00277EA4" w:rsidRPr="008368F2" w:rsidRDefault="00277EA4" w:rsidP="00277EA4">
      <w:pPr>
        <w:rPr>
          <w:sz w:val="2"/>
          <w:szCs w:val="2"/>
        </w:rPr>
        <w:sectPr w:rsidR="00277EA4" w:rsidRPr="008368F2" w:rsidSect="00110EF3">
          <w:headerReference w:type="default" r:id="rId59"/>
          <w:footerReference w:type="default" r:id="rId60"/>
          <w:type w:val="continuous"/>
          <w:pgSz w:w="16840" w:h="11910" w:orient="landscape"/>
          <w:pgMar w:top="1134" w:right="850" w:bottom="1134" w:left="1701" w:header="751" w:footer="0" w:gutter="0"/>
          <w:cols w:space="720"/>
          <w:docGrid w:linePitch="299"/>
        </w:sectPr>
      </w:pPr>
    </w:p>
    <w:p w:rsidR="00277EA4" w:rsidRPr="00F729E6" w:rsidRDefault="00277EA4" w:rsidP="00277EA4">
      <w:pPr>
        <w:pStyle w:val="1"/>
        <w:keepNext/>
        <w:widowControl/>
        <w:tabs>
          <w:tab w:val="num" w:pos="0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spacing w:before="0"/>
        <w:ind w:left="432" w:right="0"/>
        <w:rPr>
          <w:caps/>
          <w:sz w:val="24"/>
          <w:szCs w:val="24"/>
        </w:rPr>
      </w:pPr>
      <w:r w:rsidRPr="00F729E6">
        <w:rPr>
          <w:caps/>
          <w:sz w:val="24"/>
          <w:szCs w:val="24"/>
        </w:rPr>
        <w:lastRenderedPageBreak/>
        <w:t>3</w:t>
      </w:r>
      <w:r w:rsidR="00F729E6">
        <w:rPr>
          <w:caps/>
          <w:sz w:val="24"/>
          <w:szCs w:val="24"/>
        </w:rPr>
        <w:t>.</w:t>
      </w:r>
      <w:r w:rsidRPr="00F729E6">
        <w:rPr>
          <w:caps/>
          <w:sz w:val="24"/>
          <w:szCs w:val="24"/>
        </w:rPr>
        <w:t xml:space="preserve"> условия реализации УЧЕБНОЙ дисциплины</w:t>
      </w: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16"/>
          <w:szCs w:val="16"/>
        </w:rPr>
      </w:pPr>
    </w:p>
    <w:p w:rsidR="006403A5" w:rsidRPr="008368F2" w:rsidRDefault="006403A5" w:rsidP="006403A5">
      <w:pPr>
        <w:suppressAutoHyphens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6403A5" w:rsidRPr="008368F2" w:rsidRDefault="006403A5" w:rsidP="002A6A5E">
      <w:pPr>
        <w:widowControl/>
        <w:numPr>
          <w:ilvl w:val="0"/>
          <w:numId w:val="22"/>
        </w:numPr>
        <w:tabs>
          <w:tab w:val="left" w:pos="709"/>
          <w:tab w:val="left" w:pos="1832"/>
          <w:tab w:val="right" w:pos="9779"/>
        </w:tabs>
        <w:suppressAutoHyphens/>
        <w:autoSpaceDE/>
        <w:autoSpaceDN/>
        <w:ind w:left="709" w:hanging="283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спортивный зал;</w:t>
      </w:r>
      <w:r w:rsidRPr="008368F2">
        <w:rPr>
          <w:sz w:val="24"/>
          <w:szCs w:val="24"/>
        </w:rPr>
        <w:tab/>
      </w:r>
    </w:p>
    <w:p w:rsidR="006403A5" w:rsidRPr="008368F2" w:rsidRDefault="006403A5" w:rsidP="002A6A5E">
      <w:pPr>
        <w:widowControl/>
        <w:numPr>
          <w:ilvl w:val="0"/>
          <w:numId w:val="2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left="709" w:hanging="283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открытый стадион широкого профиля с элементами полосы препятствий;</w:t>
      </w:r>
    </w:p>
    <w:p w:rsidR="006403A5" w:rsidRPr="008368F2" w:rsidRDefault="006403A5" w:rsidP="006403A5">
      <w:pPr>
        <w:pStyle w:val="a3"/>
        <w:spacing w:before="33"/>
        <w:ind w:right="122"/>
        <w:jc w:val="both"/>
      </w:pPr>
      <w:r w:rsidRPr="008368F2">
        <w:rPr>
          <w:bCs/>
        </w:rPr>
        <w:t xml:space="preserve">оснащенные необходимым для реализации программы учебной дисциплины оборудованием, приведенным в п. 6.1.2.1 образовательной программы </w:t>
      </w:r>
      <w:r w:rsidRPr="008368F2">
        <w:rPr>
          <w:bCs/>
        </w:rPr>
        <w:br/>
        <w:t xml:space="preserve">по профессии </w:t>
      </w:r>
      <w:r w:rsidRPr="008368F2">
        <w:t>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6403A5" w:rsidRPr="008368F2" w:rsidRDefault="006403A5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4"/>
          <w:szCs w:val="24"/>
        </w:rPr>
      </w:pPr>
    </w:p>
    <w:p w:rsidR="00F729E6" w:rsidRPr="00F729E6" w:rsidRDefault="00F729E6" w:rsidP="00F729E6">
      <w:pPr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3.2 Информационное обеспечение реализации программы</w:t>
      </w:r>
    </w:p>
    <w:p w:rsidR="002A6A5E" w:rsidRDefault="002A6A5E" w:rsidP="002A6A5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C10595">
        <w:rPr>
          <w:b/>
          <w:sz w:val="24"/>
          <w:szCs w:val="24"/>
        </w:rPr>
        <w:t xml:space="preserve">3.2.1 Основные печатные издания: </w:t>
      </w:r>
    </w:p>
    <w:p w:rsidR="002A6A5E" w:rsidRPr="008B383A" w:rsidRDefault="002A6A5E" w:rsidP="00AF2743">
      <w:pPr>
        <w:pStyle w:val="a5"/>
        <w:numPr>
          <w:ilvl w:val="0"/>
          <w:numId w:val="104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contextualSpacing/>
        <w:jc w:val="both"/>
        <w:rPr>
          <w:sz w:val="24"/>
          <w:szCs w:val="24"/>
        </w:rPr>
      </w:pPr>
      <w:r w:rsidRPr="008B383A">
        <w:rPr>
          <w:sz w:val="24"/>
          <w:szCs w:val="24"/>
        </w:rPr>
        <w:t xml:space="preserve">Бароненко, В. А. Здоровье и физическая культура </w:t>
      </w:r>
      <w:proofErr w:type="gramStart"/>
      <w:r w:rsidRPr="008B383A">
        <w:rPr>
          <w:sz w:val="24"/>
          <w:szCs w:val="24"/>
        </w:rPr>
        <w:t>студента :</w:t>
      </w:r>
      <w:proofErr w:type="gramEnd"/>
      <w:r w:rsidRPr="008B383A">
        <w:rPr>
          <w:sz w:val="24"/>
          <w:szCs w:val="24"/>
        </w:rPr>
        <w:t xml:space="preserve"> учеб. пособие / В.А. Бароненко, Л.А. Рапопорт. — 2-е изд., пере-раб. - М.: Альфа-</w:t>
      </w:r>
      <w:proofErr w:type="gramStart"/>
      <w:r w:rsidRPr="008B383A">
        <w:rPr>
          <w:sz w:val="24"/>
          <w:szCs w:val="24"/>
        </w:rPr>
        <w:t>М :</w:t>
      </w:r>
      <w:proofErr w:type="gramEnd"/>
      <w:r w:rsidRPr="008B383A">
        <w:rPr>
          <w:sz w:val="24"/>
          <w:szCs w:val="24"/>
        </w:rPr>
        <w:t xml:space="preserve"> ИНФРА-М, 2018. - 336 с.: ил. - ISBN 978-5-98281-157-8. - </w:t>
      </w:r>
      <w:proofErr w:type="gramStart"/>
      <w:r w:rsidRPr="008B383A">
        <w:rPr>
          <w:sz w:val="24"/>
          <w:szCs w:val="24"/>
        </w:rPr>
        <w:t>Текст :</w:t>
      </w:r>
      <w:proofErr w:type="gramEnd"/>
      <w:r w:rsidRPr="008B383A">
        <w:rPr>
          <w:sz w:val="24"/>
          <w:szCs w:val="24"/>
        </w:rPr>
        <w:t xml:space="preserve"> электронный. - URL: https://znanium.com/catalog/product/927378. – Режим доступа: по подписке.</w:t>
      </w:r>
    </w:p>
    <w:p w:rsidR="002A6A5E" w:rsidRPr="008B383A" w:rsidRDefault="002A6A5E" w:rsidP="00AF2743">
      <w:pPr>
        <w:pStyle w:val="a5"/>
        <w:numPr>
          <w:ilvl w:val="0"/>
          <w:numId w:val="104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contextualSpacing/>
        <w:jc w:val="both"/>
        <w:rPr>
          <w:sz w:val="24"/>
          <w:szCs w:val="24"/>
        </w:rPr>
      </w:pPr>
      <w:r w:rsidRPr="008B383A">
        <w:rPr>
          <w:sz w:val="24"/>
          <w:szCs w:val="24"/>
        </w:rPr>
        <w:t xml:space="preserve">Виленский М.Я., Горшков А.Г. Физическая </w:t>
      </w:r>
      <w:proofErr w:type="gramStart"/>
      <w:r w:rsidRPr="008B383A">
        <w:rPr>
          <w:sz w:val="24"/>
          <w:szCs w:val="24"/>
        </w:rPr>
        <w:t>культура :</w:t>
      </w:r>
      <w:proofErr w:type="gramEnd"/>
      <w:r w:rsidRPr="008B383A">
        <w:rPr>
          <w:sz w:val="24"/>
          <w:szCs w:val="24"/>
        </w:rPr>
        <w:t xml:space="preserve"> учебник для СПО / М.Я.Виленский, А.Г.Горшков. - </w:t>
      </w:r>
      <w:proofErr w:type="gramStart"/>
      <w:r w:rsidRPr="008B383A">
        <w:rPr>
          <w:sz w:val="24"/>
          <w:szCs w:val="24"/>
        </w:rPr>
        <w:t>Москва :</w:t>
      </w:r>
      <w:proofErr w:type="gramEnd"/>
      <w:r w:rsidRPr="008B383A">
        <w:rPr>
          <w:sz w:val="24"/>
          <w:szCs w:val="24"/>
        </w:rPr>
        <w:t xml:space="preserve"> КНОРУС, 2022. - 214 с. - ISBN 978-5-406-09867-7</w:t>
      </w:r>
    </w:p>
    <w:p w:rsidR="002A6A5E" w:rsidRPr="008B383A" w:rsidRDefault="002A6A5E" w:rsidP="00AF2743">
      <w:pPr>
        <w:pStyle w:val="a5"/>
        <w:numPr>
          <w:ilvl w:val="0"/>
          <w:numId w:val="104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contextualSpacing/>
        <w:jc w:val="both"/>
        <w:rPr>
          <w:sz w:val="24"/>
          <w:szCs w:val="24"/>
        </w:rPr>
      </w:pPr>
      <w:r w:rsidRPr="008B383A">
        <w:rPr>
          <w:sz w:val="24"/>
          <w:szCs w:val="24"/>
        </w:rPr>
        <w:t xml:space="preserve">Филиппова, Ю. С. Физическая </w:t>
      </w:r>
      <w:proofErr w:type="gramStart"/>
      <w:r w:rsidRPr="008B383A">
        <w:rPr>
          <w:sz w:val="24"/>
          <w:szCs w:val="24"/>
        </w:rPr>
        <w:t>культура :</w:t>
      </w:r>
      <w:proofErr w:type="gramEnd"/>
      <w:r w:rsidRPr="008B383A">
        <w:rPr>
          <w:sz w:val="24"/>
          <w:szCs w:val="24"/>
        </w:rPr>
        <w:t xml:space="preserve"> учебно-методическое пособие / Ю. С. Филиппова. — </w:t>
      </w:r>
      <w:proofErr w:type="gramStart"/>
      <w:r w:rsidRPr="008B383A">
        <w:rPr>
          <w:sz w:val="24"/>
          <w:szCs w:val="24"/>
        </w:rPr>
        <w:t>Москва :</w:t>
      </w:r>
      <w:proofErr w:type="gramEnd"/>
      <w:r w:rsidRPr="008B383A">
        <w:rPr>
          <w:sz w:val="24"/>
          <w:szCs w:val="24"/>
        </w:rPr>
        <w:t xml:space="preserve"> ИНФРА-М, 2020. — 197 с. — (Среднее профессиональное образование). - ISBN 978-5-16-015948-5. - </w:t>
      </w:r>
      <w:proofErr w:type="gramStart"/>
      <w:r w:rsidRPr="008B383A">
        <w:rPr>
          <w:sz w:val="24"/>
          <w:szCs w:val="24"/>
        </w:rPr>
        <w:t>Текст :</w:t>
      </w:r>
      <w:proofErr w:type="gramEnd"/>
      <w:r w:rsidRPr="008B383A">
        <w:rPr>
          <w:sz w:val="24"/>
          <w:szCs w:val="24"/>
        </w:rPr>
        <w:t xml:space="preserve"> электронный. - URL: https://znanium.com/catalog/product/1071372. – Режим доступа: по подписке.</w:t>
      </w:r>
    </w:p>
    <w:p w:rsidR="002A6A5E" w:rsidRPr="00C10595" w:rsidRDefault="002A6A5E" w:rsidP="002A6A5E">
      <w:pPr>
        <w:suppressAutoHyphens/>
        <w:spacing w:after="120" w:line="276" w:lineRule="auto"/>
        <w:ind w:firstLine="709"/>
        <w:contextualSpacing/>
        <w:rPr>
          <w:b/>
          <w:sz w:val="24"/>
          <w:szCs w:val="24"/>
          <w:lang w:eastAsia="ru-RU"/>
        </w:rPr>
      </w:pPr>
      <w:r w:rsidRPr="00C10595">
        <w:rPr>
          <w:rFonts w:cs="Calibri"/>
          <w:b/>
          <w:sz w:val="24"/>
          <w:szCs w:val="24"/>
          <w:lang w:eastAsia="ru-RU"/>
        </w:rPr>
        <w:t xml:space="preserve">3.2.2 </w:t>
      </w:r>
      <w:r w:rsidRPr="00C10595">
        <w:rPr>
          <w:b/>
          <w:sz w:val="24"/>
          <w:szCs w:val="24"/>
        </w:rPr>
        <w:t>Основные электронные издания</w:t>
      </w:r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</w:rPr>
        <w:t xml:space="preserve"> </w:t>
      </w:r>
      <w:hyperlink r:id="rId61" w:history="1">
        <w:r w:rsidRPr="00C10595">
          <w:rPr>
            <w:sz w:val="24"/>
            <w:szCs w:val="24"/>
          </w:rPr>
          <w:t>www.fizkult</w:t>
        </w:r>
      </w:hyperlink>
      <w:r w:rsidRPr="00C10595">
        <w:rPr>
          <w:sz w:val="24"/>
          <w:szCs w:val="24"/>
          <w:lang w:val="en-US"/>
        </w:rPr>
        <w:t xml:space="preserve"> – ura.ru</w:t>
      </w:r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www.prosv.ru </w:t>
      </w:r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</w:t>
      </w:r>
      <w:hyperlink r:id="rId62" w:history="1">
        <w:r w:rsidRPr="00C10595">
          <w:rPr>
            <w:sz w:val="24"/>
            <w:szCs w:val="24"/>
          </w:rPr>
          <w:t>www.herzen</w:t>
        </w:r>
      </w:hyperlink>
      <w:r w:rsidRPr="00C10595">
        <w:rPr>
          <w:sz w:val="24"/>
          <w:szCs w:val="24"/>
          <w:lang w:val="en-US"/>
        </w:rPr>
        <w:t xml:space="preserve"> – ffk.vy1.ru </w:t>
      </w:r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</w:t>
      </w:r>
      <w:hyperlink r:id="rId63" w:history="1">
        <w:r w:rsidRPr="00C10595">
          <w:rPr>
            <w:sz w:val="24"/>
            <w:szCs w:val="24"/>
          </w:rPr>
          <w:t>www.unit</w:t>
        </w:r>
      </w:hyperlink>
      <w:r w:rsidRPr="00C10595">
        <w:rPr>
          <w:sz w:val="24"/>
          <w:szCs w:val="24"/>
          <w:lang w:val="en-US"/>
        </w:rPr>
        <w:t>-orel.ru</w:t>
      </w:r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www.msun.ru</w:t>
      </w:r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www.firo.ru</w:t>
      </w:r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www. firo.ru/progr/spo/080114.doc</w:t>
      </w:r>
    </w:p>
    <w:p w:rsidR="002A6A5E" w:rsidRPr="00C10595" w:rsidRDefault="00EF12CC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hyperlink r:id="rId64" w:history="1">
        <w:r w:rsidR="002A6A5E" w:rsidRPr="00C10595">
          <w:rPr>
            <w:sz w:val="24"/>
            <w:szCs w:val="24"/>
          </w:rPr>
          <w:t>www.ru/wikipedia.org</w:t>
        </w:r>
      </w:hyperlink>
    </w:p>
    <w:p w:rsidR="002A6A5E" w:rsidRPr="00C10595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www.neuch.ru  </w:t>
      </w:r>
    </w:p>
    <w:p w:rsidR="002A6A5E" w:rsidRPr="008B383A" w:rsidRDefault="002A6A5E" w:rsidP="002A6A5E">
      <w:pPr>
        <w:numPr>
          <w:ilvl w:val="0"/>
          <w:numId w:val="23"/>
        </w:numPr>
        <w:suppressAutoHyphens/>
        <w:rPr>
          <w:sz w:val="24"/>
          <w:szCs w:val="24"/>
          <w:lang w:val="en-US"/>
        </w:rPr>
      </w:pPr>
      <w:r w:rsidRPr="00C10595">
        <w:rPr>
          <w:sz w:val="24"/>
          <w:szCs w:val="24"/>
          <w:lang w:val="en-US"/>
        </w:rPr>
        <w:t xml:space="preserve"> </w:t>
      </w:r>
      <w:hyperlink r:id="rId65" w:history="1">
        <w:r w:rsidRPr="00C10595">
          <w:rPr>
            <w:sz w:val="24"/>
            <w:szCs w:val="24"/>
            <w:lang w:val="en-US"/>
          </w:rPr>
          <w:t>www</w:t>
        </w:r>
        <w:r w:rsidRPr="00C10595">
          <w:rPr>
            <w:sz w:val="24"/>
            <w:szCs w:val="24"/>
          </w:rPr>
          <w:t>.</w:t>
        </w:r>
        <w:r w:rsidRPr="00C10595">
          <w:rPr>
            <w:sz w:val="24"/>
            <w:szCs w:val="24"/>
            <w:lang w:val="en-US"/>
          </w:rPr>
          <w:t>referat</w:t>
        </w:r>
        <w:r w:rsidRPr="00C10595">
          <w:rPr>
            <w:sz w:val="24"/>
            <w:szCs w:val="24"/>
          </w:rPr>
          <w:t>.</w:t>
        </w:r>
        <w:r w:rsidRPr="00C10595">
          <w:rPr>
            <w:sz w:val="24"/>
            <w:szCs w:val="24"/>
            <w:lang w:val="en-US"/>
          </w:rPr>
          <w:t>ru</w:t>
        </w:r>
      </w:hyperlink>
    </w:p>
    <w:p w:rsidR="002A6A5E" w:rsidRPr="00C10595" w:rsidRDefault="002A6A5E" w:rsidP="002A6A5E">
      <w:pPr>
        <w:numPr>
          <w:ilvl w:val="2"/>
          <w:numId w:val="25"/>
        </w:numPr>
        <w:tabs>
          <w:tab w:val="left" w:pos="709"/>
        </w:tabs>
        <w:ind w:left="0" w:firstLine="709"/>
        <w:contextualSpacing/>
        <w:jc w:val="both"/>
        <w:outlineLvl w:val="2"/>
        <w:rPr>
          <w:b/>
          <w:sz w:val="24"/>
          <w:szCs w:val="24"/>
        </w:rPr>
      </w:pPr>
      <w:r w:rsidRPr="00C10595">
        <w:rPr>
          <w:b/>
          <w:sz w:val="24"/>
          <w:szCs w:val="24"/>
        </w:rPr>
        <w:t>Дополнительные источники</w:t>
      </w:r>
    </w:p>
    <w:p w:rsidR="002A6A5E" w:rsidRPr="008B383A" w:rsidRDefault="002A6A5E" w:rsidP="002A6A5E">
      <w:pPr>
        <w:pStyle w:val="a5"/>
        <w:numPr>
          <w:ilvl w:val="0"/>
          <w:numId w:val="24"/>
        </w:numPr>
        <w:ind w:left="426" w:hanging="426"/>
        <w:contextualSpacing/>
        <w:jc w:val="both"/>
        <w:rPr>
          <w:sz w:val="24"/>
          <w:szCs w:val="24"/>
        </w:rPr>
      </w:pPr>
      <w:r w:rsidRPr="008B383A">
        <w:rPr>
          <w:sz w:val="24"/>
          <w:szCs w:val="24"/>
        </w:rPr>
        <w:t xml:space="preserve">Абаскалова </w:t>
      </w:r>
      <w:proofErr w:type="gramStart"/>
      <w:r w:rsidRPr="008B383A">
        <w:rPr>
          <w:sz w:val="24"/>
          <w:szCs w:val="24"/>
        </w:rPr>
        <w:t>И.П.,Айзман</w:t>
      </w:r>
      <w:proofErr w:type="gramEnd"/>
      <w:r w:rsidRPr="008B383A">
        <w:rPr>
          <w:sz w:val="24"/>
          <w:szCs w:val="24"/>
        </w:rPr>
        <w:t xml:space="preserve"> Р.И., Боровец Е.Н. и др. Физиологические основы здоровья: учеб.пособие для СПО, М: Инфра-М, 2020  ЭБС</w:t>
      </w:r>
    </w:p>
    <w:p w:rsidR="002A6A5E" w:rsidRPr="008B383A" w:rsidRDefault="002A6A5E" w:rsidP="002A6A5E">
      <w:pPr>
        <w:pStyle w:val="a5"/>
        <w:numPr>
          <w:ilvl w:val="0"/>
          <w:numId w:val="24"/>
        </w:numPr>
        <w:ind w:left="426" w:hanging="426"/>
        <w:contextualSpacing/>
        <w:jc w:val="both"/>
        <w:rPr>
          <w:sz w:val="24"/>
          <w:szCs w:val="24"/>
        </w:rPr>
      </w:pPr>
      <w:r w:rsidRPr="008B383A">
        <w:rPr>
          <w:sz w:val="24"/>
          <w:szCs w:val="24"/>
        </w:rPr>
        <w:t xml:space="preserve">Бароненко В.А., Рапопорт Л.А. Здоровье и физическая культура </w:t>
      </w:r>
      <w:proofErr w:type="gramStart"/>
      <w:r w:rsidRPr="008B383A">
        <w:rPr>
          <w:sz w:val="24"/>
          <w:szCs w:val="24"/>
        </w:rPr>
        <w:t>студента:  учеб</w:t>
      </w:r>
      <w:proofErr w:type="gramEnd"/>
      <w:r w:rsidRPr="008B383A">
        <w:rPr>
          <w:sz w:val="24"/>
          <w:szCs w:val="24"/>
        </w:rPr>
        <w:t>.пособие для СПО, - М: Альфа-М, 2018.  ЭБС</w:t>
      </w:r>
    </w:p>
    <w:p w:rsidR="002A6A5E" w:rsidRPr="00C10595" w:rsidRDefault="002A6A5E" w:rsidP="002A6A5E">
      <w:pPr>
        <w:numPr>
          <w:ilvl w:val="0"/>
          <w:numId w:val="24"/>
        </w:numPr>
        <w:suppressAutoHyphens/>
        <w:ind w:left="426" w:hanging="426"/>
        <w:jc w:val="both"/>
        <w:rPr>
          <w:sz w:val="24"/>
          <w:szCs w:val="24"/>
        </w:rPr>
      </w:pPr>
      <w:r w:rsidRPr="00C10595">
        <w:rPr>
          <w:sz w:val="24"/>
          <w:szCs w:val="24"/>
        </w:rPr>
        <w:t xml:space="preserve">Васильков А.А. Теория и методика физического воспитания /А.А. Васильков.  - «Феникс», 2008. - 384 с. </w:t>
      </w:r>
    </w:p>
    <w:p w:rsidR="002A6A5E" w:rsidRPr="00C10595" w:rsidRDefault="002A6A5E" w:rsidP="002A6A5E">
      <w:pPr>
        <w:numPr>
          <w:ilvl w:val="0"/>
          <w:numId w:val="24"/>
        </w:numPr>
        <w:suppressAutoHyphens/>
        <w:ind w:left="426" w:hanging="426"/>
        <w:jc w:val="both"/>
        <w:rPr>
          <w:sz w:val="24"/>
          <w:szCs w:val="24"/>
        </w:rPr>
      </w:pPr>
      <w:r w:rsidRPr="00C10595">
        <w:rPr>
          <w:sz w:val="24"/>
          <w:szCs w:val="24"/>
        </w:rPr>
        <w:t xml:space="preserve">Гайворонский И. В. Анатомия мышечной системы (мышцы, </w:t>
      </w:r>
      <w:proofErr w:type="gramStart"/>
      <w:r w:rsidRPr="00C10595">
        <w:rPr>
          <w:sz w:val="24"/>
          <w:szCs w:val="24"/>
        </w:rPr>
        <w:t>фасции,  топография</w:t>
      </w:r>
      <w:proofErr w:type="gramEnd"/>
      <w:r w:rsidRPr="00C10595">
        <w:rPr>
          <w:sz w:val="24"/>
          <w:szCs w:val="24"/>
        </w:rPr>
        <w:t>) / И.В. Гайворонский, Г.И. Ничипорук. – СПб.: ЭЛБИ-СПБ, 2006</w:t>
      </w:r>
    </w:p>
    <w:p w:rsidR="002A6A5E" w:rsidRPr="00C10595" w:rsidRDefault="002A6A5E" w:rsidP="002A6A5E">
      <w:pPr>
        <w:numPr>
          <w:ilvl w:val="0"/>
          <w:numId w:val="24"/>
        </w:numPr>
        <w:suppressAutoHyphens/>
        <w:ind w:left="426" w:hanging="426"/>
        <w:jc w:val="both"/>
        <w:rPr>
          <w:sz w:val="24"/>
          <w:szCs w:val="24"/>
        </w:rPr>
      </w:pPr>
      <w:r w:rsidRPr="00C10595">
        <w:rPr>
          <w:sz w:val="24"/>
          <w:szCs w:val="24"/>
        </w:rPr>
        <w:t>Кузнецов А.Ю. Анатомия фитнеса / А.Ю. Кузнецов. – Издание 3-е, – Ростов н/</w:t>
      </w:r>
      <w:proofErr w:type="gramStart"/>
      <w:r w:rsidRPr="00C10595">
        <w:rPr>
          <w:sz w:val="24"/>
          <w:szCs w:val="24"/>
        </w:rPr>
        <w:t>Д:Феникс</w:t>
      </w:r>
      <w:proofErr w:type="gramEnd"/>
      <w:r w:rsidRPr="00C10595">
        <w:rPr>
          <w:sz w:val="24"/>
          <w:szCs w:val="24"/>
        </w:rPr>
        <w:t>, 2008 – 224 с: ил. -  (Феникс – фитнес).</w:t>
      </w:r>
    </w:p>
    <w:p w:rsidR="002A6A5E" w:rsidRPr="00C10595" w:rsidRDefault="002A6A5E" w:rsidP="002A6A5E">
      <w:pPr>
        <w:numPr>
          <w:ilvl w:val="0"/>
          <w:numId w:val="24"/>
        </w:numPr>
        <w:suppressAutoHyphens/>
        <w:ind w:left="426" w:hanging="426"/>
        <w:jc w:val="both"/>
        <w:rPr>
          <w:sz w:val="24"/>
          <w:szCs w:val="24"/>
        </w:rPr>
      </w:pPr>
      <w:r w:rsidRPr="00C10595">
        <w:rPr>
          <w:sz w:val="24"/>
          <w:szCs w:val="24"/>
        </w:rPr>
        <w:t xml:space="preserve">Степаненкова Э.Я. Теория и методика физического воспитания и развития ребенка Теория и методика физического воспитания и развития ребенка: Учеб. пособие </w:t>
      </w:r>
      <w:proofErr w:type="gramStart"/>
      <w:r w:rsidRPr="00C10595">
        <w:rPr>
          <w:sz w:val="24"/>
          <w:szCs w:val="24"/>
        </w:rPr>
        <w:t>для  студ.</w:t>
      </w:r>
      <w:proofErr w:type="gramEnd"/>
      <w:r w:rsidRPr="00C10595">
        <w:rPr>
          <w:sz w:val="24"/>
          <w:szCs w:val="24"/>
        </w:rPr>
        <w:t xml:space="preserve"> высш. учеб. заведений / Э. Я. Степаненкова. — 2-е изд., испр. —  М.: Академия, 2006. — 368 с.</w:t>
      </w:r>
    </w:p>
    <w:p w:rsidR="002A6A5E" w:rsidRPr="00C10595" w:rsidRDefault="002A6A5E" w:rsidP="002A6A5E">
      <w:pPr>
        <w:numPr>
          <w:ilvl w:val="0"/>
          <w:numId w:val="24"/>
        </w:numPr>
        <w:suppressAutoHyphens/>
        <w:ind w:left="426" w:hanging="426"/>
        <w:jc w:val="both"/>
        <w:rPr>
          <w:sz w:val="24"/>
          <w:szCs w:val="24"/>
        </w:rPr>
      </w:pPr>
      <w:r w:rsidRPr="00C10595">
        <w:rPr>
          <w:sz w:val="24"/>
          <w:szCs w:val="24"/>
        </w:rPr>
        <w:t>Хазова С.А. Компетентность конкурентоспособного специалиста по физической культуре и спорту. / С.А. Хазова. – М: -  "Академия Естествознания", 2010 – 91 с</w:t>
      </w:r>
    </w:p>
    <w:p w:rsidR="00277EA4" w:rsidRPr="008368F2" w:rsidRDefault="00277EA4" w:rsidP="00277EA4"/>
    <w:p w:rsidR="002A6A5E" w:rsidRDefault="002A6A5E">
      <w:pPr>
        <w:widowControl/>
        <w:autoSpaceDE/>
        <w:autoSpaceDN/>
        <w:spacing w:after="160" w:line="259" w:lineRule="auto"/>
      </w:pPr>
      <w:r>
        <w:br w:type="page"/>
      </w:r>
    </w:p>
    <w:p w:rsidR="00277EA4" w:rsidRPr="008368F2" w:rsidRDefault="00277EA4" w:rsidP="002A6A5E">
      <w:pPr>
        <w:pStyle w:val="3"/>
        <w:numPr>
          <w:ilvl w:val="0"/>
          <w:numId w:val="21"/>
        </w:numPr>
        <w:tabs>
          <w:tab w:val="left" w:pos="359"/>
        </w:tabs>
        <w:spacing w:before="90"/>
        <w:ind w:hanging="241"/>
        <w:jc w:val="center"/>
      </w:pPr>
      <w:r w:rsidRPr="008368F2">
        <w:lastRenderedPageBreak/>
        <w:t>КОНТРОЛЬ</w:t>
      </w:r>
      <w:r w:rsidRPr="008368F2">
        <w:rPr>
          <w:spacing w:val="-2"/>
        </w:rPr>
        <w:t xml:space="preserve"> </w:t>
      </w:r>
      <w:r w:rsidRPr="008368F2">
        <w:t>И</w:t>
      </w:r>
      <w:r w:rsidRPr="008368F2">
        <w:rPr>
          <w:spacing w:val="-3"/>
        </w:rPr>
        <w:t xml:space="preserve"> </w:t>
      </w:r>
      <w:r w:rsidRPr="008368F2">
        <w:t>ОЦЕНКА</w:t>
      </w:r>
      <w:r w:rsidRPr="008368F2">
        <w:rPr>
          <w:spacing w:val="-4"/>
        </w:rPr>
        <w:t xml:space="preserve"> </w:t>
      </w:r>
      <w:r w:rsidRPr="008368F2">
        <w:t>РЕЗУЛЬТАТОВ</w:t>
      </w:r>
      <w:r w:rsidRPr="008368F2">
        <w:rPr>
          <w:spacing w:val="-3"/>
        </w:rPr>
        <w:t xml:space="preserve"> </w:t>
      </w:r>
      <w:r w:rsidRPr="008368F2">
        <w:t>ОСВОЕНИЯ</w:t>
      </w:r>
      <w:r w:rsidRPr="008368F2">
        <w:rPr>
          <w:spacing w:val="-3"/>
        </w:rPr>
        <w:t xml:space="preserve"> </w:t>
      </w:r>
      <w:r w:rsidR="00D04DB1" w:rsidRPr="008368F2">
        <w:rPr>
          <w:spacing w:val="-3"/>
        </w:rPr>
        <w:t xml:space="preserve">УЧЕБНОЙ </w:t>
      </w:r>
      <w:r w:rsidRPr="008368F2">
        <w:t>ДИСЦИПЛИНЫ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3"/>
        <w:gridCol w:w="3023"/>
        <w:gridCol w:w="2410"/>
      </w:tblGrid>
      <w:tr w:rsidR="008368F2" w:rsidRPr="008368F2" w:rsidTr="00D04DB1">
        <w:trPr>
          <w:trHeight w:val="138"/>
        </w:trPr>
        <w:tc>
          <w:tcPr>
            <w:tcW w:w="3923" w:type="dxa"/>
          </w:tcPr>
          <w:p w:rsidR="00277EA4" w:rsidRPr="008368F2" w:rsidRDefault="00277EA4" w:rsidP="00D04DB1">
            <w:pPr>
              <w:pStyle w:val="TableParagraph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Результаты обучения</w:t>
            </w:r>
          </w:p>
        </w:tc>
        <w:tc>
          <w:tcPr>
            <w:tcW w:w="3023" w:type="dxa"/>
          </w:tcPr>
          <w:p w:rsidR="00277EA4" w:rsidRPr="008368F2" w:rsidRDefault="00277EA4" w:rsidP="00D04DB1">
            <w:pPr>
              <w:pStyle w:val="TableParagraph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Критерии оценки</w:t>
            </w:r>
          </w:p>
        </w:tc>
        <w:tc>
          <w:tcPr>
            <w:tcW w:w="2410" w:type="dxa"/>
          </w:tcPr>
          <w:p w:rsidR="00277EA4" w:rsidRPr="008368F2" w:rsidRDefault="00277EA4" w:rsidP="00D04DB1">
            <w:pPr>
              <w:pStyle w:val="TableParagraph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Формы и методы оценки</w:t>
            </w:r>
          </w:p>
        </w:tc>
      </w:tr>
      <w:tr w:rsidR="008368F2" w:rsidRPr="008368F2" w:rsidTr="00D04DB1">
        <w:trPr>
          <w:trHeight w:val="138"/>
        </w:trPr>
        <w:tc>
          <w:tcPr>
            <w:tcW w:w="3923" w:type="dxa"/>
          </w:tcPr>
          <w:p w:rsidR="00D04DB1" w:rsidRPr="008368F2" w:rsidRDefault="00D04DB1" w:rsidP="00D04DB1">
            <w:pPr>
              <w:pStyle w:val="TableParagraph"/>
              <w:spacing w:line="268" w:lineRule="exact"/>
              <w:rPr>
                <w:sz w:val="24"/>
              </w:rPr>
            </w:pPr>
            <w:r w:rsidRPr="008368F2">
              <w:rPr>
                <w:sz w:val="24"/>
              </w:rPr>
              <w:t>Умения: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5"/>
              </w:numPr>
              <w:autoSpaceDE/>
              <w:autoSpaceDN/>
              <w:ind w:left="431" w:right="233" w:hanging="423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5"/>
              </w:numPr>
              <w:autoSpaceDE/>
              <w:autoSpaceDN/>
              <w:ind w:left="431" w:right="233" w:hanging="423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Применять рациональные приемы двигательных функций в профессиональной деятельности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5"/>
              </w:numPr>
              <w:autoSpaceDE/>
              <w:autoSpaceDN/>
              <w:ind w:left="431" w:right="233" w:hanging="423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Пользоваться средствами профилактики перенапряжения характерными для данной специальности</w:t>
            </w:r>
          </w:p>
          <w:p w:rsidR="00D04DB1" w:rsidRPr="008368F2" w:rsidRDefault="00D04DB1" w:rsidP="00D04DB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023" w:type="dxa"/>
          </w:tcPr>
          <w:p w:rsidR="00D04DB1" w:rsidRPr="008368F2" w:rsidRDefault="00D04DB1" w:rsidP="00D04DB1">
            <w:pPr>
              <w:pStyle w:val="TableParagraph"/>
              <w:ind w:left="107" w:right="10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Демонстрирует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навыки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владения, тактикой в спортивных играх;</w:t>
            </w:r>
          </w:p>
          <w:p w:rsidR="00D04DB1" w:rsidRPr="008368F2" w:rsidRDefault="00D04DB1" w:rsidP="00D04DB1">
            <w:pPr>
              <w:pStyle w:val="TableParagraph"/>
              <w:ind w:left="107" w:right="9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Владеет техниками выполнения двигательных действий;</w:t>
            </w:r>
          </w:p>
          <w:p w:rsidR="00D04DB1" w:rsidRPr="008368F2" w:rsidRDefault="00D04DB1" w:rsidP="00D04DB1">
            <w:pPr>
              <w:pStyle w:val="TableParagraph"/>
              <w:ind w:left="107" w:right="8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Выполняет тактико-технические действия в игре;</w:t>
            </w:r>
          </w:p>
          <w:p w:rsidR="00D04DB1" w:rsidRPr="008368F2" w:rsidRDefault="00D04DB1" w:rsidP="00D04DB1">
            <w:pPr>
              <w:pStyle w:val="TableParagraph"/>
              <w:ind w:left="107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Выполняет требуемые эле-менты</w:t>
            </w:r>
          </w:p>
        </w:tc>
        <w:tc>
          <w:tcPr>
            <w:tcW w:w="2410" w:type="dxa"/>
          </w:tcPr>
          <w:p w:rsidR="00D04DB1" w:rsidRPr="008368F2" w:rsidRDefault="00D04DB1" w:rsidP="00D04DB1">
            <w:pPr>
              <w:pStyle w:val="TableParagraph"/>
              <w:ind w:left="139" w:right="9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Наблюдение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процессе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практических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занятий</w:t>
            </w:r>
          </w:p>
          <w:p w:rsidR="00D04DB1" w:rsidRPr="008368F2" w:rsidRDefault="00D04DB1" w:rsidP="00D04DB1">
            <w:pPr>
              <w:pStyle w:val="TableParagraph"/>
              <w:ind w:left="139" w:right="97"/>
              <w:jc w:val="both"/>
              <w:rPr>
                <w:sz w:val="24"/>
                <w:lang w:val="ru-RU"/>
              </w:rPr>
            </w:pPr>
          </w:p>
          <w:p w:rsidR="00D04DB1" w:rsidRPr="008368F2" w:rsidRDefault="00D04DB1" w:rsidP="00D04DB1">
            <w:pPr>
              <w:pStyle w:val="TableParagraph"/>
              <w:ind w:left="139" w:right="97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>Промежуточная аттестация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 в форме дифференцированного зачёта</w:t>
            </w:r>
          </w:p>
        </w:tc>
      </w:tr>
      <w:tr w:rsidR="008368F2" w:rsidRPr="008368F2" w:rsidTr="00D04DB1">
        <w:trPr>
          <w:trHeight w:val="138"/>
        </w:trPr>
        <w:tc>
          <w:tcPr>
            <w:tcW w:w="3923" w:type="dxa"/>
          </w:tcPr>
          <w:p w:rsidR="00D04DB1" w:rsidRPr="008368F2" w:rsidRDefault="00D04DB1" w:rsidP="00D04D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Знания: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6"/>
              </w:numPr>
              <w:autoSpaceDE/>
              <w:autoSpaceDN/>
              <w:ind w:left="426" w:right="233" w:hanging="426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6"/>
              </w:numPr>
              <w:autoSpaceDE/>
              <w:autoSpaceDN/>
              <w:ind w:left="426" w:right="233" w:hanging="426"/>
              <w:contextualSpacing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Основы здорового образа жизни;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6"/>
              </w:numPr>
              <w:autoSpaceDE/>
              <w:autoSpaceDN/>
              <w:ind w:left="426" w:right="233" w:hanging="426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:rsidR="00D04DB1" w:rsidRPr="008368F2" w:rsidRDefault="00D04DB1" w:rsidP="00AF2743">
            <w:pPr>
              <w:pStyle w:val="a5"/>
              <w:widowControl/>
              <w:numPr>
                <w:ilvl w:val="0"/>
                <w:numId w:val="76"/>
              </w:numPr>
              <w:autoSpaceDE/>
              <w:autoSpaceDN/>
              <w:spacing w:after="200" w:line="276" w:lineRule="auto"/>
              <w:ind w:left="426" w:right="233" w:hanging="426"/>
              <w:contextualSpacing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Средства профилактики перенапряжения</w:t>
            </w:r>
          </w:p>
          <w:p w:rsidR="00D04DB1" w:rsidRPr="008368F2" w:rsidRDefault="00D04DB1" w:rsidP="00D04DB1">
            <w:pPr>
              <w:pStyle w:val="TableParagraph"/>
              <w:tabs>
                <w:tab w:val="left" w:pos="298"/>
              </w:tabs>
              <w:ind w:left="107" w:right="93"/>
              <w:jc w:val="both"/>
              <w:rPr>
                <w:sz w:val="24"/>
              </w:rPr>
            </w:pPr>
          </w:p>
        </w:tc>
        <w:tc>
          <w:tcPr>
            <w:tcW w:w="3023" w:type="dxa"/>
          </w:tcPr>
          <w:p w:rsidR="00D04DB1" w:rsidRPr="008368F2" w:rsidRDefault="00D04DB1" w:rsidP="00D04DB1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Демонстрирует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системные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знания в области основ здорового образа жизни и роли физической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культуры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гармоничном развитии личности человека.</w:t>
            </w:r>
          </w:p>
          <w:p w:rsidR="00D04DB1" w:rsidRPr="008368F2" w:rsidRDefault="00D04DB1" w:rsidP="00D04DB1">
            <w:pPr>
              <w:pStyle w:val="TableParagraph"/>
              <w:ind w:left="107" w:right="95"/>
              <w:jc w:val="both"/>
              <w:rPr>
                <w:sz w:val="24"/>
                <w:lang w:val="ru-RU"/>
              </w:rPr>
            </w:pPr>
          </w:p>
          <w:p w:rsidR="00D04DB1" w:rsidRPr="008368F2" w:rsidRDefault="00D04DB1" w:rsidP="00D04DB1">
            <w:pPr>
              <w:pStyle w:val="TableParagraph"/>
              <w:ind w:left="107" w:right="95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Владеет информацией о регулярных физических нагрузках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 выбранной специальности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способах профилактики профзаболеваний</w:t>
            </w:r>
          </w:p>
        </w:tc>
        <w:tc>
          <w:tcPr>
            <w:tcW w:w="2410" w:type="dxa"/>
          </w:tcPr>
          <w:p w:rsidR="00D04DB1" w:rsidRPr="008368F2" w:rsidRDefault="00D04DB1" w:rsidP="00D04DB1">
            <w:pPr>
              <w:pStyle w:val="TableParagraph"/>
              <w:ind w:left="139" w:right="9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Оценка выполнения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практических заданий,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 индивидуальных заданий, принятие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нормативов</w:t>
            </w:r>
          </w:p>
          <w:p w:rsidR="00D04DB1" w:rsidRPr="008368F2" w:rsidRDefault="00D04DB1" w:rsidP="00D04DB1">
            <w:pPr>
              <w:pStyle w:val="TableParagraph"/>
              <w:ind w:left="139" w:right="97"/>
              <w:rPr>
                <w:sz w:val="24"/>
                <w:lang w:val="ru-RU"/>
              </w:rPr>
            </w:pPr>
          </w:p>
          <w:p w:rsidR="00D04DB1" w:rsidRPr="008368F2" w:rsidRDefault="00D04DB1" w:rsidP="00D04DB1">
            <w:pPr>
              <w:pStyle w:val="TableParagraph"/>
              <w:ind w:left="139" w:right="97"/>
              <w:rPr>
                <w:sz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>Промежуточная аттестация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 в форме дифференцированного зачёта</w:t>
            </w:r>
          </w:p>
        </w:tc>
      </w:tr>
    </w:tbl>
    <w:p w:rsidR="00277EA4" w:rsidRPr="008368F2" w:rsidRDefault="00277EA4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</w:pPr>
    </w:p>
    <w:p w:rsidR="00D04DB1" w:rsidRPr="008368F2" w:rsidRDefault="00D04DB1" w:rsidP="00277EA4">
      <w:pPr>
        <w:jc w:val="both"/>
        <w:rPr>
          <w:sz w:val="24"/>
        </w:rPr>
        <w:sectPr w:rsidR="00D04DB1" w:rsidRPr="008368F2" w:rsidSect="00110EF3">
          <w:headerReference w:type="default" r:id="rId66"/>
          <w:footerReference w:type="default" r:id="rId67"/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A56A09" w:rsidRPr="008368F2" w:rsidRDefault="00A56A09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</w:p>
    <w:p w:rsidR="00A56A09" w:rsidRPr="008368F2" w:rsidRDefault="00A56A09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</w:p>
    <w:p w:rsidR="00D04DB1" w:rsidRPr="008368F2" w:rsidRDefault="00D04DB1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</w:p>
    <w:p w:rsidR="00D04DB1" w:rsidRPr="008368F2" w:rsidRDefault="00D04DB1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</w:p>
    <w:p w:rsidR="00D04DB1" w:rsidRPr="008368F2" w:rsidRDefault="00D04DB1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</w:p>
    <w:p w:rsidR="00A56A09" w:rsidRPr="008368F2" w:rsidRDefault="00A56A09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</w:p>
    <w:p w:rsidR="00277EA4" w:rsidRPr="008368F2" w:rsidRDefault="008C208E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3.5</w:t>
      </w:r>
    </w:p>
    <w:p w:rsidR="00A14F39" w:rsidRDefault="00277EA4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277EA4" w:rsidRPr="008368F2" w:rsidRDefault="00277EA4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2A6A5E" w:rsidRDefault="00277EA4" w:rsidP="00277EA4">
      <w:pPr>
        <w:tabs>
          <w:tab w:val="left" w:pos="426"/>
        </w:tabs>
        <w:jc w:val="center"/>
        <w:rPr>
          <w:bCs/>
          <w:sz w:val="24"/>
          <w:szCs w:val="24"/>
        </w:rPr>
      </w:pPr>
      <w:r w:rsidRPr="002A6A5E">
        <w:rPr>
          <w:bCs/>
          <w:sz w:val="24"/>
          <w:szCs w:val="24"/>
        </w:rPr>
        <w:t>РАБОЧАЯ ПРОГРАММА УЧЕБНОЙ ДИСЦИПЛИНЫ</w:t>
      </w:r>
    </w:p>
    <w:p w:rsidR="00277EA4" w:rsidRPr="002A6A5E" w:rsidRDefault="00277EA4" w:rsidP="00277EA4">
      <w:pPr>
        <w:pStyle w:val="a3"/>
        <w:rPr>
          <w:b/>
        </w:rPr>
      </w:pPr>
    </w:p>
    <w:p w:rsidR="00277EA4" w:rsidRPr="002A6A5E" w:rsidRDefault="00277EA4" w:rsidP="00277EA4">
      <w:pPr>
        <w:pStyle w:val="a3"/>
        <w:spacing w:before="11"/>
        <w:jc w:val="center"/>
        <w:rPr>
          <w:b/>
        </w:rPr>
      </w:pPr>
      <w:r w:rsidRPr="002A6A5E">
        <w:rPr>
          <w:b/>
        </w:rPr>
        <w:t>СГ.05 О</w:t>
      </w:r>
      <w:r w:rsidR="002A6A5E" w:rsidRPr="002A6A5E">
        <w:rPr>
          <w:b/>
        </w:rPr>
        <w:t>сновы бережливого производства</w:t>
      </w:r>
    </w:p>
    <w:p w:rsidR="00277EA4" w:rsidRPr="002A6A5E" w:rsidRDefault="00277EA4" w:rsidP="00277EA4">
      <w:pPr>
        <w:pStyle w:val="a3"/>
        <w:rPr>
          <w:b/>
        </w:rPr>
      </w:pPr>
    </w:p>
    <w:p w:rsidR="00277EA4" w:rsidRPr="002A6A5E" w:rsidRDefault="00277EA4" w:rsidP="00277EA4">
      <w:pPr>
        <w:pStyle w:val="a3"/>
        <w:rPr>
          <w:b/>
        </w:rPr>
      </w:pPr>
    </w:p>
    <w:p w:rsidR="00277EA4" w:rsidRPr="002A6A5E" w:rsidRDefault="00277EA4" w:rsidP="00277EA4">
      <w:pPr>
        <w:pStyle w:val="a3"/>
        <w:jc w:val="center"/>
        <w:rPr>
          <w:b/>
        </w:rPr>
      </w:pPr>
      <w:r w:rsidRPr="002A6A5E">
        <w:rPr>
          <w:b/>
        </w:rPr>
        <w:t>Социально-гуманитарный цикл</w:t>
      </w: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spacing w:before="1"/>
        <w:rPr>
          <w:b/>
          <w:sz w:val="28"/>
        </w:rPr>
      </w:pPr>
    </w:p>
    <w:p w:rsidR="00277EA4" w:rsidRPr="008368F2" w:rsidRDefault="00277EA4" w:rsidP="00277EA4">
      <w:pPr>
        <w:pStyle w:val="a3"/>
        <w:spacing w:before="1"/>
        <w:rPr>
          <w:b/>
          <w:sz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A14F39" w:rsidRPr="008368F2" w:rsidRDefault="00A14F39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32"/>
          <w:szCs w:val="32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  <w:r w:rsidRPr="008368F2">
        <w:rPr>
          <w:bCs/>
          <w:sz w:val="28"/>
          <w:szCs w:val="28"/>
        </w:rPr>
        <w:t>2022 г.</w:t>
      </w:r>
    </w:p>
    <w:p w:rsidR="00277EA4" w:rsidRPr="008368F2" w:rsidRDefault="00277EA4" w:rsidP="00277EA4">
      <w:pPr>
        <w:jc w:val="center"/>
        <w:sectPr w:rsidR="00277EA4" w:rsidRPr="008368F2" w:rsidSect="00110EF3">
          <w:footerReference w:type="default" r:id="rId68"/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2A6A5E" w:rsidRDefault="002A6A5E" w:rsidP="002A6A5E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2A6A5E" w:rsidRDefault="002A6A5E" w:rsidP="002A6A5E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2A6A5E" w:rsidTr="002A6A5E">
        <w:trPr>
          <w:trHeight w:val="162"/>
        </w:trPr>
        <w:tc>
          <w:tcPr>
            <w:tcW w:w="8647" w:type="dxa"/>
          </w:tcPr>
          <w:p w:rsidR="002A6A5E" w:rsidRDefault="002A6A5E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5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5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5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5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277EA4" w:rsidRPr="008368F2" w:rsidRDefault="00277EA4" w:rsidP="00AF2743">
      <w:pPr>
        <w:pStyle w:val="a5"/>
        <w:numPr>
          <w:ilvl w:val="0"/>
          <w:numId w:val="52"/>
        </w:num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br w:type="column"/>
      </w:r>
      <w:r w:rsidRPr="008368F2">
        <w:rPr>
          <w:b/>
          <w:sz w:val="24"/>
          <w:szCs w:val="24"/>
        </w:rPr>
        <w:lastRenderedPageBreak/>
        <w:t>ОБЩАЯ ХАРАКТЕРИСТИКА РАБОЧЕЙ ПРОГРАММЫ</w:t>
      </w:r>
    </w:p>
    <w:p w:rsidR="00277EA4" w:rsidRPr="008368F2" w:rsidRDefault="00277EA4" w:rsidP="00277EA4">
      <w:p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«ОСНОВЫ БЕРЕЖЛИВОГО ПРОИЗВОДСТВА»</w:t>
      </w:r>
    </w:p>
    <w:p w:rsidR="00277EA4" w:rsidRPr="008368F2" w:rsidRDefault="00277EA4" w:rsidP="00277EA4">
      <w:pPr>
        <w:pStyle w:val="a3"/>
        <w:spacing w:before="33"/>
        <w:ind w:left="118" w:right="122"/>
        <w:jc w:val="both"/>
        <w:rPr>
          <w:b/>
          <w:sz w:val="16"/>
          <w:szCs w:val="16"/>
        </w:rPr>
      </w:pPr>
    </w:p>
    <w:p w:rsidR="00277EA4" w:rsidRPr="008368F2" w:rsidRDefault="00277EA4" w:rsidP="00277EA4">
      <w:pPr>
        <w:pStyle w:val="a3"/>
        <w:spacing w:before="33"/>
        <w:ind w:right="122"/>
        <w:jc w:val="both"/>
      </w:pPr>
      <w:r w:rsidRPr="008368F2">
        <w:rPr>
          <w:b/>
          <w:szCs w:val="22"/>
        </w:rPr>
        <w:t xml:space="preserve">1.1 </w:t>
      </w:r>
      <w:r w:rsidRPr="008368F2">
        <w:rPr>
          <w:b/>
        </w:rPr>
        <w:t>Место учебной дисциплины в структуре основной профессиональной образовательной</w:t>
      </w:r>
      <w:r w:rsidRPr="008368F2">
        <w:rPr>
          <w:b/>
          <w:spacing w:val="1"/>
        </w:rPr>
        <w:t xml:space="preserve"> </w:t>
      </w:r>
      <w:r w:rsidRPr="008368F2">
        <w:rPr>
          <w:b/>
        </w:rPr>
        <w:t>программы:</w:t>
      </w:r>
      <w:r w:rsidRPr="008368F2">
        <w:t xml:space="preserve"> учебная дисциплина «Основы бережливого производства» является обязательной частью социально-гуманитарного цикла ПООП-П в соответствии с ФГОС СПО по профессии 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277EA4" w:rsidRPr="008368F2" w:rsidRDefault="00277EA4" w:rsidP="00277EA4">
      <w:pPr>
        <w:pStyle w:val="a3"/>
        <w:rPr>
          <w:sz w:val="16"/>
          <w:szCs w:val="16"/>
        </w:rPr>
      </w:pPr>
    </w:p>
    <w:p w:rsidR="00277EA4" w:rsidRDefault="00277EA4" w:rsidP="00277EA4">
      <w:pPr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1.2 Цель и планируемые результаты освоения учебной дисциплины:</w:t>
      </w:r>
    </w:p>
    <w:p w:rsidR="002A6A5E" w:rsidRPr="002A6A5E" w:rsidRDefault="002A6A5E" w:rsidP="002A6A5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787"/>
        <w:gridCol w:w="3868"/>
      </w:tblGrid>
      <w:tr w:rsidR="008368F2" w:rsidRPr="008368F2" w:rsidTr="00BC37FF">
        <w:trPr>
          <w:trHeight w:val="114"/>
        </w:trPr>
        <w:tc>
          <w:tcPr>
            <w:tcW w:w="1701" w:type="dxa"/>
          </w:tcPr>
          <w:p w:rsidR="00277EA4" w:rsidRPr="008368F2" w:rsidRDefault="00277EA4" w:rsidP="00BC37FF">
            <w:pPr>
              <w:pStyle w:val="TableParagraph"/>
              <w:ind w:left="371" w:right="283" w:hanging="65"/>
              <w:jc w:val="center"/>
              <w:rPr>
                <w:sz w:val="24"/>
              </w:rPr>
            </w:pPr>
            <w:r w:rsidRPr="008368F2">
              <w:rPr>
                <w:sz w:val="24"/>
                <w:szCs w:val="24"/>
                <w:lang w:val="ru-RU"/>
              </w:rPr>
              <w:t>Код ОК</w:t>
            </w:r>
            <w:r w:rsidR="00E52B6E" w:rsidRPr="008368F2">
              <w:rPr>
                <w:sz w:val="24"/>
                <w:szCs w:val="24"/>
                <w:lang w:val="ru-RU"/>
              </w:rPr>
              <w:t>, ПК</w:t>
            </w:r>
          </w:p>
        </w:tc>
        <w:tc>
          <w:tcPr>
            <w:tcW w:w="3787" w:type="dxa"/>
          </w:tcPr>
          <w:p w:rsidR="00277EA4" w:rsidRPr="008368F2" w:rsidRDefault="00277EA4" w:rsidP="00BC37FF">
            <w:pPr>
              <w:pStyle w:val="TableParagraph"/>
              <w:spacing w:line="268" w:lineRule="exact"/>
              <w:ind w:left="1692" w:right="94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3868" w:type="dxa"/>
          </w:tcPr>
          <w:p w:rsidR="00277EA4" w:rsidRPr="008368F2" w:rsidRDefault="00277EA4" w:rsidP="00BC37FF">
            <w:pPr>
              <w:pStyle w:val="TableParagraph"/>
              <w:spacing w:line="268" w:lineRule="exact"/>
              <w:ind w:left="1955" w:right="84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BC37FF">
        <w:trPr>
          <w:trHeight w:val="2590"/>
        </w:trPr>
        <w:tc>
          <w:tcPr>
            <w:tcW w:w="1701" w:type="dxa"/>
          </w:tcPr>
          <w:p w:rsidR="00A56A09" w:rsidRPr="008368F2" w:rsidRDefault="00A56A09" w:rsidP="00BC37FF">
            <w:pPr>
              <w:pStyle w:val="TableParagraph"/>
              <w:spacing w:line="258" w:lineRule="exact"/>
              <w:ind w:left="14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01,</w:t>
            </w:r>
          </w:p>
          <w:p w:rsidR="00A56A09" w:rsidRPr="008368F2" w:rsidRDefault="00A56A09" w:rsidP="00BC37FF">
            <w:pPr>
              <w:pStyle w:val="TableParagraph"/>
              <w:spacing w:before="35"/>
              <w:ind w:left="14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02,</w:t>
            </w:r>
          </w:p>
          <w:p w:rsidR="00A56A09" w:rsidRPr="008368F2" w:rsidRDefault="00A56A09" w:rsidP="00BC37FF">
            <w:pPr>
              <w:pStyle w:val="TableParagraph"/>
              <w:spacing w:before="41"/>
              <w:ind w:left="14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04,</w:t>
            </w:r>
          </w:p>
          <w:p w:rsidR="00A56A09" w:rsidRPr="008368F2" w:rsidRDefault="00A56A09" w:rsidP="00E52B6E">
            <w:pPr>
              <w:pStyle w:val="TableParagraph"/>
              <w:spacing w:before="41"/>
              <w:ind w:left="14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07</w:t>
            </w:r>
            <w:r w:rsidR="00E52B6E" w:rsidRPr="008368F2">
              <w:rPr>
                <w:sz w:val="24"/>
                <w:lang w:val="ru-RU"/>
              </w:rPr>
              <w:t xml:space="preserve">, </w:t>
            </w:r>
          </w:p>
        </w:tc>
        <w:tc>
          <w:tcPr>
            <w:tcW w:w="3787" w:type="dxa"/>
          </w:tcPr>
          <w:p w:rsidR="00BC37FF" w:rsidRPr="008368F2" w:rsidRDefault="00BC37FF" w:rsidP="00BC37FF">
            <w:pPr>
              <w:pStyle w:val="TableParagraph"/>
              <w:ind w:left="424" w:hanging="283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У1 использовать эффективные методы организации бережливого производства;    </w:t>
            </w:r>
          </w:p>
          <w:p w:rsidR="00A56A09" w:rsidRPr="008368F2" w:rsidRDefault="00BC37FF" w:rsidP="00BC37FF">
            <w:pPr>
              <w:pStyle w:val="TableParagraph"/>
              <w:ind w:left="424" w:hanging="283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У2 разрабатывать необходимые документы для проведения анализа производства.</w:t>
            </w:r>
          </w:p>
        </w:tc>
        <w:tc>
          <w:tcPr>
            <w:tcW w:w="3868" w:type="dxa"/>
          </w:tcPr>
          <w:p w:rsidR="00BC37FF" w:rsidRPr="008368F2" w:rsidRDefault="00BC37FF" w:rsidP="00BC37FF">
            <w:pPr>
              <w:pStyle w:val="a3"/>
              <w:shd w:val="clear" w:color="auto" w:fill="FFFFFF"/>
              <w:spacing w:line="322" w:lineRule="atLeast"/>
              <w:ind w:left="44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З1 основы организации бережливого производства;</w:t>
            </w:r>
          </w:p>
          <w:p w:rsidR="00BC37FF" w:rsidRPr="008368F2" w:rsidRDefault="00BC37FF" w:rsidP="00BC37FF">
            <w:pPr>
              <w:pStyle w:val="a3"/>
              <w:shd w:val="clear" w:color="auto" w:fill="FFFFFF"/>
              <w:spacing w:line="322" w:lineRule="atLeast"/>
              <w:ind w:left="44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З2 отечественный и зарубежный опыт организации бережливого производства;</w:t>
            </w:r>
          </w:p>
          <w:p w:rsidR="00A56A09" w:rsidRPr="008368F2" w:rsidRDefault="00BC37FF" w:rsidP="00BC37FF">
            <w:pPr>
              <w:pStyle w:val="a3"/>
              <w:shd w:val="clear" w:color="auto" w:fill="FFFFFF"/>
              <w:spacing w:line="322" w:lineRule="atLeast"/>
              <w:ind w:left="44"/>
              <w:rPr>
                <w:lang w:val="ru-RU"/>
              </w:rPr>
            </w:pPr>
            <w:r w:rsidRPr="008368F2">
              <w:rPr>
                <w:lang w:val="ru-RU"/>
              </w:rPr>
              <w:t>З3 современные тенденции развития средств и методов по организации бережливого производства.</w:t>
            </w:r>
          </w:p>
        </w:tc>
      </w:tr>
    </w:tbl>
    <w:p w:rsidR="00277EA4" w:rsidRPr="008368F2" w:rsidRDefault="00277EA4" w:rsidP="00277EA4">
      <w:pPr>
        <w:rPr>
          <w:sz w:val="2"/>
          <w:szCs w:val="2"/>
        </w:rPr>
      </w:pPr>
    </w:p>
    <w:p w:rsidR="00E52B6E" w:rsidRPr="008368F2" w:rsidRDefault="00E52B6E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br w:type="page"/>
      </w:r>
    </w:p>
    <w:p w:rsidR="00277EA4" w:rsidRPr="008368F2" w:rsidRDefault="00277EA4" w:rsidP="00AF2743">
      <w:pPr>
        <w:pStyle w:val="a5"/>
        <w:numPr>
          <w:ilvl w:val="0"/>
          <w:numId w:val="52"/>
        </w:num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СТРУКТУРА И СОДЕРЖАНИЕ УЧЕБНОЙ ДИСЦИПЛИНЫ</w:t>
      </w:r>
    </w:p>
    <w:p w:rsidR="00277EA4" w:rsidRPr="008368F2" w:rsidRDefault="00277EA4" w:rsidP="00277EA4">
      <w:pPr>
        <w:pStyle w:val="a5"/>
        <w:ind w:left="720"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86"/>
        <w:gridCol w:w="2548"/>
      </w:tblGrid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Объем</w:t>
            </w:r>
          </w:p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часов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32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32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18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8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предусмотрена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Работа с конспектами лекций при подготовке к к/р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/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8368F2">
              <w:rPr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            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Cs/>
                <w:sz w:val="24"/>
                <w:szCs w:val="24"/>
                <w:lang w:eastAsia="ru-RU"/>
              </w:rPr>
            </w:pPr>
            <w:r w:rsidRPr="008368F2">
              <w:rPr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368F2" w:rsidRPr="008368F2" w:rsidTr="00277EA4">
        <w:tc>
          <w:tcPr>
            <w:tcW w:w="5000" w:type="pct"/>
            <w:gridSpan w:val="2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30 % от общего количества часов)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rPr>
          <w:sz w:val="20"/>
        </w:rPr>
        <w:sectPr w:rsidR="00277EA4" w:rsidRPr="008368F2" w:rsidSect="00110EF3">
          <w:headerReference w:type="default" r:id="rId69"/>
          <w:footerReference w:type="default" r:id="rId70"/>
          <w:type w:val="continuous"/>
          <w:pgSz w:w="11910" w:h="16840"/>
          <w:pgMar w:top="1134" w:right="850" w:bottom="1134" w:left="1701" w:header="744" w:footer="0" w:gutter="0"/>
          <w:cols w:space="720"/>
        </w:sectPr>
      </w:pPr>
    </w:p>
    <w:p w:rsidR="00277EA4" w:rsidRPr="008368F2" w:rsidRDefault="00277EA4" w:rsidP="00AF2743">
      <w:pPr>
        <w:pStyle w:val="a5"/>
        <w:numPr>
          <w:ilvl w:val="1"/>
          <w:numId w:val="9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 xml:space="preserve">Тематический план и содержание учебной дисциплины </w:t>
      </w:r>
      <w:r w:rsidR="006403A5" w:rsidRPr="008368F2">
        <w:rPr>
          <w:b/>
          <w:sz w:val="24"/>
          <w:szCs w:val="24"/>
        </w:rPr>
        <w:t>«</w:t>
      </w:r>
      <w:r w:rsidRPr="008368F2">
        <w:rPr>
          <w:b/>
          <w:sz w:val="24"/>
          <w:szCs w:val="24"/>
        </w:rPr>
        <w:t>Основы бережливого производства</w:t>
      </w:r>
      <w:r w:rsidR="006403A5" w:rsidRPr="008368F2">
        <w:rPr>
          <w:b/>
          <w:sz w:val="24"/>
          <w:szCs w:val="24"/>
        </w:rPr>
        <w:t>»</w:t>
      </w: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67"/>
        <w:gridCol w:w="8079"/>
        <w:gridCol w:w="1276"/>
        <w:gridCol w:w="1418"/>
        <w:gridCol w:w="1417"/>
      </w:tblGrid>
      <w:tr w:rsidR="008368F2" w:rsidRPr="008368F2" w:rsidTr="00726D34">
        <w:trPr>
          <w:trHeight w:val="989"/>
        </w:trPr>
        <w:tc>
          <w:tcPr>
            <w:tcW w:w="1560" w:type="dxa"/>
          </w:tcPr>
          <w:p w:rsidR="00726D34" w:rsidRPr="008368F2" w:rsidRDefault="00726D34" w:rsidP="00726D3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Наименование разделов и тем</w:t>
            </w: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276" w:type="dxa"/>
          </w:tcPr>
          <w:p w:rsidR="00726D34" w:rsidRPr="008368F2" w:rsidRDefault="00726D34" w:rsidP="00726D34">
            <w:pPr>
              <w:suppressAutoHyphens/>
              <w:ind w:right="138"/>
              <w:jc w:val="center"/>
              <w:rPr>
                <w:bCs/>
                <w:sz w:val="16"/>
                <w:szCs w:val="16"/>
                <w:lang w:val="ru-RU"/>
              </w:rPr>
            </w:pPr>
            <w:r w:rsidRPr="008368F2">
              <w:rPr>
                <w:bCs/>
                <w:sz w:val="16"/>
                <w:szCs w:val="16"/>
                <w:lang w:val="ru-RU"/>
              </w:rPr>
              <w:t>Объем, акад. ч / в том числе в форме практической подготовки,акад ч</w:t>
            </w:r>
          </w:p>
        </w:tc>
        <w:tc>
          <w:tcPr>
            <w:tcW w:w="1418" w:type="dxa"/>
          </w:tcPr>
          <w:p w:rsidR="00726D34" w:rsidRPr="008368F2" w:rsidRDefault="00726D34" w:rsidP="00726D3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417" w:type="dxa"/>
          </w:tcPr>
          <w:p w:rsidR="00726D34" w:rsidRPr="008368F2" w:rsidRDefault="00726D34" w:rsidP="00726D3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726D34">
        <w:trPr>
          <w:trHeight w:val="181"/>
        </w:trPr>
        <w:tc>
          <w:tcPr>
            <w:tcW w:w="1560" w:type="dxa"/>
          </w:tcPr>
          <w:p w:rsidR="00726D34" w:rsidRPr="008368F2" w:rsidRDefault="00726D34" w:rsidP="00726D34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1</w:t>
            </w: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</w:t>
            </w:r>
          </w:p>
        </w:tc>
        <w:tc>
          <w:tcPr>
            <w:tcW w:w="1418" w:type="dxa"/>
          </w:tcPr>
          <w:p w:rsidR="00726D34" w:rsidRPr="008368F2" w:rsidRDefault="00726D34" w:rsidP="00726D34">
            <w:pPr>
              <w:pStyle w:val="TableParagraph"/>
              <w:ind w:left="16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1417" w:type="dxa"/>
          </w:tcPr>
          <w:p w:rsidR="00726D34" w:rsidRPr="008368F2" w:rsidRDefault="00726D34" w:rsidP="00726D34">
            <w:pPr>
              <w:pStyle w:val="TableParagraph"/>
              <w:ind w:left="16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5</w:t>
            </w:r>
          </w:p>
        </w:tc>
      </w:tr>
      <w:tr w:rsidR="008368F2" w:rsidRPr="008368F2" w:rsidTr="00726D34">
        <w:trPr>
          <w:trHeight w:val="181"/>
        </w:trPr>
        <w:tc>
          <w:tcPr>
            <w:tcW w:w="1560" w:type="dxa"/>
          </w:tcPr>
          <w:p w:rsidR="00726D34" w:rsidRPr="008368F2" w:rsidRDefault="00726D34" w:rsidP="00726D34">
            <w:pPr>
              <w:pStyle w:val="TableParagraph"/>
              <w:ind w:left="12"/>
              <w:jc w:val="center"/>
              <w:rPr>
                <w:b/>
                <w:sz w:val="24"/>
              </w:rPr>
            </w:pP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6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Раздел 1. </w:t>
            </w:r>
            <w:r w:rsidRPr="008368F2">
              <w:rPr>
                <w:b/>
                <w:bCs/>
                <w:shd w:val="clear" w:color="auto" w:fill="FFFFFF"/>
                <w:lang w:val="ru-RU"/>
              </w:rPr>
              <w:t>Бережливое производство как модель повышения эффективности деятельности предприятия</w:t>
            </w:r>
          </w:p>
        </w:tc>
        <w:tc>
          <w:tcPr>
            <w:tcW w:w="1276" w:type="dxa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8" w:type="dxa"/>
          </w:tcPr>
          <w:p w:rsidR="00726D34" w:rsidRPr="008368F2" w:rsidRDefault="00726D34" w:rsidP="00726D34">
            <w:pPr>
              <w:pStyle w:val="TableParagraph"/>
              <w:ind w:left="16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26D34" w:rsidRPr="008368F2" w:rsidRDefault="00726D34" w:rsidP="00726D34">
            <w:pPr>
              <w:pStyle w:val="TableParagraph"/>
              <w:ind w:left="16"/>
              <w:rPr>
                <w:b/>
                <w:sz w:val="24"/>
                <w:lang w:val="ru-RU"/>
              </w:rPr>
            </w:pPr>
          </w:p>
        </w:tc>
      </w:tr>
      <w:tr w:rsidR="008368F2" w:rsidRPr="008368F2" w:rsidTr="00726D34">
        <w:trPr>
          <w:trHeight w:val="70"/>
        </w:trPr>
        <w:tc>
          <w:tcPr>
            <w:tcW w:w="1560" w:type="dxa"/>
            <w:vMerge w:val="restart"/>
          </w:tcPr>
          <w:p w:rsidR="00726D34" w:rsidRPr="008368F2" w:rsidRDefault="00726D34" w:rsidP="00726D34">
            <w:pPr>
              <w:pStyle w:val="TableParagraph"/>
              <w:ind w:left="110"/>
              <w:jc w:val="both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Тема</w:t>
            </w:r>
            <w:r w:rsidRPr="008368F2">
              <w:rPr>
                <w:b/>
                <w:spacing w:val="-2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1.1.</w:t>
            </w:r>
          </w:p>
          <w:p w:rsidR="00726D34" w:rsidRPr="008368F2" w:rsidRDefault="00726D34" w:rsidP="00726D34">
            <w:pPr>
              <w:pStyle w:val="TableParagraph"/>
              <w:ind w:left="110" w:right="94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Основные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понятия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принципы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бережливого</w:t>
            </w:r>
            <w:r w:rsidRPr="008368F2">
              <w:rPr>
                <w:spacing w:val="-2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производства</w:t>
            </w: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Содержание</w:t>
            </w:r>
            <w:r w:rsidRPr="008368F2">
              <w:rPr>
                <w:b/>
                <w:spacing w:val="-5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учебного</w:t>
            </w:r>
            <w:r w:rsidRPr="008368F2">
              <w:rPr>
                <w:b/>
                <w:spacing w:val="-2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материала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26D34" w:rsidRPr="008368F2" w:rsidRDefault="00726D34" w:rsidP="00726D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 w:val="restart"/>
          </w:tcPr>
          <w:p w:rsidR="00726D34" w:rsidRPr="008368F2" w:rsidRDefault="00726D34" w:rsidP="00726D34">
            <w:pPr>
              <w:pStyle w:val="TableParagraph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ОК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01</w:t>
            </w:r>
          </w:p>
          <w:p w:rsidR="00726D34" w:rsidRPr="008368F2" w:rsidRDefault="00726D34" w:rsidP="00726D34">
            <w:pPr>
              <w:pStyle w:val="TableParagraph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ОК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02</w:t>
            </w:r>
          </w:p>
          <w:p w:rsidR="00726D34" w:rsidRPr="008368F2" w:rsidRDefault="00726D34" w:rsidP="00726D34">
            <w:pPr>
              <w:pStyle w:val="TableParagraph"/>
              <w:jc w:val="center"/>
              <w:rPr>
                <w:b/>
                <w:sz w:val="26"/>
              </w:rPr>
            </w:pPr>
          </w:p>
        </w:tc>
        <w:tc>
          <w:tcPr>
            <w:tcW w:w="1417" w:type="dxa"/>
            <w:vMerge w:val="restart"/>
          </w:tcPr>
          <w:p w:rsidR="00726D34" w:rsidRPr="008368F2" w:rsidRDefault="00726D34" w:rsidP="00726D3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Уо01.01-Уо01.05</w:t>
            </w:r>
          </w:p>
          <w:p w:rsidR="00726D34" w:rsidRPr="008368F2" w:rsidRDefault="00726D34" w:rsidP="00726D3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726D34" w:rsidRPr="008368F2" w:rsidRDefault="00726D34" w:rsidP="00726D3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Уо02.05</w:t>
            </w:r>
          </w:p>
          <w:p w:rsidR="00726D34" w:rsidRPr="008368F2" w:rsidRDefault="00726D34" w:rsidP="00726D3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726D34" w:rsidRPr="008368F2" w:rsidRDefault="00726D34" w:rsidP="00726D34">
            <w:pPr>
              <w:pStyle w:val="TableParagraph"/>
              <w:ind w:left="16"/>
              <w:rPr>
                <w:b/>
                <w:sz w:val="26"/>
                <w:lang w:val="ru-RU"/>
              </w:rPr>
            </w:pPr>
          </w:p>
        </w:tc>
      </w:tr>
      <w:tr w:rsidR="008368F2" w:rsidRPr="008368F2" w:rsidTr="00726D34">
        <w:trPr>
          <w:trHeight w:val="870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rPr>
                <w:lang w:val="ru-RU"/>
              </w:rPr>
            </w:pP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10"/>
              <w:rPr>
                <w:lang w:val="ru-RU"/>
              </w:rPr>
            </w:pPr>
            <w:r w:rsidRPr="008368F2">
              <w:rPr>
                <w:lang w:val="ru-RU"/>
              </w:rPr>
              <w:t>История</w:t>
            </w:r>
            <w:r w:rsidRPr="008368F2">
              <w:rPr>
                <w:spacing w:val="-6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возникновения</w:t>
            </w:r>
            <w:r w:rsidRPr="008368F2">
              <w:rPr>
                <w:spacing w:val="-5"/>
                <w:lang w:val="ru-RU"/>
              </w:rPr>
              <w:t xml:space="preserve"> </w:t>
            </w:r>
            <w:r w:rsidRPr="008368F2">
              <w:rPr>
                <w:lang w:val="ru-RU"/>
              </w:rPr>
              <w:t>концепции</w:t>
            </w:r>
            <w:r w:rsidRPr="008368F2">
              <w:rPr>
                <w:spacing w:val="-5"/>
                <w:lang w:val="ru-RU"/>
              </w:rPr>
              <w:t xml:space="preserve"> </w:t>
            </w:r>
            <w:r w:rsidRPr="008368F2">
              <w:rPr>
                <w:lang w:val="ru-RU"/>
              </w:rPr>
              <w:t>бережливого</w:t>
            </w:r>
            <w:r w:rsidRPr="008368F2">
              <w:rPr>
                <w:spacing w:val="-6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производства</w:t>
            </w:r>
          </w:p>
          <w:p w:rsidR="00726D34" w:rsidRPr="008368F2" w:rsidRDefault="00726D34" w:rsidP="00726D34">
            <w:pPr>
              <w:pStyle w:val="TableParagraph"/>
              <w:ind w:left="110" w:right="255" w:hanging="1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Разработка потока создания ценности. Система «точно вовремя». Система 5</w:t>
            </w:r>
            <w:r w:rsidRPr="008368F2">
              <w:t>S</w:t>
            </w:r>
            <w:r w:rsidRPr="008368F2">
              <w:rPr>
                <w:lang w:val="ru-RU"/>
              </w:rPr>
              <w:t xml:space="preserve"> и визуальное управление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1113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rPr>
                <w:lang w:val="ru-RU"/>
              </w:rPr>
            </w:pPr>
          </w:p>
        </w:tc>
        <w:tc>
          <w:tcPr>
            <w:tcW w:w="8646" w:type="dxa"/>
            <w:gridSpan w:val="2"/>
            <w:vMerge w:val="restart"/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П</w:t>
            </w:r>
            <w:r w:rsidRPr="008368F2">
              <w:rPr>
                <w:b/>
              </w:rPr>
              <w:t>рактические</w:t>
            </w:r>
            <w:r w:rsidRPr="008368F2">
              <w:rPr>
                <w:b/>
                <w:spacing w:val="-3"/>
              </w:rPr>
              <w:t xml:space="preserve"> </w:t>
            </w:r>
            <w:r w:rsidRPr="008368F2">
              <w:rPr>
                <w:b/>
              </w:rPr>
              <w:t>занятия</w:t>
            </w:r>
            <w:r w:rsidRPr="008368F2">
              <w:rPr>
                <w:b/>
                <w:lang w:val="ru-RU"/>
              </w:rPr>
              <w:t>:</w:t>
            </w:r>
          </w:p>
          <w:p w:rsidR="00726D34" w:rsidRPr="008368F2" w:rsidRDefault="00726D34" w:rsidP="002A6A5E">
            <w:pPr>
              <w:pStyle w:val="TableParagraph"/>
              <w:numPr>
                <w:ilvl w:val="0"/>
                <w:numId w:val="26"/>
              </w:numPr>
              <w:tabs>
                <w:tab w:val="left" w:pos="510"/>
                <w:tab w:val="left" w:pos="831"/>
              </w:tabs>
              <w:ind w:left="464" w:right="236" w:hanging="284"/>
              <w:rPr>
                <w:lang w:val="ru-RU"/>
              </w:rPr>
            </w:pPr>
            <w:r w:rsidRPr="008368F2">
              <w:rPr>
                <w:lang w:val="ru-RU"/>
              </w:rPr>
              <w:t>Составление карты текущего состояния потока создания ценностей выбранного</w:t>
            </w:r>
            <w:r w:rsidRPr="008368F2">
              <w:rPr>
                <w:spacing w:val="-58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процесса</w:t>
            </w:r>
            <w:r w:rsidRPr="008368F2">
              <w:rPr>
                <w:spacing w:val="2"/>
                <w:lang w:val="ru-RU"/>
              </w:rPr>
              <w:t xml:space="preserve"> </w:t>
            </w:r>
            <w:r w:rsidRPr="008368F2">
              <w:rPr>
                <w:lang w:val="ru-RU"/>
              </w:rPr>
              <w:t>«как есть»</w:t>
            </w:r>
          </w:p>
          <w:p w:rsidR="00726D34" w:rsidRPr="008368F2" w:rsidRDefault="00726D34" w:rsidP="002A6A5E">
            <w:pPr>
              <w:pStyle w:val="TableParagraph"/>
              <w:numPr>
                <w:ilvl w:val="0"/>
                <w:numId w:val="26"/>
              </w:numPr>
              <w:tabs>
                <w:tab w:val="left" w:pos="510"/>
                <w:tab w:val="left" w:pos="831"/>
              </w:tabs>
              <w:ind w:left="464" w:hanging="284"/>
              <w:rPr>
                <w:lang w:val="ru-RU"/>
              </w:rPr>
            </w:pPr>
            <w:r w:rsidRPr="008368F2">
              <w:rPr>
                <w:lang w:val="ru-RU"/>
              </w:rPr>
              <w:t>Определение</w:t>
            </w:r>
            <w:r w:rsidRPr="008368F2">
              <w:rPr>
                <w:spacing w:val="-4"/>
                <w:lang w:val="ru-RU"/>
              </w:rPr>
              <w:t xml:space="preserve"> </w:t>
            </w:r>
            <w:r w:rsidRPr="008368F2">
              <w:rPr>
                <w:lang w:val="ru-RU"/>
              </w:rPr>
              <w:t>характеристик</w:t>
            </w:r>
            <w:r w:rsidRPr="008368F2">
              <w:rPr>
                <w:spacing w:val="-2"/>
                <w:lang w:val="ru-RU"/>
              </w:rPr>
              <w:t xml:space="preserve"> </w:t>
            </w:r>
            <w:r w:rsidRPr="008368F2">
              <w:rPr>
                <w:lang w:val="ru-RU"/>
              </w:rPr>
              <w:t>выбранного</w:t>
            </w:r>
            <w:r w:rsidRPr="008368F2">
              <w:rPr>
                <w:spacing w:val="-5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процесса</w:t>
            </w:r>
            <w:r w:rsidRPr="008368F2">
              <w:rPr>
                <w:spacing w:val="-4"/>
                <w:lang w:val="ru-RU"/>
              </w:rPr>
              <w:t xml:space="preserve"> </w:t>
            </w:r>
            <w:r w:rsidRPr="008368F2">
              <w:rPr>
                <w:lang w:val="ru-RU"/>
              </w:rPr>
              <w:t>и</w:t>
            </w:r>
            <w:r w:rsidRPr="008368F2">
              <w:rPr>
                <w:spacing w:val="-2"/>
                <w:lang w:val="ru-RU"/>
              </w:rPr>
              <w:t xml:space="preserve"> </w:t>
            </w:r>
            <w:r w:rsidRPr="008368F2">
              <w:rPr>
                <w:lang w:val="ru-RU"/>
              </w:rPr>
              <w:t>выявление</w:t>
            </w:r>
            <w:r w:rsidRPr="008368F2">
              <w:rPr>
                <w:spacing w:val="-3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потерь</w:t>
            </w:r>
          </w:p>
          <w:p w:rsidR="00726D34" w:rsidRPr="008368F2" w:rsidRDefault="00726D34" w:rsidP="002A6A5E">
            <w:pPr>
              <w:pStyle w:val="TableParagraph"/>
              <w:numPr>
                <w:ilvl w:val="0"/>
                <w:numId w:val="26"/>
              </w:numPr>
              <w:tabs>
                <w:tab w:val="left" w:pos="510"/>
                <w:tab w:val="left" w:pos="831"/>
              </w:tabs>
              <w:ind w:left="464" w:right="287" w:hanging="284"/>
              <w:rPr>
                <w:lang w:val="ru-RU"/>
              </w:rPr>
            </w:pPr>
            <w:r w:rsidRPr="008368F2">
              <w:rPr>
                <w:lang w:val="ru-RU"/>
              </w:rPr>
              <w:t>Построение карты будущего состояния потока создания ценностей выбранного</w:t>
            </w:r>
            <w:r w:rsidRPr="008368F2">
              <w:rPr>
                <w:spacing w:val="-58"/>
                <w:lang w:val="ru-RU"/>
              </w:rPr>
              <w:t xml:space="preserve"> </w:t>
            </w:r>
            <w:r w:rsidRPr="008368F2">
              <w:rPr>
                <w:lang w:val="ru-RU"/>
              </w:rPr>
              <w:t>процесса</w:t>
            </w:r>
            <w:r w:rsidRPr="008368F2">
              <w:rPr>
                <w:spacing w:val="2"/>
                <w:lang w:val="ru-RU"/>
              </w:rPr>
              <w:t xml:space="preserve"> </w:t>
            </w:r>
            <w:r w:rsidRPr="008368F2">
              <w:rPr>
                <w:lang w:val="ru-RU"/>
              </w:rPr>
              <w:t>«как должно быть».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  <w:p w:rsidR="00726D34" w:rsidRPr="008368F2" w:rsidRDefault="00726D34" w:rsidP="00726D3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70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</w:pPr>
          </w:p>
        </w:tc>
        <w:tc>
          <w:tcPr>
            <w:tcW w:w="8646" w:type="dxa"/>
            <w:gridSpan w:val="2"/>
            <w:vMerge/>
            <w:tcBorders>
              <w:top w:val="nil"/>
            </w:tcBorders>
          </w:tcPr>
          <w:p w:rsidR="00726D34" w:rsidRPr="008368F2" w:rsidRDefault="00726D34" w:rsidP="00726D34"/>
        </w:tc>
        <w:tc>
          <w:tcPr>
            <w:tcW w:w="1276" w:type="dxa"/>
            <w:tcBorders>
              <w:top w:val="nil"/>
            </w:tcBorders>
            <w:vAlign w:val="center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pStyle w:val="TableParagraph"/>
              <w:jc w:val="center"/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pStyle w:val="TableParagraph"/>
            </w:pPr>
          </w:p>
        </w:tc>
      </w:tr>
      <w:tr w:rsidR="008368F2" w:rsidRPr="008368F2" w:rsidTr="00726D34">
        <w:trPr>
          <w:trHeight w:val="275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</w:pP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работа</w:t>
            </w:r>
            <w:r w:rsidRPr="008368F2">
              <w:rPr>
                <w:b/>
                <w:spacing w:val="-4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обучающихся:</w:t>
            </w:r>
          </w:p>
          <w:p w:rsidR="00726D34" w:rsidRPr="008368F2" w:rsidRDefault="00726D34" w:rsidP="00726D34">
            <w:pPr>
              <w:pStyle w:val="TableParagraph"/>
              <w:ind w:left="110"/>
              <w:rPr>
                <w:lang w:val="ru-RU"/>
              </w:rPr>
            </w:pPr>
            <w:r w:rsidRPr="008368F2">
              <w:rPr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1276" w:type="dxa"/>
            <w:vAlign w:val="center"/>
          </w:tcPr>
          <w:p w:rsidR="00726D34" w:rsidRPr="008368F2" w:rsidRDefault="00726D34" w:rsidP="00726D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726D34">
        <w:trPr>
          <w:trHeight w:val="222"/>
        </w:trPr>
        <w:tc>
          <w:tcPr>
            <w:tcW w:w="1560" w:type="dxa"/>
            <w:vMerge w:val="restart"/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Тема</w:t>
            </w:r>
            <w:r w:rsidRPr="008368F2">
              <w:rPr>
                <w:b/>
                <w:spacing w:val="-2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1.2</w:t>
            </w:r>
          </w:p>
          <w:p w:rsidR="00726D34" w:rsidRPr="008368F2" w:rsidRDefault="00726D34" w:rsidP="00726D34">
            <w:pPr>
              <w:pStyle w:val="TableParagraph"/>
              <w:tabs>
                <w:tab w:val="left" w:pos="1345"/>
              </w:tabs>
              <w:ind w:left="110"/>
              <w:rPr>
                <w:lang w:val="ru-RU"/>
              </w:rPr>
            </w:pPr>
            <w:r w:rsidRPr="008368F2">
              <w:rPr>
                <w:lang w:val="ru-RU"/>
              </w:rPr>
              <w:t>Система всеобщего</w:t>
            </w:r>
          </w:p>
          <w:p w:rsidR="00726D34" w:rsidRPr="008368F2" w:rsidRDefault="00726D34" w:rsidP="00726D34">
            <w:pPr>
              <w:pStyle w:val="TableParagraph"/>
              <w:ind w:left="110"/>
              <w:rPr>
                <w:lang w:val="ru-RU"/>
              </w:rPr>
            </w:pPr>
            <w:r w:rsidRPr="008368F2">
              <w:rPr>
                <w:lang w:val="ru-RU"/>
              </w:rPr>
              <w:t>производительного</w:t>
            </w:r>
          </w:p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lang w:val="ru-RU"/>
              </w:rPr>
              <w:t>обслуживания</w:t>
            </w:r>
            <w:r w:rsidRPr="008368F2">
              <w:rPr>
                <w:spacing w:val="36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оборудования</w:t>
            </w: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</w:rPr>
            </w:pPr>
            <w:r w:rsidRPr="008368F2">
              <w:rPr>
                <w:b/>
              </w:rPr>
              <w:t>Содержание</w:t>
            </w:r>
            <w:r w:rsidRPr="008368F2">
              <w:rPr>
                <w:b/>
                <w:spacing w:val="-5"/>
              </w:rPr>
              <w:t xml:space="preserve"> </w:t>
            </w:r>
            <w:r w:rsidRPr="008368F2">
              <w:rPr>
                <w:b/>
              </w:rPr>
              <w:t>учебного</w:t>
            </w:r>
            <w:r w:rsidRPr="008368F2">
              <w:rPr>
                <w:b/>
                <w:spacing w:val="-2"/>
              </w:rPr>
              <w:t xml:space="preserve"> </w:t>
            </w:r>
            <w:r w:rsidRPr="008368F2">
              <w:rPr>
                <w:b/>
              </w:rPr>
              <w:t>материала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26D34" w:rsidRPr="008368F2" w:rsidRDefault="00726D34" w:rsidP="00726D3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726D34" w:rsidRPr="008368F2" w:rsidRDefault="00726D34" w:rsidP="00726D34">
            <w:pPr>
              <w:pStyle w:val="TableParagraph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ОК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04</w:t>
            </w:r>
          </w:p>
          <w:p w:rsidR="00726D34" w:rsidRPr="008368F2" w:rsidRDefault="00726D34" w:rsidP="00726D34">
            <w:pPr>
              <w:pStyle w:val="TableParagraph"/>
              <w:jc w:val="center"/>
              <w:rPr>
                <w:b/>
                <w:sz w:val="26"/>
              </w:rPr>
            </w:pPr>
            <w:r w:rsidRPr="008368F2">
              <w:rPr>
                <w:sz w:val="24"/>
                <w:szCs w:val="24"/>
              </w:rPr>
              <w:t>ОК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07</w:t>
            </w:r>
          </w:p>
        </w:tc>
        <w:tc>
          <w:tcPr>
            <w:tcW w:w="1417" w:type="dxa"/>
            <w:vMerge w:val="restart"/>
          </w:tcPr>
          <w:p w:rsidR="00726D34" w:rsidRPr="008368F2" w:rsidRDefault="00726D34" w:rsidP="00726D34">
            <w:pPr>
              <w:pStyle w:val="TableParagraph"/>
              <w:ind w:left="16" w:right="-6"/>
              <w:rPr>
                <w:sz w:val="18"/>
                <w:szCs w:val="18"/>
                <w:lang w:val="ru-RU"/>
              </w:rPr>
            </w:pPr>
            <w:r w:rsidRPr="008368F2">
              <w:rPr>
                <w:sz w:val="18"/>
                <w:szCs w:val="18"/>
                <w:lang w:val="ru-RU"/>
              </w:rPr>
              <w:t>Уо.04.01- Уо.04.02</w:t>
            </w:r>
          </w:p>
          <w:p w:rsidR="00726D34" w:rsidRPr="008368F2" w:rsidRDefault="00726D34" w:rsidP="00726D34">
            <w:pPr>
              <w:pStyle w:val="TableParagraph"/>
              <w:ind w:left="16" w:right="-6"/>
              <w:rPr>
                <w:sz w:val="18"/>
                <w:szCs w:val="18"/>
                <w:lang w:val="ru-RU"/>
              </w:rPr>
            </w:pPr>
            <w:r w:rsidRPr="008368F2">
              <w:rPr>
                <w:sz w:val="18"/>
                <w:szCs w:val="18"/>
                <w:lang w:val="ru-RU"/>
              </w:rPr>
              <w:t>Зо.04.01- Зо.04.02</w:t>
            </w:r>
          </w:p>
          <w:p w:rsidR="00726D34" w:rsidRPr="008368F2" w:rsidRDefault="00726D34" w:rsidP="00726D3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07.01 –Уо07.02</w:t>
            </w:r>
          </w:p>
          <w:p w:rsidR="00726D34" w:rsidRPr="008368F2" w:rsidRDefault="00726D34" w:rsidP="00726D3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07.01 –Зо 07.03</w:t>
            </w:r>
          </w:p>
          <w:p w:rsidR="00726D34" w:rsidRPr="008368F2" w:rsidRDefault="00726D34" w:rsidP="00726D34">
            <w:pPr>
              <w:pStyle w:val="TableParagraph"/>
              <w:rPr>
                <w:b/>
                <w:sz w:val="26"/>
              </w:rPr>
            </w:pPr>
          </w:p>
        </w:tc>
      </w:tr>
      <w:tr w:rsidR="008368F2" w:rsidRPr="008368F2" w:rsidTr="00726D34">
        <w:trPr>
          <w:trHeight w:val="212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  <w:ind w:left="110"/>
            </w:pPr>
          </w:p>
        </w:tc>
        <w:tc>
          <w:tcPr>
            <w:tcW w:w="567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1</w:t>
            </w:r>
          </w:p>
        </w:tc>
        <w:tc>
          <w:tcPr>
            <w:tcW w:w="8079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Основные</w:t>
            </w:r>
            <w:r w:rsidRPr="008368F2">
              <w:rPr>
                <w:spacing w:val="-5"/>
              </w:rPr>
              <w:t xml:space="preserve"> </w:t>
            </w:r>
            <w:r w:rsidRPr="008368F2">
              <w:t>сведения</w:t>
            </w:r>
            <w:r w:rsidRPr="008368F2">
              <w:rPr>
                <w:spacing w:val="-2"/>
              </w:rPr>
              <w:t xml:space="preserve"> </w:t>
            </w:r>
            <w:r w:rsidRPr="008368F2">
              <w:t>и</w:t>
            </w:r>
            <w:r w:rsidRPr="008368F2">
              <w:rPr>
                <w:spacing w:val="-2"/>
              </w:rPr>
              <w:t xml:space="preserve"> </w:t>
            </w:r>
            <w:r w:rsidRPr="008368F2">
              <w:t>определния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216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  <w:ind w:left="110"/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2</w:t>
            </w:r>
          </w:p>
        </w:tc>
        <w:tc>
          <w:tcPr>
            <w:tcW w:w="8079" w:type="dxa"/>
            <w:tcBorders>
              <w:bottom w:val="single" w:sz="4" w:space="0" w:color="000000"/>
            </w:tcBorders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Направления</w:t>
            </w:r>
            <w:r w:rsidRPr="008368F2">
              <w:rPr>
                <w:spacing w:val="-4"/>
              </w:rPr>
              <w:t xml:space="preserve"> </w:t>
            </w:r>
            <w:r w:rsidRPr="008368F2">
              <w:t>развертывания</w:t>
            </w:r>
            <w:r w:rsidRPr="008368F2">
              <w:rPr>
                <w:spacing w:val="-3"/>
              </w:rPr>
              <w:t xml:space="preserve"> </w:t>
            </w:r>
            <w:r w:rsidRPr="008368F2">
              <w:t>системы</w:t>
            </w:r>
            <w:r w:rsidRPr="008368F2">
              <w:rPr>
                <w:spacing w:val="-2"/>
              </w:rPr>
              <w:t xml:space="preserve"> </w:t>
            </w:r>
            <w:r w:rsidRPr="008368F2">
              <w:t>TPM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726D34" w:rsidRPr="008368F2" w:rsidRDefault="00726D34" w:rsidP="00726D3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276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  <w:ind w:left="110"/>
            </w:pPr>
          </w:p>
        </w:tc>
        <w:tc>
          <w:tcPr>
            <w:tcW w:w="567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3</w:t>
            </w:r>
          </w:p>
        </w:tc>
        <w:tc>
          <w:tcPr>
            <w:tcW w:w="8079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Система</w:t>
            </w:r>
            <w:r w:rsidRPr="008368F2">
              <w:rPr>
                <w:spacing w:val="-4"/>
              </w:rPr>
              <w:t xml:space="preserve"> </w:t>
            </w:r>
            <w:r w:rsidRPr="008368F2">
              <w:t>быстрой</w:t>
            </w:r>
            <w:r w:rsidRPr="008368F2">
              <w:rPr>
                <w:spacing w:val="-1"/>
              </w:rPr>
              <w:t xml:space="preserve"> </w:t>
            </w:r>
            <w:r w:rsidRPr="008368F2">
              <w:t>переналадки</w:t>
            </w:r>
          </w:p>
        </w:tc>
        <w:tc>
          <w:tcPr>
            <w:tcW w:w="1276" w:type="dxa"/>
            <w:vMerge/>
            <w:tcBorders>
              <w:bottom w:val="nil"/>
            </w:tcBorders>
            <w:vAlign w:val="center"/>
          </w:tcPr>
          <w:p w:rsidR="00726D34" w:rsidRPr="008368F2" w:rsidRDefault="00726D34" w:rsidP="00726D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68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  <w:ind w:left="110"/>
            </w:pPr>
          </w:p>
        </w:tc>
        <w:tc>
          <w:tcPr>
            <w:tcW w:w="567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4</w:t>
            </w:r>
          </w:p>
        </w:tc>
        <w:tc>
          <w:tcPr>
            <w:tcW w:w="8079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Система</w:t>
            </w:r>
            <w:r w:rsidRPr="008368F2">
              <w:rPr>
                <w:spacing w:val="-3"/>
              </w:rPr>
              <w:t xml:space="preserve"> </w:t>
            </w:r>
            <w:r w:rsidRPr="008368F2">
              <w:t>канбан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  <w:ind w:left="110"/>
            </w:pPr>
          </w:p>
        </w:tc>
        <w:tc>
          <w:tcPr>
            <w:tcW w:w="567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5</w:t>
            </w:r>
          </w:p>
        </w:tc>
        <w:tc>
          <w:tcPr>
            <w:tcW w:w="8079" w:type="dxa"/>
          </w:tcPr>
          <w:p w:rsidR="00726D34" w:rsidRPr="008368F2" w:rsidRDefault="00726D34" w:rsidP="00726D34">
            <w:pPr>
              <w:pStyle w:val="TableParagraph"/>
              <w:ind w:left="110"/>
            </w:pPr>
            <w:r w:rsidRPr="008368F2">
              <w:t>Система</w:t>
            </w:r>
            <w:r w:rsidRPr="008368F2">
              <w:rPr>
                <w:spacing w:val="-6"/>
              </w:rPr>
              <w:t xml:space="preserve"> </w:t>
            </w:r>
            <w:r w:rsidRPr="008368F2">
              <w:t>бездефектного</w:t>
            </w:r>
            <w:r w:rsidRPr="008368F2">
              <w:rPr>
                <w:spacing w:val="-7"/>
              </w:rPr>
              <w:t xml:space="preserve"> </w:t>
            </w:r>
            <w:r w:rsidRPr="008368F2">
              <w:t>изготовления</w:t>
            </w:r>
            <w:r w:rsidRPr="008368F2">
              <w:rPr>
                <w:spacing w:val="-4"/>
              </w:rPr>
              <w:t xml:space="preserve"> </w:t>
            </w:r>
            <w:r w:rsidRPr="008368F2">
              <w:t>продукции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pStyle w:val="TableParagraph"/>
              <w:ind w:left="110"/>
            </w:pP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10"/>
              <w:jc w:val="both"/>
              <w:rPr>
                <w:i/>
                <w:lang w:val="ru-RU"/>
              </w:rPr>
            </w:pPr>
            <w:r w:rsidRPr="008368F2">
              <w:rPr>
                <w:i/>
                <w:lang w:val="ru-RU"/>
              </w:rPr>
              <w:t>Самостоятельная работа во взаимодействии с преподавателем – 2 часа</w:t>
            </w:r>
          </w:p>
          <w:p w:rsidR="00726D34" w:rsidRPr="008368F2" w:rsidRDefault="00726D34" w:rsidP="00726D34">
            <w:pPr>
              <w:pStyle w:val="TableParagraph"/>
              <w:ind w:left="110"/>
              <w:rPr>
                <w:lang w:val="ru-RU"/>
              </w:rPr>
            </w:pPr>
            <w:r w:rsidRPr="008368F2">
              <w:rPr>
                <w:lang w:val="ru-RU"/>
              </w:rPr>
              <w:t>СР Просмотр видеоролика с целью выполнения теста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726D34">
        <w:trPr>
          <w:trHeight w:val="487"/>
        </w:trPr>
        <w:tc>
          <w:tcPr>
            <w:tcW w:w="1560" w:type="dxa"/>
            <w:vMerge/>
          </w:tcPr>
          <w:p w:rsidR="00726D34" w:rsidRPr="008368F2" w:rsidRDefault="00726D34" w:rsidP="00726D34">
            <w:pPr>
              <w:rPr>
                <w:lang w:val="ru-RU"/>
              </w:rPr>
            </w:pPr>
          </w:p>
        </w:tc>
        <w:tc>
          <w:tcPr>
            <w:tcW w:w="8646" w:type="dxa"/>
            <w:gridSpan w:val="2"/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Практические</w:t>
            </w:r>
            <w:r w:rsidRPr="008368F2">
              <w:rPr>
                <w:b/>
                <w:spacing w:val="-3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занятия:</w:t>
            </w:r>
          </w:p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lang w:val="ru-RU"/>
              </w:rPr>
              <w:t>Составление</w:t>
            </w:r>
            <w:r w:rsidRPr="008368F2">
              <w:rPr>
                <w:spacing w:val="-3"/>
                <w:lang w:val="ru-RU"/>
              </w:rPr>
              <w:t xml:space="preserve"> </w:t>
            </w:r>
            <w:r w:rsidRPr="008368F2">
              <w:rPr>
                <w:lang w:val="ru-RU"/>
              </w:rPr>
              <w:t>листка</w:t>
            </w:r>
            <w:r w:rsidRPr="008368F2">
              <w:rPr>
                <w:spacing w:val="1"/>
                <w:lang w:val="ru-RU"/>
              </w:rPr>
              <w:t xml:space="preserve"> </w:t>
            </w:r>
            <w:r w:rsidRPr="008368F2">
              <w:rPr>
                <w:lang w:val="ru-RU"/>
              </w:rPr>
              <w:t>«Урок</w:t>
            </w:r>
            <w:r w:rsidRPr="008368F2">
              <w:rPr>
                <w:spacing w:val="-3"/>
                <w:lang w:val="ru-RU"/>
              </w:rPr>
              <w:t xml:space="preserve"> </w:t>
            </w:r>
            <w:r w:rsidRPr="008368F2">
              <w:rPr>
                <w:lang w:val="ru-RU"/>
              </w:rPr>
              <w:t>по</w:t>
            </w:r>
            <w:r w:rsidRPr="008368F2">
              <w:rPr>
                <w:spacing w:val="-1"/>
                <w:lang w:val="ru-RU"/>
              </w:rPr>
              <w:t xml:space="preserve"> </w:t>
            </w:r>
            <w:r w:rsidRPr="008368F2">
              <w:rPr>
                <w:lang w:val="ru-RU"/>
              </w:rPr>
              <w:t>одному</w:t>
            </w:r>
            <w:r w:rsidRPr="008368F2">
              <w:rPr>
                <w:spacing w:val="-6"/>
                <w:lang w:val="ru-RU"/>
              </w:rPr>
              <w:t xml:space="preserve"> </w:t>
            </w:r>
            <w:r w:rsidRPr="008368F2">
              <w:rPr>
                <w:lang w:val="ru-RU"/>
              </w:rPr>
              <w:t>вопросу»</w:t>
            </w:r>
          </w:p>
        </w:tc>
        <w:tc>
          <w:tcPr>
            <w:tcW w:w="1276" w:type="dxa"/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726D34" w:rsidRPr="008368F2" w:rsidRDefault="00726D34" w:rsidP="00726D34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726D34">
        <w:trPr>
          <w:trHeight w:val="491"/>
        </w:trPr>
        <w:tc>
          <w:tcPr>
            <w:tcW w:w="1560" w:type="dxa"/>
            <w:vMerge/>
            <w:tcBorders>
              <w:bottom w:val="nil"/>
            </w:tcBorders>
          </w:tcPr>
          <w:p w:rsidR="00726D34" w:rsidRPr="008368F2" w:rsidRDefault="00726D34" w:rsidP="00726D34">
            <w:pPr>
              <w:pStyle w:val="TableParagraph"/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bottom w:val="nil"/>
            </w:tcBorders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работа</w:t>
            </w:r>
            <w:r w:rsidRPr="008368F2">
              <w:rPr>
                <w:b/>
                <w:spacing w:val="-4"/>
                <w:lang w:val="ru-RU"/>
              </w:rPr>
              <w:t xml:space="preserve"> </w:t>
            </w:r>
            <w:r w:rsidRPr="008368F2">
              <w:rPr>
                <w:b/>
                <w:lang w:val="ru-RU"/>
              </w:rPr>
              <w:t>обучающихся:</w:t>
            </w:r>
          </w:p>
          <w:p w:rsidR="00726D34" w:rsidRPr="008368F2" w:rsidRDefault="00726D34" w:rsidP="00726D34">
            <w:pPr>
              <w:rPr>
                <w:lang w:val="ru-RU"/>
              </w:rPr>
            </w:pPr>
            <w:r w:rsidRPr="008368F2">
              <w:rPr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726D34" w:rsidRPr="008368F2" w:rsidRDefault="00726D34" w:rsidP="00726D34">
            <w:pPr>
              <w:pStyle w:val="TableParagraph"/>
              <w:ind w:left="1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26D34" w:rsidRPr="008368F2" w:rsidRDefault="00726D34" w:rsidP="00726D3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26D34" w:rsidRPr="008368F2" w:rsidRDefault="00726D34" w:rsidP="00726D34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726D34">
        <w:trPr>
          <w:trHeight w:val="479"/>
        </w:trPr>
        <w:tc>
          <w:tcPr>
            <w:tcW w:w="10206" w:type="dxa"/>
            <w:gridSpan w:val="3"/>
            <w:tcBorders>
              <w:top w:val="nil"/>
              <w:bottom w:val="nil"/>
            </w:tcBorders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lang w:val="ru-RU"/>
              </w:rPr>
            </w:pPr>
            <w:r w:rsidRPr="008368F2">
              <w:rPr>
                <w:b/>
                <w:lang w:val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26D34" w:rsidRPr="008368F2" w:rsidRDefault="00726D34" w:rsidP="00726D34">
            <w:pPr>
              <w:pStyle w:val="TableParagraph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  <w:tr w:rsidR="008368F2" w:rsidRPr="008368F2" w:rsidTr="00726D34">
        <w:trPr>
          <w:trHeight w:val="80"/>
        </w:trPr>
        <w:tc>
          <w:tcPr>
            <w:tcW w:w="10206" w:type="dxa"/>
            <w:gridSpan w:val="3"/>
            <w:tcBorders>
              <w:top w:val="nil"/>
            </w:tcBorders>
          </w:tcPr>
          <w:p w:rsidR="00726D34" w:rsidRPr="008368F2" w:rsidRDefault="00726D34" w:rsidP="00726D34">
            <w:pPr>
              <w:pStyle w:val="TableParagraph"/>
              <w:ind w:left="110"/>
              <w:jc w:val="right"/>
              <w:rPr>
                <w:b/>
              </w:rPr>
            </w:pPr>
            <w:r w:rsidRPr="008368F2">
              <w:rPr>
                <w:b/>
              </w:rPr>
              <w:t>ВСЕГО:</w:t>
            </w:r>
          </w:p>
        </w:tc>
        <w:tc>
          <w:tcPr>
            <w:tcW w:w="1276" w:type="dxa"/>
            <w:tcBorders>
              <w:top w:val="nil"/>
            </w:tcBorders>
          </w:tcPr>
          <w:p w:rsidR="00726D34" w:rsidRPr="008368F2" w:rsidRDefault="00726D34" w:rsidP="00726D34">
            <w:pPr>
              <w:pStyle w:val="TableParagraph"/>
              <w:ind w:left="359" w:right="345"/>
              <w:jc w:val="center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418" w:type="dxa"/>
            <w:tcBorders>
              <w:top w:val="nil"/>
            </w:tcBorders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726D34" w:rsidRPr="008368F2" w:rsidRDefault="00726D34" w:rsidP="00726D34">
            <w:pPr>
              <w:rPr>
                <w:sz w:val="2"/>
                <w:szCs w:val="2"/>
              </w:rPr>
            </w:pPr>
          </w:p>
        </w:tc>
      </w:tr>
    </w:tbl>
    <w:p w:rsidR="00277EA4" w:rsidRPr="008368F2" w:rsidRDefault="00277EA4" w:rsidP="00277EA4">
      <w:pPr>
        <w:rPr>
          <w:sz w:val="2"/>
          <w:szCs w:val="2"/>
        </w:rPr>
        <w:sectPr w:rsidR="00277EA4" w:rsidRPr="008368F2" w:rsidSect="00110EF3">
          <w:headerReference w:type="default" r:id="rId71"/>
          <w:footerReference w:type="default" r:id="rId72"/>
          <w:type w:val="continuous"/>
          <w:pgSz w:w="16840" w:h="11910" w:orient="landscape"/>
          <w:pgMar w:top="1134" w:right="850" w:bottom="1134" w:left="1701" w:header="744" w:footer="0" w:gutter="0"/>
          <w:cols w:space="720"/>
          <w:docGrid w:linePitch="299"/>
        </w:sectPr>
      </w:pPr>
    </w:p>
    <w:p w:rsidR="00277EA4" w:rsidRPr="008368F2" w:rsidRDefault="00277EA4" w:rsidP="00277EA4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3. УСЛОВИЯ РЕАЛИЗАЦИИ УЧЕБНОЙ ДИСЦИПЛИНЫ</w:t>
      </w:r>
    </w:p>
    <w:p w:rsidR="00277EA4" w:rsidRPr="008368F2" w:rsidRDefault="00277EA4" w:rsidP="00277EA4">
      <w:pPr>
        <w:pStyle w:val="a5"/>
        <w:ind w:firstLine="0"/>
        <w:jc w:val="center"/>
        <w:rPr>
          <w:b/>
          <w:bCs/>
          <w:sz w:val="24"/>
          <w:szCs w:val="24"/>
        </w:rPr>
      </w:pPr>
    </w:p>
    <w:p w:rsidR="006403A5" w:rsidRPr="008368F2" w:rsidRDefault="006403A5" w:rsidP="006403A5">
      <w:pPr>
        <w:suppressAutoHyphens/>
        <w:jc w:val="both"/>
        <w:rPr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6403A5" w:rsidRPr="008368F2" w:rsidRDefault="006403A5" w:rsidP="006403A5">
      <w:pPr>
        <w:suppressAutoHyphens/>
        <w:ind w:firstLine="709"/>
        <w:jc w:val="both"/>
        <w:rPr>
          <w:sz w:val="24"/>
          <w:szCs w:val="24"/>
        </w:rPr>
      </w:pPr>
      <w:r w:rsidRPr="008368F2">
        <w:rPr>
          <w:bCs/>
        </w:rPr>
        <w:t xml:space="preserve">Кабинет </w:t>
      </w:r>
      <w:r w:rsidRPr="008368F2">
        <w:rPr>
          <w:bCs/>
          <w:i/>
          <w:sz w:val="24"/>
          <w:szCs w:val="24"/>
        </w:rPr>
        <w:t>«Сборки авиационной техники»</w:t>
      </w:r>
      <w:r w:rsidRPr="008368F2">
        <w:rPr>
          <w:i/>
        </w:rPr>
        <w:t xml:space="preserve"> </w:t>
      </w:r>
      <w:r w:rsidRPr="008368F2">
        <w:rPr>
          <w:bCs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t>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6403A5" w:rsidRPr="008368F2" w:rsidRDefault="006403A5" w:rsidP="00277EA4">
      <w:pPr>
        <w:pStyle w:val="a5"/>
        <w:ind w:firstLine="0"/>
        <w:jc w:val="center"/>
        <w:rPr>
          <w:b/>
          <w:bCs/>
          <w:sz w:val="24"/>
          <w:szCs w:val="24"/>
        </w:rPr>
      </w:pPr>
    </w:p>
    <w:p w:rsidR="00277EA4" w:rsidRPr="008368F2" w:rsidRDefault="00277EA4" w:rsidP="002A6A5E">
      <w:pPr>
        <w:pStyle w:val="3"/>
        <w:numPr>
          <w:ilvl w:val="1"/>
          <w:numId w:val="27"/>
        </w:numPr>
        <w:tabs>
          <w:tab w:val="left" w:pos="1106"/>
        </w:tabs>
        <w:spacing w:line="274" w:lineRule="exact"/>
        <w:ind w:left="426" w:hanging="426"/>
        <w:jc w:val="both"/>
      </w:pPr>
      <w:r w:rsidRPr="008368F2">
        <w:t>Информационное</w:t>
      </w:r>
      <w:r w:rsidRPr="008368F2">
        <w:rPr>
          <w:spacing w:val="-7"/>
        </w:rPr>
        <w:t xml:space="preserve"> </w:t>
      </w:r>
      <w:r w:rsidRPr="008368F2">
        <w:t>обеспечение</w:t>
      </w:r>
      <w:r w:rsidRPr="008368F2">
        <w:rPr>
          <w:spacing w:val="-3"/>
        </w:rPr>
        <w:t xml:space="preserve"> </w:t>
      </w:r>
      <w:r w:rsidRPr="008368F2">
        <w:t>реализации</w:t>
      </w:r>
      <w:r w:rsidRPr="008368F2">
        <w:rPr>
          <w:spacing w:val="-3"/>
        </w:rPr>
        <w:t xml:space="preserve"> </w:t>
      </w:r>
      <w:r w:rsidRPr="008368F2">
        <w:t>программы</w:t>
      </w:r>
    </w:p>
    <w:p w:rsidR="002A6A5E" w:rsidRPr="00C10595" w:rsidRDefault="002A6A5E" w:rsidP="002A6A5E">
      <w:pPr>
        <w:tabs>
          <w:tab w:val="left" w:pos="1020"/>
        </w:tabs>
        <w:spacing w:line="275" w:lineRule="exact"/>
        <w:ind w:firstLine="709"/>
        <w:jc w:val="both"/>
        <w:rPr>
          <w:b/>
          <w:bCs/>
          <w:sz w:val="24"/>
          <w:szCs w:val="24"/>
        </w:rPr>
      </w:pPr>
      <w:r w:rsidRPr="00C10595">
        <w:rPr>
          <w:b/>
          <w:bCs/>
          <w:sz w:val="24"/>
          <w:szCs w:val="24"/>
        </w:rPr>
        <w:t>3.2.1 Основные печатные издания</w:t>
      </w:r>
    </w:p>
    <w:p w:rsidR="002A6A5E" w:rsidRPr="008B383A" w:rsidRDefault="002A6A5E" w:rsidP="00AF2743">
      <w:pPr>
        <w:pStyle w:val="a5"/>
        <w:numPr>
          <w:ilvl w:val="0"/>
          <w:numId w:val="106"/>
        </w:numPr>
        <w:tabs>
          <w:tab w:val="left" w:pos="284"/>
        </w:tabs>
        <w:ind w:left="284" w:hanging="284"/>
        <w:contextualSpacing/>
        <w:jc w:val="both"/>
        <w:rPr>
          <w:sz w:val="24"/>
        </w:rPr>
      </w:pPr>
      <w:r w:rsidRPr="008B383A">
        <w:rPr>
          <w:sz w:val="24"/>
        </w:rPr>
        <w:t xml:space="preserve">Бездудная А.Г. Бережливое </w:t>
      </w:r>
      <w:proofErr w:type="gramStart"/>
      <w:r w:rsidRPr="008B383A">
        <w:rPr>
          <w:sz w:val="24"/>
        </w:rPr>
        <w:t>производство :</w:t>
      </w:r>
      <w:proofErr w:type="gramEnd"/>
      <w:r w:rsidRPr="008B383A">
        <w:rPr>
          <w:sz w:val="24"/>
        </w:rPr>
        <w:t xml:space="preserve"> учебник / Бездудная А.Г., под общ., ред., Зинчик Н.С., Кадырова О.В., Растова Ю.И.  — </w:t>
      </w:r>
      <w:proofErr w:type="gramStart"/>
      <w:r w:rsidRPr="008B383A">
        <w:rPr>
          <w:sz w:val="24"/>
        </w:rPr>
        <w:t>Москва :</w:t>
      </w:r>
      <w:proofErr w:type="gramEnd"/>
      <w:r w:rsidRPr="008B383A">
        <w:rPr>
          <w:sz w:val="24"/>
        </w:rPr>
        <w:t xml:space="preserve"> КноРус, 2022. — 203 с. — ISBN 978-5-406-10352-4. — URL: </w:t>
      </w:r>
      <w:proofErr w:type="gramStart"/>
      <w:r w:rsidRPr="008B383A">
        <w:rPr>
          <w:sz w:val="24"/>
        </w:rPr>
        <w:t>https://book.ru/book/944522 .</w:t>
      </w:r>
      <w:proofErr w:type="gramEnd"/>
      <w:r w:rsidRPr="008B383A">
        <w:rPr>
          <w:sz w:val="24"/>
        </w:rPr>
        <w:t xml:space="preserve"> — </w:t>
      </w:r>
      <w:proofErr w:type="gramStart"/>
      <w:r w:rsidRPr="008B383A">
        <w:rPr>
          <w:sz w:val="24"/>
        </w:rPr>
        <w:t>Текст :</w:t>
      </w:r>
      <w:proofErr w:type="gramEnd"/>
      <w:r w:rsidRPr="008B383A">
        <w:rPr>
          <w:sz w:val="24"/>
        </w:rPr>
        <w:t xml:space="preserve"> электронный.     </w:t>
      </w:r>
    </w:p>
    <w:p w:rsidR="002A6A5E" w:rsidRPr="008B383A" w:rsidRDefault="002A6A5E" w:rsidP="00AF2743">
      <w:pPr>
        <w:pStyle w:val="a5"/>
        <w:numPr>
          <w:ilvl w:val="0"/>
          <w:numId w:val="106"/>
        </w:numPr>
        <w:tabs>
          <w:tab w:val="left" w:pos="284"/>
        </w:tabs>
        <w:ind w:left="284" w:hanging="284"/>
        <w:contextualSpacing/>
        <w:jc w:val="both"/>
        <w:rPr>
          <w:sz w:val="24"/>
        </w:rPr>
      </w:pPr>
      <w:r w:rsidRPr="008B383A">
        <w:rPr>
          <w:sz w:val="24"/>
        </w:rPr>
        <w:t xml:space="preserve">Вумек, Д. Бережливое производство: как избавиться от потерь и добиться процветания вашей компании / Джеймс Вумек, Дэниел </w:t>
      </w:r>
      <w:proofErr w:type="gramStart"/>
      <w:r w:rsidRPr="008B383A">
        <w:rPr>
          <w:sz w:val="24"/>
        </w:rPr>
        <w:t>Джонс ;</w:t>
      </w:r>
      <w:proofErr w:type="gramEnd"/>
      <w:r w:rsidRPr="008B383A">
        <w:rPr>
          <w:sz w:val="24"/>
        </w:rPr>
        <w:t xml:space="preserve"> пер. с англ. - 12-е изд. - Москва : Альпина Паблишер, 2018. - 472 с. - ISBN 978-5-9614-6829-8. - </w:t>
      </w:r>
      <w:proofErr w:type="gramStart"/>
      <w:r w:rsidRPr="008B383A">
        <w:rPr>
          <w:sz w:val="24"/>
        </w:rPr>
        <w:t>Текст :</w:t>
      </w:r>
      <w:proofErr w:type="gramEnd"/>
      <w:r w:rsidRPr="008B383A">
        <w:rPr>
          <w:sz w:val="24"/>
        </w:rPr>
        <w:t xml:space="preserve"> электронный. - URL: https://znanium.com/catalog/product/1815955. – Режим доступа: по подписке.</w:t>
      </w:r>
    </w:p>
    <w:p w:rsidR="002A6A5E" w:rsidRPr="008B383A" w:rsidRDefault="002A6A5E" w:rsidP="00AF2743">
      <w:pPr>
        <w:pStyle w:val="a5"/>
        <w:numPr>
          <w:ilvl w:val="0"/>
          <w:numId w:val="106"/>
        </w:numPr>
        <w:tabs>
          <w:tab w:val="left" w:pos="284"/>
        </w:tabs>
        <w:ind w:left="284" w:hanging="284"/>
        <w:contextualSpacing/>
        <w:jc w:val="both"/>
        <w:rPr>
          <w:sz w:val="24"/>
        </w:rPr>
      </w:pPr>
      <w:r w:rsidRPr="008B383A">
        <w:rPr>
          <w:sz w:val="24"/>
        </w:rPr>
        <w:t xml:space="preserve">Организация производства и управление </w:t>
      </w:r>
      <w:proofErr w:type="gramStart"/>
      <w:r w:rsidRPr="008B383A">
        <w:rPr>
          <w:sz w:val="24"/>
        </w:rPr>
        <w:t>предприятием :</w:t>
      </w:r>
      <w:proofErr w:type="gramEnd"/>
      <w:r w:rsidRPr="008B383A">
        <w:rPr>
          <w:sz w:val="24"/>
        </w:rPr>
        <w:t xml:space="preserve"> учебник / под ред. О.Г. Туровца. — 3-е изд. — </w:t>
      </w:r>
      <w:proofErr w:type="gramStart"/>
      <w:r w:rsidRPr="008B383A">
        <w:rPr>
          <w:sz w:val="24"/>
        </w:rPr>
        <w:t>Москва :</w:t>
      </w:r>
      <w:proofErr w:type="gramEnd"/>
      <w:r w:rsidRPr="008B383A">
        <w:rPr>
          <w:sz w:val="24"/>
        </w:rPr>
        <w:t xml:space="preserve"> ИНФРА-М, 2022. — 506 с. — (Среднее профессиональное образование). - ISBN 978-5-16-015612-5.</w:t>
      </w:r>
    </w:p>
    <w:p w:rsidR="002A6A5E" w:rsidRPr="008B383A" w:rsidRDefault="002A6A5E" w:rsidP="00AF2743">
      <w:pPr>
        <w:pStyle w:val="a5"/>
        <w:numPr>
          <w:ilvl w:val="0"/>
          <w:numId w:val="106"/>
        </w:numPr>
        <w:tabs>
          <w:tab w:val="left" w:pos="284"/>
        </w:tabs>
        <w:ind w:left="284" w:hanging="284"/>
        <w:contextualSpacing/>
        <w:jc w:val="both"/>
        <w:rPr>
          <w:sz w:val="24"/>
        </w:rPr>
      </w:pPr>
      <w:r w:rsidRPr="008B383A">
        <w:rPr>
          <w:sz w:val="24"/>
        </w:rPr>
        <w:t xml:space="preserve">Савицкая, Г. В. </w:t>
      </w:r>
      <w:proofErr w:type="gramStart"/>
      <w:r w:rsidRPr="008B383A">
        <w:rPr>
          <w:sz w:val="24"/>
        </w:rPr>
        <w:t>Анализ  хозяйственной</w:t>
      </w:r>
      <w:proofErr w:type="gramEnd"/>
      <w:r w:rsidRPr="008B383A">
        <w:rPr>
          <w:sz w:val="24"/>
        </w:rPr>
        <w:t xml:space="preserve">  деятельности  предприятия : учебник / Г.В. Савицкая. — 6-е изд., испр. и доп. — </w:t>
      </w:r>
      <w:proofErr w:type="gramStart"/>
      <w:r w:rsidRPr="008B383A">
        <w:rPr>
          <w:sz w:val="24"/>
        </w:rPr>
        <w:t>Москва :</w:t>
      </w:r>
      <w:proofErr w:type="gramEnd"/>
      <w:r w:rsidRPr="008B383A">
        <w:rPr>
          <w:sz w:val="24"/>
        </w:rPr>
        <w:t xml:space="preserve"> ИНФРА-М, 2023. — 378 с. </w:t>
      </w:r>
      <w:proofErr w:type="gramStart"/>
      <w:r w:rsidRPr="008B383A">
        <w:rPr>
          <w:sz w:val="24"/>
        </w:rPr>
        <w:t>—  (</w:t>
      </w:r>
      <w:proofErr w:type="gramEnd"/>
      <w:r w:rsidRPr="008B383A">
        <w:rPr>
          <w:sz w:val="24"/>
        </w:rPr>
        <w:t>Среднее профессиональное образование). - ISBN 978-5-16-006707-0</w:t>
      </w:r>
    </w:p>
    <w:p w:rsidR="002A6A5E" w:rsidRPr="008B383A" w:rsidRDefault="002A6A5E" w:rsidP="00AF2743">
      <w:pPr>
        <w:pStyle w:val="a5"/>
        <w:numPr>
          <w:ilvl w:val="0"/>
          <w:numId w:val="106"/>
        </w:numPr>
        <w:tabs>
          <w:tab w:val="left" w:pos="284"/>
        </w:tabs>
        <w:ind w:left="284" w:hanging="284"/>
        <w:contextualSpacing/>
        <w:jc w:val="both"/>
        <w:rPr>
          <w:sz w:val="24"/>
        </w:rPr>
      </w:pPr>
      <w:r w:rsidRPr="008B383A">
        <w:rPr>
          <w:sz w:val="24"/>
        </w:rPr>
        <w:t xml:space="preserve">Фридман, А. М. Экономика организации. </w:t>
      </w:r>
      <w:proofErr w:type="gramStart"/>
      <w:r w:rsidRPr="008B383A">
        <w:rPr>
          <w:sz w:val="24"/>
        </w:rPr>
        <w:t>Практикум :</w:t>
      </w:r>
      <w:proofErr w:type="gramEnd"/>
      <w:r w:rsidRPr="008B383A">
        <w:rPr>
          <w:sz w:val="24"/>
        </w:rPr>
        <w:t xml:space="preserve"> учебное пособие / A. M. Фридман. - </w:t>
      </w:r>
      <w:proofErr w:type="gramStart"/>
      <w:r w:rsidRPr="008B383A">
        <w:rPr>
          <w:sz w:val="24"/>
        </w:rPr>
        <w:t>Москва :</w:t>
      </w:r>
      <w:proofErr w:type="gramEnd"/>
      <w:r w:rsidRPr="008B383A">
        <w:rPr>
          <w:sz w:val="24"/>
        </w:rPr>
        <w:t xml:space="preserve"> РИОР : ИНФРА-М, 2021. - 180 с. - (Среднее профессиональное образование). - ISBN 978-5-369-01830-9. - </w:t>
      </w:r>
      <w:proofErr w:type="gramStart"/>
      <w:r w:rsidRPr="008B383A">
        <w:rPr>
          <w:sz w:val="24"/>
        </w:rPr>
        <w:t>Текст :</w:t>
      </w:r>
      <w:proofErr w:type="gramEnd"/>
      <w:r w:rsidRPr="008B383A">
        <w:rPr>
          <w:sz w:val="24"/>
        </w:rPr>
        <w:t xml:space="preserve"> электронный. - URL: https://znanium.com/catalog/product/1141801. – Режим доступа: по подписке.</w:t>
      </w:r>
    </w:p>
    <w:p w:rsidR="00277EA4" w:rsidRPr="008368F2" w:rsidRDefault="00277EA4" w:rsidP="00277EA4">
      <w:pPr>
        <w:pStyle w:val="a3"/>
        <w:rPr>
          <w:sz w:val="26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tabs>
          <w:tab w:val="left" w:pos="782"/>
        </w:tabs>
        <w:rPr>
          <w:sz w:val="24"/>
        </w:rPr>
      </w:pPr>
    </w:p>
    <w:p w:rsidR="00277EA4" w:rsidRPr="008368F2" w:rsidRDefault="00277EA4" w:rsidP="00277EA4">
      <w:pPr>
        <w:jc w:val="both"/>
        <w:rPr>
          <w:sz w:val="24"/>
        </w:rPr>
        <w:sectPr w:rsidR="00277EA4" w:rsidRPr="008368F2" w:rsidSect="00110EF3">
          <w:headerReference w:type="default" r:id="rId73"/>
          <w:footerReference w:type="default" r:id="rId74"/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A56A09" w:rsidRPr="008368F2" w:rsidRDefault="00A56A09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8368F2">
        <w:lastRenderedPageBreak/>
        <w:br w:type="page"/>
      </w:r>
    </w:p>
    <w:p w:rsidR="00277EA4" w:rsidRPr="008368F2" w:rsidRDefault="00BC37FF" w:rsidP="00BC37FF">
      <w:pPr>
        <w:pStyle w:val="3"/>
        <w:tabs>
          <w:tab w:val="left" w:pos="359"/>
        </w:tabs>
        <w:spacing w:before="100"/>
        <w:ind w:right="-280"/>
      </w:pPr>
      <w:r w:rsidRPr="008368F2">
        <w:lastRenderedPageBreak/>
        <w:t xml:space="preserve">4. </w:t>
      </w:r>
      <w:r w:rsidR="00277EA4" w:rsidRPr="008368F2">
        <w:t>КОНТРОЛЬ</w:t>
      </w:r>
      <w:r w:rsidR="00277EA4" w:rsidRPr="008368F2">
        <w:rPr>
          <w:spacing w:val="-2"/>
        </w:rPr>
        <w:t xml:space="preserve"> </w:t>
      </w:r>
      <w:r w:rsidR="00277EA4" w:rsidRPr="008368F2">
        <w:t>И</w:t>
      </w:r>
      <w:r w:rsidR="00277EA4" w:rsidRPr="008368F2">
        <w:rPr>
          <w:spacing w:val="-3"/>
        </w:rPr>
        <w:t xml:space="preserve"> </w:t>
      </w:r>
      <w:r w:rsidR="00277EA4" w:rsidRPr="008368F2">
        <w:t>ОЦЕНКА</w:t>
      </w:r>
      <w:r w:rsidR="00277EA4" w:rsidRPr="008368F2">
        <w:rPr>
          <w:spacing w:val="-4"/>
        </w:rPr>
        <w:t xml:space="preserve"> </w:t>
      </w:r>
      <w:r w:rsidR="00277EA4" w:rsidRPr="008368F2">
        <w:t>РЕЗУЛЬТАТОВ</w:t>
      </w:r>
      <w:r w:rsidR="00277EA4" w:rsidRPr="008368F2">
        <w:rPr>
          <w:spacing w:val="-3"/>
        </w:rPr>
        <w:t xml:space="preserve"> </w:t>
      </w:r>
      <w:r w:rsidR="00277EA4" w:rsidRPr="008368F2">
        <w:t>ОСВОЕНИЯ</w:t>
      </w:r>
      <w:r w:rsidR="00277EA4" w:rsidRPr="008368F2">
        <w:rPr>
          <w:spacing w:val="-3"/>
        </w:rPr>
        <w:t xml:space="preserve"> </w:t>
      </w:r>
      <w:r w:rsidRPr="008368F2">
        <w:rPr>
          <w:spacing w:val="-3"/>
        </w:rPr>
        <w:t xml:space="preserve">УЧЕБНОЙ </w:t>
      </w:r>
      <w:r w:rsidR="00277EA4" w:rsidRPr="008368F2">
        <w:t>ДИСЦИПЛИНЫ</w:t>
      </w:r>
    </w:p>
    <w:p w:rsidR="00277EA4" w:rsidRPr="008368F2" w:rsidRDefault="00277EA4" w:rsidP="00277EA4">
      <w:pPr>
        <w:pStyle w:val="a3"/>
        <w:spacing w:before="2" w:after="1"/>
        <w:rPr>
          <w:b/>
          <w:sz w:val="1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969"/>
        <w:gridCol w:w="2977"/>
      </w:tblGrid>
      <w:tr w:rsidR="008368F2" w:rsidRPr="008368F2" w:rsidTr="00850EC0">
        <w:trPr>
          <w:trHeight w:val="834"/>
        </w:trPr>
        <w:tc>
          <w:tcPr>
            <w:tcW w:w="2410" w:type="dxa"/>
          </w:tcPr>
          <w:p w:rsidR="00277EA4" w:rsidRPr="008368F2" w:rsidRDefault="00277EA4" w:rsidP="00277EA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Результаты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обучения</w:t>
            </w:r>
          </w:p>
        </w:tc>
        <w:tc>
          <w:tcPr>
            <w:tcW w:w="3969" w:type="dxa"/>
          </w:tcPr>
          <w:p w:rsidR="00277EA4" w:rsidRPr="008368F2" w:rsidRDefault="00277EA4" w:rsidP="00277EA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Критерии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оценки</w:t>
            </w:r>
          </w:p>
        </w:tc>
        <w:tc>
          <w:tcPr>
            <w:tcW w:w="2977" w:type="dxa"/>
          </w:tcPr>
          <w:p w:rsidR="00277EA4" w:rsidRPr="008368F2" w:rsidRDefault="00277EA4" w:rsidP="00277EA4">
            <w:pPr>
              <w:pStyle w:val="TableParagraph"/>
              <w:spacing w:line="276" w:lineRule="auto"/>
              <w:ind w:left="105" w:right="860"/>
              <w:rPr>
                <w:sz w:val="24"/>
              </w:rPr>
            </w:pPr>
            <w:r w:rsidRPr="008368F2">
              <w:rPr>
                <w:sz w:val="24"/>
              </w:rPr>
              <w:t>Формы и методы</w:t>
            </w:r>
            <w:r w:rsidRPr="008368F2">
              <w:rPr>
                <w:spacing w:val="-58"/>
                <w:sz w:val="24"/>
              </w:rPr>
              <w:t xml:space="preserve"> </w:t>
            </w:r>
            <w:r w:rsidRPr="008368F2">
              <w:rPr>
                <w:sz w:val="24"/>
              </w:rPr>
              <w:t>оценки</w:t>
            </w:r>
          </w:p>
        </w:tc>
      </w:tr>
      <w:tr w:rsidR="008368F2" w:rsidRPr="008368F2" w:rsidTr="00850EC0">
        <w:trPr>
          <w:trHeight w:val="834"/>
        </w:trPr>
        <w:tc>
          <w:tcPr>
            <w:tcW w:w="2410" w:type="dxa"/>
          </w:tcPr>
          <w:p w:rsidR="00850EC0" w:rsidRPr="008368F2" w:rsidRDefault="00850EC0" w:rsidP="00850EC0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Умения:</w:t>
            </w:r>
          </w:p>
          <w:p w:rsidR="00850EC0" w:rsidRPr="008368F2" w:rsidRDefault="00850EC0" w:rsidP="00850EC0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У1 использовать эффективные методы организации бережливого производства; </w:t>
            </w:r>
            <w:r w:rsidRPr="008368F2">
              <w:rPr>
                <w:sz w:val="24"/>
                <w:szCs w:val="24"/>
              </w:rPr>
              <w:t>   </w:t>
            </w:r>
          </w:p>
          <w:p w:rsidR="00850EC0" w:rsidRPr="008368F2" w:rsidRDefault="00850EC0" w:rsidP="00850EC0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У2 разрабатывать необходимые документы для проведения анализа производства.</w:t>
            </w:r>
          </w:p>
        </w:tc>
        <w:tc>
          <w:tcPr>
            <w:tcW w:w="3969" w:type="dxa"/>
          </w:tcPr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Правильность, полнота выполнения заданий,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точность формулировок, точность расчетов,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соответствие требованиям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Адекватность, оптимальность выбора способов действий, методов, техник, последовательностей действий и т.д.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Точность оценки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Соответствие требованиям инструкций, регламентов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Рациональность действий и т.д.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Правильное выполнение заданий в полном объеме</w:t>
            </w:r>
          </w:p>
        </w:tc>
        <w:tc>
          <w:tcPr>
            <w:tcW w:w="2977" w:type="dxa"/>
          </w:tcPr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bCs/>
                <w:iCs/>
                <w:sz w:val="24"/>
                <w:szCs w:val="24"/>
                <w:lang w:val="ru-RU"/>
              </w:rPr>
              <w:t>Текущий контроль: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- защита отчетов по практическим работам;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- оценка заданий для самостоятельной работы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iCs/>
                <w:sz w:val="24"/>
                <w:szCs w:val="24"/>
                <w:lang w:val="ru-RU"/>
              </w:rPr>
            </w:pPr>
          </w:p>
          <w:p w:rsidR="00850EC0" w:rsidRPr="008368F2" w:rsidRDefault="00850EC0" w:rsidP="00850EC0">
            <w:pPr>
              <w:ind w:left="147"/>
              <w:rPr>
                <w:rFonts w:eastAsia="Calibri"/>
                <w:iCs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- экспертная оценка демонстрируемых умений, выполняемых действий в процессе практических занятий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b/>
                <w:bCs/>
                <w:iCs/>
                <w:sz w:val="24"/>
                <w:szCs w:val="24"/>
                <w:lang w:val="ru-RU"/>
              </w:rPr>
              <w:t>Промежуточная аттестация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b/>
                <w:bCs/>
                <w:iCs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368F2" w:rsidRPr="008368F2" w:rsidTr="00850EC0">
        <w:trPr>
          <w:trHeight w:val="2997"/>
        </w:trPr>
        <w:tc>
          <w:tcPr>
            <w:tcW w:w="2410" w:type="dxa"/>
          </w:tcPr>
          <w:p w:rsidR="00850EC0" w:rsidRPr="008368F2" w:rsidRDefault="00850EC0" w:rsidP="00850EC0">
            <w:pPr>
              <w:pStyle w:val="TableParagraph"/>
              <w:ind w:left="142" w:right="136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Знания:</w:t>
            </w:r>
          </w:p>
          <w:p w:rsidR="00850EC0" w:rsidRPr="008368F2" w:rsidRDefault="00850EC0" w:rsidP="00850EC0">
            <w:pPr>
              <w:pStyle w:val="a3"/>
              <w:shd w:val="clear" w:color="auto" w:fill="FFFFFF"/>
              <w:ind w:left="142" w:right="136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З1 основы организации бережливого производства;</w:t>
            </w:r>
          </w:p>
          <w:p w:rsidR="00850EC0" w:rsidRPr="008368F2" w:rsidRDefault="00850EC0" w:rsidP="00850EC0">
            <w:pPr>
              <w:pStyle w:val="a3"/>
              <w:shd w:val="clear" w:color="auto" w:fill="FFFFFF"/>
              <w:ind w:left="142" w:right="136"/>
              <w:jc w:val="both"/>
              <w:rPr>
                <w:lang w:val="ru-RU"/>
              </w:rPr>
            </w:pPr>
            <w:r w:rsidRPr="008368F2">
              <w:rPr>
                <w:lang w:val="ru-RU"/>
              </w:rPr>
              <w:t>З2 отечественный и зарубежный опыт организации бережливого производства;</w:t>
            </w:r>
          </w:p>
          <w:p w:rsidR="00850EC0" w:rsidRPr="008368F2" w:rsidRDefault="00850EC0" w:rsidP="00850EC0">
            <w:pPr>
              <w:pStyle w:val="TableParagraph"/>
              <w:ind w:left="142" w:right="136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З3 современные тенденции развития средств и методов по организации бережливого производства.</w:t>
            </w:r>
          </w:p>
        </w:tc>
        <w:tc>
          <w:tcPr>
            <w:tcW w:w="3969" w:type="dxa"/>
            <w:tcBorders>
              <w:bottom w:val="nil"/>
            </w:tcBorders>
          </w:tcPr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Полнота ответов, точность формулировок,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не менее 70% правильных ответов.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iCs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Не менее 75% правильных ответов.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Актуальность темы, адекватность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результатов поставленным целям,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полнота ответов, точность формулировок,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адекватность применения профессиональной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терминологии</w:t>
            </w:r>
          </w:p>
          <w:p w:rsidR="00850EC0" w:rsidRPr="008368F2" w:rsidRDefault="00850EC0" w:rsidP="00850EC0">
            <w:pPr>
              <w:ind w:left="148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bCs/>
                <w:iCs/>
                <w:sz w:val="24"/>
                <w:szCs w:val="24"/>
                <w:lang w:val="ru-RU"/>
              </w:rPr>
              <w:t>Текущий контроль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bCs/>
                <w:iCs/>
                <w:sz w:val="24"/>
                <w:szCs w:val="24"/>
                <w:lang w:val="ru-RU"/>
              </w:rPr>
              <w:t>при проведении: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>-письменного/устного опроса;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iCs/>
                <w:sz w:val="24"/>
                <w:szCs w:val="24"/>
                <w:lang w:val="ru-RU"/>
              </w:rPr>
              <w:t xml:space="preserve">-оценки результатов самостоятельной работы 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b/>
                <w:bCs/>
                <w:iCs/>
                <w:sz w:val="24"/>
                <w:szCs w:val="24"/>
                <w:lang w:val="ru-RU"/>
              </w:rPr>
            </w:pP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b/>
                <w:bCs/>
                <w:iCs/>
                <w:sz w:val="24"/>
                <w:szCs w:val="24"/>
                <w:lang w:val="ru-RU"/>
              </w:rPr>
              <w:t>Промежуточная аттестация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 xml:space="preserve">в форме дифференцированного зачёта по учебной дисциплине </w:t>
            </w:r>
          </w:p>
          <w:p w:rsidR="00850EC0" w:rsidRPr="008368F2" w:rsidRDefault="00850EC0" w:rsidP="00850EC0">
            <w:pPr>
              <w:ind w:left="147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</w:tbl>
    <w:p w:rsidR="00277EA4" w:rsidRPr="008368F2" w:rsidRDefault="00277EA4" w:rsidP="00277EA4">
      <w:pPr>
        <w:pStyle w:val="a3"/>
      </w:pPr>
    </w:p>
    <w:p w:rsidR="00277EA4" w:rsidRPr="008368F2" w:rsidRDefault="00277EA4" w:rsidP="00277EA4">
      <w:pPr>
        <w:pStyle w:val="a3"/>
      </w:pPr>
    </w:p>
    <w:p w:rsidR="00850EC0" w:rsidRPr="008368F2" w:rsidRDefault="00850EC0">
      <w:pPr>
        <w:widowControl/>
        <w:autoSpaceDE/>
        <w:autoSpaceDN/>
        <w:spacing w:after="160" w:line="259" w:lineRule="auto"/>
        <w:rPr>
          <w:sz w:val="24"/>
          <w:szCs w:val="24"/>
        </w:rPr>
      </w:pPr>
      <w:r w:rsidRPr="008368F2">
        <w:br w:type="page"/>
      </w:r>
    </w:p>
    <w:p w:rsidR="00277EA4" w:rsidRPr="008368F2" w:rsidRDefault="008C208E" w:rsidP="00277EA4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3.6</w:t>
      </w:r>
    </w:p>
    <w:p w:rsidR="00A14F39" w:rsidRDefault="00277EA4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277EA4" w:rsidRPr="008368F2" w:rsidRDefault="00277EA4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8368F2" w:rsidRDefault="00277EA4" w:rsidP="00277EA4">
      <w:pPr>
        <w:pStyle w:val="a3"/>
        <w:rPr>
          <w:i/>
          <w:sz w:val="14"/>
        </w:rPr>
      </w:pPr>
    </w:p>
    <w:p w:rsidR="00277EA4" w:rsidRPr="002A6A5E" w:rsidRDefault="00277EA4" w:rsidP="00277EA4">
      <w:pPr>
        <w:tabs>
          <w:tab w:val="left" w:pos="426"/>
        </w:tabs>
        <w:jc w:val="center"/>
        <w:rPr>
          <w:bCs/>
          <w:sz w:val="24"/>
          <w:szCs w:val="24"/>
        </w:rPr>
      </w:pPr>
      <w:r w:rsidRPr="002A6A5E">
        <w:rPr>
          <w:bCs/>
          <w:sz w:val="24"/>
          <w:szCs w:val="24"/>
        </w:rPr>
        <w:t>РАБОЧАЯ ПРОГРАММА УЧЕБНОЙ ДИСЦИПЛИНЫ</w:t>
      </w:r>
    </w:p>
    <w:p w:rsidR="00277EA4" w:rsidRPr="002A6A5E" w:rsidRDefault="00277EA4" w:rsidP="00277EA4">
      <w:pPr>
        <w:pStyle w:val="a3"/>
        <w:rPr>
          <w:b/>
        </w:rPr>
      </w:pPr>
    </w:p>
    <w:p w:rsidR="00277EA4" w:rsidRPr="002A6A5E" w:rsidRDefault="00277EA4" w:rsidP="00277EA4">
      <w:pPr>
        <w:pStyle w:val="a3"/>
        <w:spacing w:before="11"/>
        <w:jc w:val="center"/>
        <w:rPr>
          <w:b/>
        </w:rPr>
      </w:pPr>
      <w:r w:rsidRPr="002A6A5E">
        <w:rPr>
          <w:b/>
        </w:rPr>
        <w:t>СГ.06 О</w:t>
      </w:r>
      <w:r w:rsidR="002A6A5E" w:rsidRPr="002A6A5E">
        <w:rPr>
          <w:b/>
        </w:rPr>
        <w:t>сновы финансовой грамотности</w:t>
      </w:r>
    </w:p>
    <w:p w:rsidR="00277EA4" w:rsidRPr="002A6A5E" w:rsidRDefault="00277EA4" w:rsidP="00277EA4">
      <w:pPr>
        <w:pStyle w:val="a3"/>
        <w:rPr>
          <w:b/>
        </w:rPr>
      </w:pPr>
    </w:p>
    <w:p w:rsidR="00277EA4" w:rsidRPr="002A6A5E" w:rsidRDefault="00277EA4" w:rsidP="00277EA4">
      <w:pPr>
        <w:pStyle w:val="a3"/>
        <w:rPr>
          <w:b/>
        </w:rPr>
      </w:pPr>
    </w:p>
    <w:p w:rsidR="00277EA4" w:rsidRPr="002A6A5E" w:rsidRDefault="00277EA4" w:rsidP="00277EA4">
      <w:pPr>
        <w:pStyle w:val="a3"/>
        <w:jc w:val="center"/>
        <w:rPr>
          <w:b/>
        </w:rPr>
      </w:pPr>
      <w:r w:rsidRPr="002A6A5E">
        <w:rPr>
          <w:b/>
        </w:rPr>
        <w:t>Социально-гуманитарный цикл</w:t>
      </w: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rPr>
          <w:b/>
          <w:sz w:val="26"/>
        </w:rPr>
      </w:pPr>
    </w:p>
    <w:p w:rsidR="00277EA4" w:rsidRPr="008368F2" w:rsidRDefault="00277EA4" w:rsidP="00277EA4">
      <w:pPr>
        <w:pStyle w:val="a3"/>
        <w:spacing w:before="1"/>
        <w:rPr>
          <w:b/>
          <w:sz w:val="28"/>
        </w:rPr>
      </w:pPr>
    </w:p>
    <w:p w:rsidR="00277EA4" w:rsidRPr="008368F2" w:rsidRDefault="00277EA4" w:rsidP="00277EA4">
      <w:pPr>
        <w:pStyle w:val="a3"/>
        <w:spacing w:before="1"/>
        <w:rPr>
          <w:b/>
          <w:sz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A56A09" w:rsidRPr="008368F2" w:rsidRDefault="00A56A09" w:rsidP="00277EA4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277EA4" w:rsidRPr="008368F2" w:rsidRDefault="00277EA4" w:rsidP="00277EA4">
      <w:pPr>
        <w:tabs>
          <w:tab w:val="left" w:pos="426"/>
        </w:tabs>
        <w:jc w:val="center"/>
        <w:rPr>
          <w:bCs/>
          <w:sz w:val="28"/>
          <w:szCs w:val="28"/>
        </w:rPr>
      </w:pPr>
      <w:r w:rsidRPr="008368F2">
        <w:rPr>
          <w:bCs/>
          <w:sz w:val="28"/>
          <w:szCs w:val="28"/>
        </w:rPr>
        <w:t>2022 г.</w:t>
      </w:r>
    </w:p>
    <w:p w:rsidR="00277EA4" w:rsidRPr="008368F2" w:rsidRDefault="00277EA4" w:rsidP="00277EA4">
      <w:pPr>
        <w:jc w:val="center"/>
        <w:sectPr w:rsidR="00277EA4" w:rsidRPr="008368F2" w:rsidSect="00110EF3">
          <w:footerReference w:type="default" r:id="rId75"/>
          <w:type w:val="continuous"/>
          <w:pgSz w:w="11910" w:h="16840"/>
          <w:pgMar w:top="1134" w:right="850" w:bottom="1134" w:left="1701" w:header="751" w:footer="0" w:gutter="0"/>
          <w:cols w:space="720"/>
          <w:docGrid w:linePitch="299"/>
        </w:sectPr>
      </w:pPr>
    </w:p>
    <w:p w:rsidR="002A6A5E" w:rsidRDefault="002A6A5E" w:rsidP="00277EA4">
      <w:pPr>
        <w:spacing w:after="160" w:line="259" w:lineRule="auto"/>
        <w:jc w:val="center"/>
        <w:rPr>
          <w:sz w:val="24"/>
          <w:szCs w:val="24"/>
        </w:rPr>
      </w:pPr>
    </w:p>
    <w:p w:rsidR="002A6A5E" w:rsidRDefault="002A6A5E" w:rsidP="002A6A5E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2A6A5E" w:rsidRDefault="002A6A5E" w:rsidP="002A6A5E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2A6A5E" w:rsidTr="002A6A5E">
        <w:trPr>
          <w:trHeight w:val="162"/>
        </w:trPr>
        <w:tc>
          <w:tcPr>
            <w:tcW w:w="8647" w:type="dxa"/>
          </w:tcPr>
          <w:p w:rsidR="002A6A5E" w:rsidRDefault="002A6A5E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7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7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7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2A6A5E" w:rsidTr="002A6A5E">
        <w:trPr>
          <w:trHeight w:val="850"/>
        </w:trPr>
        <w:tc>
          <w:tcPr>
            <w:tcW w:w="8647" w:type="dxa"/>
            <w:hideMark/>
          </w:tcPr>
          <w:p w:rsidR="002A6A5E" w:rsidRDefault="002A6A5E" w:rsidP="00AF2743">
            <w:pPr>
              <w:widowControl/>
              <w:numPr>
                <w:ilvl w:val="0"/>
                <w:numId w:val="107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2A6A5E" w:rsidRDefault="002A6A5E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277EA4" w:rsidRPr="008368F2" w:rsidRDefault="00277EA4" w:rsidP="00AF2743">
      <w:pPr>
        <w:pStyle w:val="a5"/>
        <w:numPr>
          <w:ilvl w:val="0"/>
          <w:numId w:val="53"/>
        </w:num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br w:type="column"/>
      </w:r>
      <w:r w:rsidRPr="008368F2">
        <w:rPr>
          <w:b/>
          <w:sz w:val="24"/>
          <w:szCs w:val="24"/>
        </w:rPr>
        <w:lastRenderedPageBreak/>
        <w:t>ОБЩАЯ ХАРАКТЕРИСТИКА РАБОЧЕЙ ПРОГРАММЫ</w:t>
      </w:r>
    </w:p>
    <w:p w:rsidR="00277EA4" w:rsidRPr="008368F2" w:rsidRDefault="00277EA4" w:rsidP="00277EA4">
      <w:pPr>
        <w:tabs>
          <w:tab w:val="left" w:pos="426"/>
          <w:tab w:val="left" w:pos="1134"/>
          <w:tab w:val="left" w:pos="1276"/>
          <w:tab w:val="left" w:pos="1418"/>
        </w:tabs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«ОСНОВЫ ФИНАНСОВОЙ ГРАМОТНОСТИ»</w:t>
      </w:r>
    </w:p>
    <w:p w:rsidR="00277EA4" w:rsidRPr="008368F2" w:rsidRDefault="00277EA4" w:rsidP="00277EA4">
      <w:pPr>
        <w:pStyle w:val="a3"/>
        <w:spacing w:before="33"/>
        <w:ind w:left="118" w:right="122"/>
        <w:jc w:val="both"/>
        <w:rPr>
          <w:b/>
          <w:szCs w:val="22"/>
        </w:rPr>
      </w:pPr>
    </w:p>
    <w:p w:rsidR="00277EA4" w:rsidRPr="008368F2" w:rsidRDefault="00277EA4" w:rsidP="00277EA4">
      <w:pPr>
        <w:pStyle w:val="a3"/>
        <w:spacing w:before="33"/>
        <w:ind w:right="122"/>
        <w:jc w:val="both"/>
      </w:pPr>
      <w:r w:rsidRPr="008368F2">
        <w:rPr>
          <w:b/>
          <w:szCs w:val="22"/>
        </w:rPr>
        <w:t xml:space="preserve">1.1 </w:t>
      </w:r>
      <w:r w:rsidRPr="008368F2">
        <w:rPr>
          <w:b/>
        </w:rPr>
        <w:t>Место учебной дисциплины в структуре основной профессиональной образовательной</w:t>
      </w:r>
      <w:r w:rsidRPr="008368F2">
        <w:rPr>
          <w:b/>
          <w:spacing w:val="1"/>
        </w:rPr>
        <w:t xml:space="preserve"> </w:t>
      </w:r>
      <w:r w:rsidRPr="008368F2">
        <w:rPr>
          <w:b/>
        </w:rPr>
        <w:t>программы:</w:t>
      </w:r>
      <w:r w:rsidRPr="008368F2">
        <w:t xml:space="preserve"> учебная дисциплина «Основы финансовой грамотности» является обязательной частью социально-гуманитарного цикла ПООП-П в соответствии с ФГОС СПО по профессии 24.01.01 Слесарь-сборщик авиационной</w:t>
      </w:r>
      <w:r w:rsidRPr="008368F2">
        <w:rPr>
          <w:spacing w:val="-1"/>
        </w:rPr>
        <w:t xml:space="preserve"> </w:t>
      </w:r>
      <w:r w:rsidRPr="008368F2">
        <w:t>техники.</w:t>
      </w:r>
    </w:p>
    <w:p w:rsidR="00277EA4" w:rsidRPr="008368F2" w:rsidRDefault="00277EA4" w:rsidP="00277EA4">
      <w:pPr>
        <w:pStyle w:val="a3"/>
        <w:rPr>
          <w:sz w:val="26"/>
        </w:rPr>
      </w:pPr>
    </w:p>
    <w:p w:rsidR="00277EA4" w:rsidRDefault="00277EA4" w:rsidP="00277EA4">
      <w:pPr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1.2 Цель и планируемые результаты освоения учебной дисциплины:</w:t>
      </w:r>
    </w:p>
    <w:p w:rsidR="002A6A5E" w:rsidRPr="002A6A5E" w:rsidRDefault="002A6A5E" w:rsidP="002A6A5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685"/>
        <w:gridCol w:w="4111"/>
      </w:tblGrid>
      <w:tr w:rsidR="008368F2" w:rsidRPr="008368F2" w:rsidTr="001F4A2F">
        <w:trPr>
          <w:trHeight w:val="647"/>
        </w:trPr>
        <w:tc>
          <w:tcPr>
            <w:tcW w:w="1560" w:type="dxa"/>
          </w:tcPr>
          <w:p w:rsidR="00850EC0" w:rsidRPr="008368F2" w:rsidRDefault="00277EA4" w:rsidP="00277EA4">
            <w:pPr>
              <w:pStyle w:val="TableParagraph"/>
              <w:ind w:left="314" w:right="301" w:firstLine="191"/>
              <w:rPr>
                <w:spacing w:val="1"/>
                <w:sz w:val="24"/>
              </w:rPr>
            </w:pPr>
            <w:r w:rsidRPr="008368F2">
              <w:rPr>
                <w:sz w:val="24"/>
              </w:rPr>
              <w:t>Код</w:t>
            </w:r>
          </w:p>
          <w:p w:rsidR="00277EA4" w:rsidRPr="008368F2" w:rsidRDefault="00277EA4" w:rsidP="00E52B6E">
            <w:pPr>
              <w:pStyle w:val="TableParagraph"/>
              <w:ind w:left="314" w:right="142" w:firstLine="191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ПК,</w:t>
            </w:r>
            <w:r w:rsidRPr="008368F2">
              <w:rPr>
                <w:spacing w:val="-14"/>
                <w:sz w:val="24"/>
              </w:rPr>
              <w:t xml:space="preserve"> </w:t>
            </w:r>
            <w:r w:rsidRPr="008368F2">
              <w:rPr>
                <w:sz w:val="24"/>
              </w:rPr>
              <w:t>ОК</w:t>
            </w:r>
          </w:p>
        </w:tc>
        <w:tc>
          <w:tcPr>
            <w:tcW w:w="3685" w:type="dxa"/>
          </w:tcPr>
          <w:p w:rsidR="00277EA4" w:rsidRPr="008368F2" w:rsidRDefault="00277EA4" w:rsidP="00A56A09">
            <w:pPr>
              <w:pStyle w:val="TableParagraph"/>
              <w:spacing w:line="268" w:lineRule="exact"/>
              <w:ind w:right="162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111" w:type="dxa"/>
          </w:tcPr>
          <w:p w:rsidR="00277EA4" w:rsidRPr="008368F2" w:rsidRDefault="00277EA4" w:rsidP="00A56A09">
            <w:pPr>
              <w:pStyle w:val="TableParagraph"/>
              <w:spacing w:line="268" w:lineRule="exact"/>
              <w:ind w:right="180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1F4A2F">
        <w:trPr>
          <w:trHeight w:val="8556"/>
        </w:trPr>
        <w:tc>
          <w:tcPr>
            <w:tcW w:w="1560" w:type="dxa"/>
          </w:tcPr>
          <w:p w:rsidR="00850EC0" w:rsidRPr="008368F2" w:rsidRDefault="00850EC0" w:rsidP="00850EC0">
            <w:pPr>
              <w:pStyle w:val="TableParagraph"/>
              <w:spacing w:line="273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01;</w:t>
            </w:r>
          </w:p>
          <w:p w:rsidR="00850EC0" w:rsidRPr="008368F2" w:rsidRDefault="00850EC0" w:rsidP="00850EC0">
            <w:pPr>
              <w:pStyle w:val="TableParagraph"/>
              <w:spacing w:before="41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03;</w:t>
            </w:r>
          </w:p>
          <w:p w:rsidR="00850EC0" w:rsidRPr="008368F2" w:rsidRDefault="00850EC0" w:rsidP="00850EC0">
            <w:pPr>
              <w:pStyle w:val="TableParagraph"/>
              <w:spacing w:before="40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</w:t>
            </w:r>
          </w:p>
          <w:p w:rsidR="00850EC0" w:rsidRPr="008368F2" w:rsidRDefault="00850EC0" w:rsidP="00850EC0">
            <w:pPr>
              <w:pStyle w:val="TableParagraph"/>
              <w:spacing w:before="40"/>
              <w:ind w:left="107"/>
              <w:rPr>
                <w:sz w:val="24"/>
                <w:lang w:val="ru-RU"/>
              </w:rPr>
            </w:pPr>
          </w:p>
        </w:tc>
        <w:tc>
          <w:tcPr>
            <w:tcW w:w="3685" w:type="dxa"/>
          </w:tcPr>
          <w:p w:rsidR="00850EC0" w:rsidRPr="008368F2" w:rsidRDefault="00850EC0" w:rsidP="00850EC0">
            <w:pPr>
              <w:ind w:left="136" w:right="131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У1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составлять планы деятельности по изготовлению и реализации продуктов труда;</w:t>
            </w:r>
          </w:p>
          <w:p w:rsidR="00850EC0" w:rsidRPr="008368F2" w:rsidRDefault="00850EC0" w:rsidP="00850EC0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 xml:space="preserve">У2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определять назначение и функции различных экономических институтов;</w:t>
            </w:r>
          </w:p>
          <w:p w:rsidR="00850EC0" w:rsidRPr="008368F2" w:rsidRDefault="00850EC0" w:rsidP="00850EC0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 xml:space="preserve">У3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использовать в технологической деятельности методы решения творческих задач;</w:t>
            </w:r>
          </w:p>
          <w:p w:rsidR="00850EC0" w:rsidRPr="008368F2" w:rsidRDefault="00850EC0" w:rsidP="00850EC0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У4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анализировать проблему и определять финансовые и государственные учреждения, в которые необходимо обратиться для их решения;</w:t>
            </w:r>
          </w:p>
          <w:p w:rsidR="00850EC0" w:rsidRPr="008368F2" w:rsidRDefault="00850EC0" w:rsidP="00850EC0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У5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осуществлять элементарный прогноз в сфере личных финансов и оценивать свои поступки;</w:t>
            </w:r>
          </w:p>
          <w:p w:rsidR="00850EC0" w:rsidRPr="008368F2" w:rsidRDefault="00850EC0" w:rsidP="00850EC0">
            <w:pPr>
              <w:ind w:left="136" w:right="131"/>
              <w:rPr>
                <w:rFonts w:eastAsia="Calibri"/>
                <w:sz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У6</w:t>
            </w:r>
            <w:r w:rsidRPr="008368F2">
              <w:rPr>
                <w:rFonts w:eastAsia="Calibri"/>
                <w:sz w:val="24"/>
                <w:lang w:val="ru-RU"/>
              </w:rPr>
              <w:t xml:space="preserve"> применять</w:t>
            </w:r>
            <w:r w:rsidRPr="008368F2">
              <w:rPr>
                <w:rFonts w:eastAsia="Calibri"/>
                <w:spacing w:val="40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полученные знания о страховании,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сравнивать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и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выбирать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наиболее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выгодные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условия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страхования,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страхования</w:t>
            </w:r>
            <w:r w:rsidRPr="008368F2">
              <w:rPr>
                <w:rFonts w:eastAsia="Calibri"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имущества</w:t>
            </w:r>
            <w:r w:rsidRPr="008368F2">
              <w:rPr>
                <w:rFonts w:eastAsia="Calibri"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и</w:t>
            </w:r>
            <w:r w:rsidRPr="008368F2">
              <w:rPr>
                <w:rFonts w:eastAsia="Calibri"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ответственности;</w:t>
            </w:r>
          </w:p>
          <w:p w:rsidR="00850EC0" w:rsidRPr="008368F2" w:rsidRDefault="00850EC0" w:rsidP="00850EC0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lang w:val="ru-RU"/>
              </w:rPr>
              <w:t>У7</w:t>
            </w:r>
            <w:r w:rsidRPr="008368F2">
              <w:rPr>
                <w:rFonts w:eastAsia="Calibri"/>
                <w:sz w:val="24"/>
                <w:lang w:val="ru-RU"/>
              </w:rPr>
              <w:t xml:space="preserve"> определять назначение видов налогов, характеризовать права и обязанности налогоплательщиков, рассчитывать налоги,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применять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налоговые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вычеты.</w:t>
            </w:r>
          </w:p>
        </w:tc>
        <w:tc>
          <w:tcPr>
            <w:tcW w:w="4111" w:type="dxa"/>
          </w:tcPr>
          <w:p w:rsidR="00850EC0" w:rsidRPr="008368F2" w:rsidRDefault="00850EC0" w:rsidP="00850EC0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З1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экономические</w:t>
            </w:r>
            <w:r w:rsidRPr="008368F2">
              <w:rPr>
                <w:rFonts w:eastAsia="Trebuchet MS"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явления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процессы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общественной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жизни;</w:t>
            </w:r>
          </w:p>
          <w:p w:rsidR="00850EC0" w:rsidRPr="008368F2" w:rsidRDefault="00850EC0" w:rsidP="00850EC0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З2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структуру</w:t>
            </w:r>
            <w:r w:rsidRPr="008368F2">
              <w:rPr>
                <w:rFonts w:eastAsia="Trebuchet MS"/>
                <w:spacing w:val="-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семейного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бюджета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экономику</w:t>
            </w:r>
            <w:r w:rsidRPr="008368F2">
              <w:rPr>
                <w:rFonts w:eastAsia="Trebuchet MS"/>
                <w:spacing w:val="-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семьи;</w:t>
            </w:r>
          </w:p>
          <w:p w:rsidR="00850EC0" w:rsidRPr="008368F2" w:rsidRDefault="00850EC0" w:rsidP="00850EC0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З3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депозит и кредит, накопления и инфляцию, роль депозита в личном финансовом плане,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понятия о кредите, его виды, основные характеристики кредита, роль кредита в личном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финансовом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плане;</w:t>
            </w:r>
          </w:p>
          <w:p w:rsidR="00850EC0" w:rsidRPr="008368F2" w:rsidRDefault="00850EC0" w:rsidP="00850EC0">
            <w:pPr>
              <w:tabs>
                <w:tab w:val="left" w:pos="458"/>
              </w:tabs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З4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расчетно–кассовые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операции, хранение,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обмен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перевод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денег,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различные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виды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платежных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средств,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формы дистанционного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банковского обслуживания;</w:t>
            </w:r>
          </w:p>
          <w:p w:rsidR="00850EC0" w:rsidRPr="008368F2" w:rsidRDefault="00850EC0" w:rsidP="00850EC0">
            <w:pPr>
              <w:tabs>
                <w:tab w:val="left" w:pos="400"/>
              </w:tabs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З5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пенсионное обеспечение: государственная пенсионная система, формирование личных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пенсионных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накоплений;</w:t>
            </w:r>
          </w:p>
          <w:p w:rsidR="00850EC0" w:rsidRPr="008368F2" w:rsidRDefault="00850EC0" w:rsidP="00850EC0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З6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виды</w:t>
            </w:r>
            <w:r w:rsidRPr="008368F2">
              <w:rPr>
                <w:rFonts w:eastAsia="Trebuchet MS"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ценных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бумаг;</w:t>
            </w:r>
          </w:p>
          <w:p w:rsidR="00850EC0" w:rsidRPr="008368F2" w:rsidRDefault="00850EC0" w:rsidP="00850EC0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З7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сферы</w:t>
            </w:r>
            <w:r w:rsidRPr="008368F2">
              <w:rPr>
                <w:rFonts w:eastAsia="Trebuchet MS"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применения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различных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форм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денег;</w:t>
            </w:r>
          </w:p>
          <w:p w:rsidR="00850EC0" w:rsidRPr="008368F2" w:rsidRDefault="00850EC0" w:rsidP="00850EC0">
            <w:pPr>
              <w:tabs>
                <w:tab w:val="left" w:pos="362"/>
              </w:tabs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З8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виды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платежных средств;</w:t>
            </w:r>
          </w:p>
          <w:p w:rsidR="00850EC0" w:rsidRPr="008368F2" w:rsidRDefault="00850EC0" w:rsidP="00850EC0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З9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страхование</w:t>
            </w:r>
            <w:r w:rsidRPr="008368F2">
              <w:rPr>
                <w:rFonts w:eastAsia="Trebuchet MS"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его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виды;</w:t>
            </w:r>
          </w:p>
          <w:p w:rsidR="00850EC0" w:rsidRPr="008368F2" w:rsidRDefault="00850EC0" w:rsidP="00850EC0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З10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налоги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(понятие,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виды</w:t>
            </w:r>
            <w:r w:rsidRPr="008368F2">
              <w:rPr>
                <w:rFonts w:eastAsia="Trebuchet MS"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налогов,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налоговые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вычеты,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налоговая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декларация);</w:t>
            </w:r>
          </w:p>
          <w:p w:rsidR="00850EC0" w:rsidRPr="008368F2" w:rsidRDefault="00850EC0" w:rsidP="00850EC0">
            <w:pPr>
              <w:adjustRightInd w:val="0"/>
              <w:ind w:left="136" w:right="131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З11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правовые</w:t>
            </w:r>
            <w:r w:rsidRPr="008368F2">
              <w:rPr>
                <w:rFonts w:eastAsia="Calibri"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нормы</w:t>
            </w:r>
            <w:r w:rsidRPr="008368F2">
              <w:rPr>
                <w:rFonts w:eastAsia="Calibri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для</w:t>
            </w:r>
            <w:r w:rsidRPr="008368F2">
              <w:rPr>
                <w:rFonts w:eastAsia="Calibri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защиты</w:t>
            </w:r>
            <w:r w:rsidRPr="008368F2">
              <w:rPr>
                <w:rFonts w:eastAsia="Calibri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прав</w:t>
            </w:r>
            <w:r w:rsidRPr="008368F2">
              <w:rPr>
                <w:rFonts w:eastAsia="Calibri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потребителей</w:t>
            </w:r>
            <w:r w:rsidRPr="008368F2">
              <w:rPr>
                <w:rFonts w:eastAsia="Calibri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финансовых</w:t>
            </w:r>
            <w:r w:rsidRPr="008368F2">
              <w:rPr>
                <w:rFonts w:eastAsia="Calibri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услуг</w:t>
            </w:r>
          </w:p>
        </w:tc>
      </w:tr>
    </w:tbl>
    <w:p w:rsidR="00277EA4" w:rsidRPr="008368F2" w:rsidRDefault="00277EA4" w:rsidP="00277EA4">
      <w:pPr>
        <w:rPr>
          <w:b/>
          <w:sz w:val="24"/>
          <w:szCs w:val="24"/>
        </w:rPr>
      </w:pPr>
    </w:p>
    <w:p w:rsidR="00277EA4" w:rsidRPr="008368F2" w:rsidRDefault="00277EA4" w:rsidP="00277EA4">
      <w:pPr>
        <w:rPr>
          <w:sz w:val="2"/>
          <w:szCs w:val="2"/>
        </w:rPr>
      </w:pPr>
    </w:p>
    <w:p w:rsidR="00277EA4" w:rsidRPr="008368F2" w:rsidRDefault="00277EA4" w:rsidP="00277EA4">
      <w:pPr>
        <w:rPr>
          <w:sz w:val="2"/>
          <w:szCs w:val="2"/>
        </w:rPr>
      </w:pPr>
    </w:p>
    <w:p w:rsidR="00277EA4" w:rsidRPr="008368F2" w:rsidRDefault="00277EA4" w:rsidP="00277EA4">
      <w:pPr>
        <w:rPr>
          <w:sz w:val="2"/>
          <w:szCs w:val="2"/>
        </w:rPr>
        <w:sectPr w:rsidR="00277EA4" w:rsidRPr="008368F2" w:rsidSect="00110EF3">
          <w:headerReference w:type="default" r:id="rId76"/>
          <w:footerReference w:type="default" r:id="rId77"/>
          <w:type w:val="continuous"/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:rsidR="00A56A09" w:rsidRPr="008368F2" w:rsidRDefault="00A56A09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br w:type="page"/>
      </w:r>
    </w:p>
    <w:p w:rsidR="00277EA4" w:rsidRPr="008368F2" w:rsidRDefault="00277EA4" w:rsidP="00AF2743">
      <w:pPr>
        <w:pStyle w:val="a5"/>
        <w:numPr>
          <w:ilvl w:val="0"/>
          <w:numId w:val="53"/>
        </w:num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СТРУКТУРА И СОДЕРЖАНИЕ УЧЕБНОЙ ДИСЦИПЛИНЫ</w:t>
      </w:r>
    </w:p>
    <w:p w:rsidR="00277EA4" w:rsidRPr="008368F2" w:rsidRDefault="00277EA4" w:rsidP="00277EA4">
      <w:pPr>
        <w:pStyle w:val="a5"/>
        <w:ind w:left="720" w:firstLine="0"/>
        <w:rPr>
          <w:b/>
          <w:sz w:val="24"/>
          <w:szCs w:val="24"/>
        </w:rPr>
      </w:pPr>
    </w:p>
    <w:p w:rsidR="00277EA4" w:rsidRPr="008368F2" w:rsidRDefault="00277EA4" w:rsidP="00277EA4">
      <w:pPr>
        <w:pStyle w:val="a5"/>
        <w:ind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86"/>
        <w:gridCol w:w="2548"/>
      </w:tblGrid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Объем</w:t>
            </w:r>
          </w:p>
          <w:p w:rsidR="00277EA4" w:rsidRPr="008368F2" w:rsidRDefault="00277EA4" w:rsidP="00277EA4">
            <w:pPr>
              <w:jc w:val="center"/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часов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  <w:r w:rsidRPr="008368F2">
              <w:rPr>
                <w:b/>
                <w:iCs/>
                <w:sz w:val="24"/>
                <w:szCs w:val="24"/>
              </w:rPr>
              <w:t>32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32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18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8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2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A6A5E">
            <w:pPr>
              <w:widowControl/>
              <w:numPr>
                <w:ilvl w:val="0"/>
                <w:numId w:val="3"/>
              </w:numPr>
              <w:autoSpaceDE/>
              <w:autoSpaceDN/>
              <w:spacing w:after="200" w:line="276" w:lineRule="auto"/>
              <w:ind w:left="2160" w:hanging="284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предусмотрена</w:t>
            </w: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сообщений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Подготовка выступления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Составление таблицы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Составление схемы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Работа с конспектами лекций при подготовке к к/р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/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277EA4">
        <w:tc>
          <w:tcPr>
            <w:tcW w:w="360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8368F2">
              <w:rPr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             </w:t>
            </w:r>
          </w:p>
        </w:tc>
        <w:tc>
          <w:tcPr>
            <w:tcW w:w="1395" w:type="pct"/>
            <w:shd w:val="clear" w:color="auto" w:fill="auto"/>
          </w:tcPr>
          <w:p w:rsidR="00277EA4" w:rsidRPr="008368F2" w:rsidRDefault="00277EA4" w:rsidP="00277EA4">
            <w:pPr>
              <w:tabs>
                <w:tab w:val="left" w:pos="426"/>
              </w:tabs>
              <w:rPr>
                <w:iCs/>
                <w:sz w:val="24"/>
                <w:szCs w:val="24"/>
                <w:lang w:eastAsia="ru-RU"/>
              </w:rPr>
            </w:pPr>
            <w:r w:rsidRPr="008368F2">
              <w:rPr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8368F2" w:rsidRPr="008368F2" w:rsidTr="00277EA4">
        <w:tc>
          <w:tcPr>
            <w:tcW w:w="5000" w:type="pct"/>
            <w:gridSpan w:val="2"/>
            <w:shd w:val="clear" w:color="auto" w:fill="auto"/>
          </w:tcPr>
          <w:p w:rsidR="00277EA4" w:rsidRPr="008368F2" w:rsidRDefault="00277EA4" w:rsidP="00277EA4">
            <w:pPr>
              <w:rPr>
                <w:b/>
                <w:iCs/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30 % от общего количества часов)</w:t>
      </w: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rPr>
          <w:sz w:val="20"/>
        </w:rPr>
        <w:sectPr w:rsidR="00277EA4" w:rsidRPr="008368F2" w:rsidSect="00110EF3">
          <w:headerReference w:type="default" r:id="rId78"/>
          <w:footerReference w:type="default" r:id="rId79"/>
          <w:type w:val="continuous"/>
          <w:pgSz w:w="11910" w:h="16840"/>
          <w:pgMar w:top="1134" w:right="850" w:bottom="1134" w:left="1701" w:header="744" w:footer="0" w:gutter="0"/>
          <w:cols w:space="720"/>
        </w:sectPr>
      </w:pPr>
    </w:p>
    <w:p w:rsidR="00277EA4" w:rsidRPr="002A6A5E" w:rsidRDefault="00277EA4" w:rsidP="00AF2743">
      <w:pPr>
        <w:pStyle w:val="a5"/>
        <w:numPr>
          <w:ilvl w:val="1"/>
          <w:numId w:val="10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2A6A5E">
        <w:rPr>
          <w:b/>
          <w:sz w:val="24"/>
          <w:szCs w:val="24"/>
        </w:rPr>
        <w:lastRenderedPageBreak/>
        <w:t xml:space="preserve">Тематический план и содержание учебной дисциплины </w:t>
      </w:r>
      <w:r w:rsidR="00A56A09" w:rsidRPr="002A6A5E">
        <w:rPr>
          <w:b/>
          <w:sz w:val="24"/>
          <w:szCs w:val="24"/>
        </w:rPr>
        <w:t>«</w:t>
      </w:r>
      <w:r w:rsidRPr="002A6A5E">
        <w:rPr>
          <w:b/>
          <w:sz w:val="24"/>
          <w:szCs w:val="24"/>
        </w:rPr>
        <w:t>Основы финансовой грамотности</w:t>
      </w:r>
      <w:r w:rsidR="00A56A09" w:rsidRPr="002A6A5E">
        <w:rPr>
          <w:b/>
          <w:sz w:val="24"/>
          <w:szCs w:val="24"/>
        </w:rPr>
        <w:t>»</w:t>
      </w: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646"/>
        <w:gridCol w:w="993"/>
        <w:gridCol w:w="992"/>
        <w:gridCol w:w="1559"/>
      </w:tblGrid>
      <w:tr w:rsidR="008368F2" w:rsidRPr="008368F2" w:rsidTr="00726D34">
        <w:trPr>
          <w:trHeight w:val="1992"/>
        </w:trPr>
        <w:tc>
          <w:tcPr>
            <w:tcW w:w="2127" w:type="dxa"/>
          </w:tcPr>
          <w:p w:rsidR="00726D34" w:rsidRPr="008368F2" w:rsidRDefault="00726D34" w:rsidP="00277EA4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Наименование разделов и тем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suppressAutoHyphens/>
              <w:ind w:right="138"/>
              <w:jc w:val="center"/>
              <w:rPr>
                <w:bCs/>
                <w:sz w:val="18"/>
                <w:szCs w:val="18"/>
                <w:lang w:val="ru-RU"/>
              </w:rPr>
            </w:pPr>
            <w:r w:rsidRPr="008368F2">
              <w:rPr>
                <w:bCs/>
                <w:sz w:val="18"/>
                <w:szCs w:val="18"/>
                <w:lang w:val="ru-RU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92" w:type="dxa"/>
          </w:tcPr>
          <w:p w:rsidR="00726D34" w:rsidRPr="008368F2" w:rsidRDefault="00726D34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</w:tcPr>
          <w:p w:rsidR="00726D34" w:rsidRPr="008368F2" w:rsidRDefault="00726D34" w:rsidP="00277EA4">
            <w:pPr>
              <w:suppressAutoHyphens/>
              <w:jc w:val="center"/>
              <w:rPr>
                <w:b/>
                <w:bCs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</w:tcPr>
          <w:p w:rsidR="00726D34" w:rsidRPr="008368F2" w:rsidRDefault="00726D34" w:rsidP="00277EA4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48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26D34" w:rsidRPr="008368F2" w:rsidRDefault="00726D34" w:rsidP="00277EA4">
            <w:pPr>
              <w:pStyle w:val="TableParagraph"/>
              <w:ind w:left="12"/>
              <w:jc w:val="center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</w:tcPr>
          <w:p w:rsidR="00726D34" w:rsidRPr="008368F2" w:rsidRDefault="00726D34" w:rsidP="00277EA4">
            <w:pPr>
              <w:pStyle w:val="TableParagraph"/>
              <w:ind w:left="12"/>
              <w:jc w:val="center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5</w:t>
            </w:r>
          </w:p>
        </w:tc>
      </w:tr>
      <w:tr w:rsidR="008368F2" w:rsidRPr="008368F2" w:rsidTr="00726D34">
        <w:trPr>
          <w:trHeight w:val="275"/>
        </w:trPr>
        <w:tc>
          <w:tcPr>
            <w:tcW w:w="10773" w:type="dxa"/>
            <w:gridSpan w:val="2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Раздел</w:t>
            </w:r>
            <w:r w:rsidRPr="008368F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1. Семейная</w:t>
            </w:r>
            <w:r w:rsidRPr="008368F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экономика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352"/>
        </w:trPr>
        <w:tc>
          <w:tcPr>
            <w:tcW w:w="2127" w:type="dxa"/>
            <w:vMerge w:val="restart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Введение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  <w:vMerge w:val="restart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</w:tcPr>
          <w:p w:rsidR="00726D34" w:rsidRPr="009D0EDA" w:rsidRDefault="00726D34" w:rsidP="00277EA4">
            <w:pPr>
              <w:pStyle w:val="TableParagraph"/>
              <w:ind w:left="669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277EA4">
            <w:pPr>
              <w:pStyle w:val="TableParagraph"/>
              <w:ind w:left="669" w:right="65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551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Вводное</w:t>
            </w:r>
            <w:r w:rsidRPr="008368F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занятие.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Цели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задачи</w:t>
            </w:r>
            <w:r w:rsidRPr="008368F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курса.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Актуальность</w:t>
            </w:r>
            <w:r w:rsidRPr="008368F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изучения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основ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финансовой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грамотности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при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освоении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профессий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СПО.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551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обучающихся: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Конспектирование текста</w:t>
            </w:r>
          </w:p>
        </w:tc>
        <w:tc>
          <w:tcPr>
            <w:tcW w:w="993" w:type="dxa"/>
            <w:tcBorders>
              <w:top w:val="nil"/>
            </w:tcBorders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8"/>
        </w:trPr>
        <w:tc>
          <w:tcPr>
            <w:tcW w:w="2127" w:type="dxa"/>
            <w:vMerge w:val="restart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Тема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1.1</w:t>
            </w:r>
          </w:p>
          <w:p w:rsidR="00726D34" w:rsidRPr="008368F2" w:rsidRDefault="00726D34" w:rsidP="00A56A09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Личное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финансовое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планирование.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  <w:tcBorders>
              <w:bottom w:val="nil"/>
            </w:tcBorders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01;</w:t>
            </w:r>
          </w:p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Уо01.01-Уо01.07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68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vMerge w:val="restart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Источники</w:t>
            </w:r>
            <w:r w:rsidRPr="008368F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денежных</w:t>
            </w:r>
            <w:r w:rsidRPr="008368F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средств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семьи.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Различать</w:t>
            </w:r>
            <w:r w:rsidRPr="008368F2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виды</w:t>
            </w:r>
            <w:r w:rsidRPr="008368F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доходов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способы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их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получения,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рассчитывать</w:t>
            </w:r>
            <w:r w:rsidRPr="008368F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доходы</w:t>
            </w:r>
            <w:r w:rsidRPr="008368F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своей</w:t>
            </w:r>
            <w:r w:rsidRPr="008368F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семьи,</w:t>
            </w:r>
            <w:r w:rsidRPr="008368F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полученные</w:t>
            </w:r>
            <w:r w:rsidRPr="008368F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из</w:t>
            </w:r>
            <w:r w:rsidRPr="008368F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различных</w:t>
            </w:r>
            <w:r w:rsidRPr="008368F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источников,</w:t>
            </w:r>
            <w:r w:rsidRPr="008368F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рассчитывать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свой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доход,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остающийся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после</w:t>
            </w:r>
            <w:r w:rsidRPr="008368F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уплаты</w:t>
            </w:r>
            <w:r w:rsidRPr="008368F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налогов.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Структура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доходов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населения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России.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Формы</w:t>
            </w:r>
            <w:r w:rsidRPr="008368F2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вознаграждений</w:t>
            </w:r>
            <w:r w:rsidRPr="008368F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наёмным</w:t>
            </w:r>
            <w:r w:rsidRPr="008368F2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работникам</w:t>
            </w:r>
            <w:r w:rsidRPr="008368F2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от</w:t>
            </w:r>
            <w:r w:rsidRPr="008368F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чего</w:t>
            </w:r>
            <w:r w:rsidRPr="008368F2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зависит</w:t>
            </w:r>
            <w:r w:rsidRPr="008368F2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уровень</w:t>
            </w:r>
            <w:r w:rsidRPr="008368F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заработной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платы.</w:t>
            </w:r>
            <w:r w:rsidRPr="008368F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Права</w:t>
            </w:r>
            <w:r w:rsidRPr="008368F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обязанности</w:t>
            </w:r>
            <w:r w:rsidRPr="008368F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наёмных</w:t>
            </w:r>
            <w:r w:rsidRPr="008368F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работников</w:t>
            </w:r>
            <w:r w:rsidRPr="008368F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</w:t>
            </w:r>
            <w:r w:rsidRPr="008368F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отношению</w:t>
            </w:r>
            <w:r w:rsidRPr="008368F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</w:t>
            </w:r>
            <w:r w:rsidRPr="008368F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работодателю.</w:t>
            </w:r>
            <w:r w:rsidRPr="008368F2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Необ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ходимость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уплаты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налогов,</w:t>
            </w:r>
            <w:r w:rsidRPr="008368F2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случаи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для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подачи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налоговой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декларации.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Выплата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выходного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пособия</w:t>
            </w:r>
            <w:r w:rsidRPr="008368F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при увольнении.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80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vMerge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1104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vMerge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ind w:left="669" w:right="6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69" w:right="65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8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vMerge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8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i/>
                <w:sz w:val="24"/>
                <w:szCs w:val="24"/>
                <w:lang w:val="ru-RU"/>
              </w:rPr>
            </w:pPr>
            <w:r w:rsidRPr="008368F2">
              <w:rPr>
                <w:i/>
                <w:sz w:val="24"/>
                <w:szCs w:val="24"/>
                <w:lang w:val="ru-RU"/>
              </w:rPr>
              <w:t>Самостоятельная работа во взаимодействии с преподавателем – 2часа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i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СР Поиск информации по теме: «Безработица,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виды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безработицы»</w:t>
            </w:r>
          </w:p>
        </w:tc>
        <w:tc>
          <w:tcPr>
            <w:tcW w:w="993" w:type="dxa"/>
            <w:tcBorders>
              <w:top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bottom w:val="nil"/>
            </w:tcBorders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Практическое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занятие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№1.</w:t>
            </w:r>
          </w:p>
        </w:tc>
        <w:tc>
          <w:tcPr>
            <w:tcW w:w="993" w:type="dxa"/>
            <w:tcBorders>
              <w:bottom w:val="nil"/>
            </w:tcBorders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6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</w:tcBorders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Выполнение теста «Источники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денежных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средств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семьи».</w:t>
            </w:r>
          </w:p>
        </w:tc>
        <w:tc>
          <w:tcPr>
            <w:tcW w:w="993" w:type="dxa"/>
            <w:tcBorders>
              <w:top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6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top w:val="nil"/>
            </w:tcBorders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обучающихся: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Составление схемы по теме: «Система налогов и сборов в РФ по уровню </w:t>
            </w:r>
            <w:r w:rsidRPr="008368F2">
              <w:rPr>
                <w:sz w:val="24"/>
                <w:szCs w:val="24"/>
                <w:lang w:val="ru-RU"/>
              </w:rPr>
              <w:lastRenderedPageBreak/>
              <w:t>бюджетов».</w:t>
            </w:r>
          </w:p>
        </w:tc>
        <w:tc>
          <w:tcPr>
            <w:tcW w:w="993" w:type="dxa"/>
            <w:tcBorders>
              <w:top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8"/>
        </w:trPr>
        <w:tc>
          <w:tcPr>
            <w:tcW w:w="2127" w:type="dxa"/>
            <w:tcBorders>
              <w:bottom w:val="nil"/>
            </w:tcBorders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lastRenderedPageBreak/>
              <w:t>Тема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  <w:tcBorders>
              <w:bottom w:val="nil"/>
            </w:tcBorders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03;</w:t>
            </w:r>
          </w:p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04</w:t>
            </w:r>
          </w:p>
          <w:p w:rsidR="00726D34" w:rsidRPr="009D0EDA" w:rsidRDefault="00726D34" w:rsidP="00277EA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Уо03.01-Уо03.03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03.01-Зо 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Уо04.2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558"/>
        </w:trPr>
        <w:tc>
          <w:tcPr>
            <w:tcW w:w="2127" w:type="dxa"/>
            <w:vMerge w:val="restart"/>
            <w:tcBorders>
              <w:top w:val="nil"/>
            </w:tcBorders>
          </w:tcPr>
          <w:p w:rsidR="00726D34" w:rsidRPr="008368F2" w:rsidRDefault="00726D34" w:rsidP="00A56A09">
            <w:pPr>
              <w:pStyle w:val="TableParagraph"/>
              <w:ind w:left="110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Контроль</w:t>
            </w:r>
            <w:r w:rsidRPr="008368F2">
              <w:rPr>
                <w:spacing w:val="-3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семейных</w:t>
            </w:r>
            <w:r w:rsidRPr="008368F2">
              <w:rPr>
                <w:spacing w:val="-1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расходов.</w:t>
            </w:r>
          </w:p>
        </w:tc>
        <w:tc>
          <w:tcPr>
            <w:tcW w:w="8646" w:type="dxa"/>
            <w:vMerge w:val="restart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Расходы.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Структура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расходов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среднестатистической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российской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семьи.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Использование полученных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доходов</w:t>
            </w:r>
            <w:r w:rsidRPr="008368F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</w:t>
            </w:r>
            <w:r w:rsidRPr="008368F2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различных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этапах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жизни</w:t>
            </w:r>
            <w:r w:rsidRPr="008368F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семьи.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Контроль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расходов,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считать</w:t>
            </w:r>
            <w:r w:rsidRPr="008368F2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 фиксировать,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что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тратятся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полученные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деньги.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ind w:left="688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129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vMerge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ind w:left="669" w:right="6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69" w:right="65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554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занятие</w:t>
            </w:r>
            <w:r w:rsidRPr="008368F2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№2.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Выполнение теста «Контроль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семейных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расходов».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54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обучающихся: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Составление таблицы: «Трата полученных денег»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87"/>
        </w:trPr>
        <w:tc>
          <w:tcPr>
            <w:tcW w:w="2127" w:type="dxa"/>
            <w:vMerge w:val="restart"/>
          </w:tcPr>
          <w:p w:rsidR="00726D34" w:rsidRPr="008368F2" w:rsidRDefault="00726D34" w:rsidP="00277EA4">
            <w:pPr>
              <w:pStyle w:val="TableParagraph"/>
              <w:ind w:left="110" w:right="347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Тема 1.3.</w:t>
            </w:r>
            <w:r w:rsidRPr="008368F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Семейный бюджет.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  <w:vMerge w:val="restart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01;</w:t>
            </w:r>
          </w:p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</w:p>
          <w:p w:rsidR="00726D34" w:rsidRPr="009D0EDA" w:rsidRDefault="00726D34" w:rsidP="00277EA4">
            <w:pPr>
              <w:pStyle w:val="TableParagraph"/>
              <w:ind w:left="669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Уо01.06-Уо01.09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827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Различать</w:t>
            </w:r>
            <w:r w:rsidRPr="008368F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личный</w:t>
            </w:r>
            <w:r w:rsidRPr="008368F2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бюджет</w:t>
            </w:r>
            <w:r w:rsidRPr="008368F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бюджет</w:t>
            </w:r>
            <w:r w:rsidRPr="008368F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семьи.</w:t>
            </w:r>
            <w:r w:rsidRPr="008368F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Дефицит</w:t>
            </w:r>
            <w:r w:rsidRPr="008368F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(профицит)</w:t>
            </w:r>
            <w:r w:rsidRPr="008368F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бюджета.</w:t>
            </w:r>
            <w:r w:rsidRPr="008368F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Виды</w:t>
            </w:r>
            <w:r w:rsidRPr="008368F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дефицита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способы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избавления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от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хронического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дефицита.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Возникновение</w:t>
            </w:r>
            <w:r w:rsidRPr="008368F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дефицита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бюджета.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Подготовка сообщения по теме:</w:t>
            </w:r>
            <w:r w:rsidRPr="008368F2">
              <w:rPr>
                <w:b/>
                <w:sz w:val="24"/>
                <w:szCs w:val="24"/>
                <w:lang w:val="ru-RU"/>
              </w:rPr>
              <w:t xml:space="preserve"> «</w:t>
            </w:r>
            <w:r w:rsidRPr="008368F2">
              <w:rPr>
                <w:sz w:val="24"/>
                <w:szCs w:val="24"/>
                <w:lang w:val="ru-RU"/>
              </w:rPr>
              <w:t>Бюджет</w:t>
            </w:r>
            <w:r w:rsidRPr="008368F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317"/>
        </w:trPr>
        <w:tc>
          <w:tcPr>
            <w:tcW w:w="2127" w:type="dxa"/>
            <w:vMerge w:val="restart"/>
          </w:tcPr>
          <w:p w:rsidR="00726D34" w:rsidRPr="008368F2" w:rsidRDefault="00726D34" w:rsidP="00A56A09">
            <w:pPr>
              <w:pStyle w:val="TableParagraph"/>
              <w:tabs>
                <w:tab w:val="left" w:pos="702"/>
                <w:tab w:val="left" w:pos="1119"/>
                <w:tab w:val="left" w:pos="1580"/>
                <w:tab w:val="left" w:pos="1676"/>
              </w:tabs>
              <w:ind w:left="110" w:right="94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Тема 1.4.</w:t>
            </w:r>
            <w:r w:rsidRPr="008368F2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Финансовое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>пла</w:t>
            </w:r>
            <w:r w:rsidRPr="008368F2">
              <w:rPr>
                <w:sz w:val="24"/>
                <w:szCs w:val="24"/>
                <w:lang w:val="ru-RU"/>
              </w:rPr>
              <w:t xml:space="preserve">нирование 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>как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 xml:space="preserve">способ 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>повыше</w:t>
            </w:r>
            <w:r w:rsidRPr="008368F2">
              <w:rPr>
                <w:sz w:val="24"/>
                <w:szCs w:val="24"/>
                <w:lang w:val="ru-RU"/>
              </w:rPr>
              <w:t xml:space="preserve">ния 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>благосостоя</w:t>
            </w:r>
            <w:r w:rsidRPr="008368F2">
              <w:rPr>
                <w:sz w:val="24"/>
                <w:szCs w:val="24"/>
                <w:lang w:val="ru-RU"/>
              </w:rPr>
              <w:t>ния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семьи.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  <w:vMerge w:val="restart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03;</w:t>
            </w:r>
          </w:p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04</w:t>
            </w:r>
          </w:p>
          <w:p w:rsidR="00726D34" w:rsidRPr="009D0EDA" w:rsidRDefault="00726D34" w:rsidP="00277EA4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Уо03.01-Уо03.03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03.01-Зо 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Уо04.2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726D34" w:rsidRPr="008368F2" w:rsidRDefault="00726D34" w:rsidP="00277EA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551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Роль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денег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нашей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жизни.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Мечта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цель: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их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отличие.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Постановка</w:t>
            </w:r>
            <w:r w:rsidRPr="008368F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личных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(семейных)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финансовых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целей.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Понятие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замкнутого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круга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расходов.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Источники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создания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богатства.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37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37"/>
        </w:trPr>
        <w:tc>
          <w:tcPr>
            <w:tcW w:w="2127" w:type="dxa"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КОНТРОЛЬНАЯ РАБОТА №1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26D34" w:rsidRPr="009D0EDA" w:rsidRDefault="00726D34" w:rsidP="00277EA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306"/>
        </w:trPr>
        <w:tc>
          <w:tcPr>
            <w:tcW w:w="10773" w:type="dxa"/>
            <w:gridSpan w:val="2"/>
          </w:tcPr>
          <w:p w:rsidR="00726D34" w:rsidRPr="008368F2" w:rsidRDefault="00726D34" w:rsidP="00277EA4">
            <w:pPr>
              <w:pStyle w:val="TableParagraph"/>
              <w:ind w:left="110"/>
              <w:jc w:val="center"/>
              <w:rPr>
                <w:b/>
                <w:spacing w:val="-2"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Раздел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2.</w:t>
            </w:r>
          </w:p>
          <w:p w:rsidR="00726D34" w:rsidRPr="008368F2" w:rsidRDefault="00726D34" w:rsidP="00277EA4">
            <w:pPr>
              <w:pStyle w:val="TableParagraph"/>
              <w:ind w:left="110"/>
              <w:jc w:val="center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Накопления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и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средства</w:t>
            </w:r>
            <w:r w:rsidRPr="008368F2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платежа.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Финансовый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рынок</w:t>
            </w:r>
            <w:r w:rsidRPr="008368F2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и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инвестиции.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726D34" w:rsidRPr="009D0EDA" w:rsidRDefault="00726D34" w:rsidP="00277EA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415"/>
        </w:trPr>
        <w:tc>
          <w:tcPr>
            <w:tcW w:w="2127" w:type="dxa"/>
            <w:vMerge w:val="restart"/>
          </w:tcPr>
          <w:p w:rsidR="00726D34" w:rsidRPr="008368F2" w:rsidRDefault="00726D34" w:rsidP="00726D34">
            <w:pPr>
              <w:pStyle w:val="TableParagraph"/>
              <w:ind w:left="110" w:right="81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Тема</w:t>
            </w:r>
            <w:r w:rsidRPr="008368F2">
              <w:rPr>
                <w:b/>
                <w:spacing w:val="6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2.1.</w:t>
            </w:r>
            <w:r w:rsidRPr="008368F2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Способы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увеличения</w:t>
            </w:r>
            <w:r w:rsidRPr="008368F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семейных</w:t>
            </w:r>
            <w:r w:rsidRPr="008368F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доходов</w:t>
            </w:r>
            <w:r w:rsidRPr="008368F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</w:t>
            </w:r>
            <w:r w:rsidRPr="008368F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использо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ванием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услуг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финансовых</w:t>
            </w:r>
            <w:r w:rsidRPr="008368F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организаций.</w:t>
            </w:r>
          </w:p>
        </w:tc>
        <w:tc>
          <w:tcPr>
            <w:tcW w:w="8646" w:type="dxa"/>
          </w:tcPr>
          <w:p w:rsidR="00726D34" w:rsidRPr="008368F2" w:rsidRDefault="00726D34" w:rsidP="00D83CD6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  <w:vMerge w:val="restart"/>
          </w:tcPr>
          <w:p w:rsidR="00726D34" w:rsidRPr="008368F2" w:rsidRDefault="00726D34" w:rsidP="00D83CD6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01;</w:t>
            </w:r>
          </w:p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Уо01.01-Уо01.07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827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Инвестиции</w:t>
            </w:r>
            <w:r w:rsidRPr="008368F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–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сбережения</w:t>
            </w:r>
            <w:r w:rsidRPr="008368F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</w:t>
            </w:r>
            <w:r w:rsidRPr="008368F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будущее.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Сбережения.</w:t>
            </w:r>
            <w:r w:rsidRPr="008368F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Банковский</w:t>
            </w:r>
            <w:r w:rsidRPr="008368F2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сберегательный</w:t>
            </w:r>
            <w:r w:rsidRPr="008368F2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вклад,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процентная</w:t>
            </w:r>
            <w:r w:rsidRPr="008368F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ставка.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Инфляция:</w:t>
            </w:r>
            <w:r w:rsidRPr="008368F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темпы</w:t>
            </w:r>
            <w:r w:rsidRPr="008368F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роста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инфляции.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Инвестиции.</w:t>
            </w:r>
            <w:r w:rsidRPr="008368F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Паевой</w:t>
            </w:r>
            <w:r w:rsidRPr="008368F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инвестиционный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фонд (ПИФ).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Инвестиционный доход.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Страхование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жизни.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808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1F4A2F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Подготовка сообщения по теме: Страхование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жизни.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82"/>
        </w:trPr>
        <w:tc>
          <w:tcPr>
            <w:tcW w:w="2127" w:type="dxa"/>
            <w:vMerge w:val="restart"/>
          </w:tcPr>
          <w:p w:rsidR="00726D34" w:rsidRPr="008368F2" w:rsidRDefault="00726D34" w:rsidP="00726D34">
            <w:pPr>
              <w:pStyle w:val="TableParagraph"/>
              <w:ind w:left="110"/>
              <w:rPr>
                <w:b/>
                <w:spacing w:val="1"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lastRenderedPageBreak/>
              <w:t>Тема 2.2.</w:t>
            </w:r>
            <w:r w:rsidRPr="008368F2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726D34" w:rsidRPr="008368F2" w:rsidRDefault="00726D34" w:rsidP="00726D3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Валюта</w:t>
            </w:r>
            <w:r w:rsidRPr="008368F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</w:t>
            </w:r>
            <w:r w:rsidRPr="008368F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современном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мире.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  <w:vMerge w:val="restart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03;</w:t>
            </w:r>
          </w:p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04</w:t>
            </w:r>
          </w:p>
          <w:p w:rsidR="00726D34" w:rsidRPr="009D0EDA" w:rsidRDefault="00726D34" w:rsidP="00277EA4">
            <w:pPr>
              <w:pStyle w:val="TableParagraph"/>
              <w:ind w:left="669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Уо03.01-Уо03.03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03.01-Зо 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Уо04.02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726D34" w:rsidRPr="008368F2" w:rsidRDefault="00726D34" w:rsidP="00277EA4">
            <w:pPr>
              <w:pStyle w:val="TableParagraph"/>
              <w:ind w:left="669" w:right="65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551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Валюта.</w:t>
            </w:r>
            <w:r w:rsidRPr="008368F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Валютный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рынок.</w:t>
            </w:r>
            <w:r w:rsidRPr="008368F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Валютный</w:t>
            </w:r>
            <w:r w:rsidRPr="008368F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курс: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фиксированный</w:t>
            </w:r>
            <w:r w:rsidRPr="008368F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регулируемый.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Изменение валютного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курса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его влияние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фирмы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население.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Подготовка сообщения по теме: Диверсификация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рисков.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6"/>
        </w:trPr>
        <w:tc>
          <w:tcPr>
            <w:tcW w:w="2127" w:type="dxa"/>
            <w:vMerge w:val="restart"/>
          </w:tcPr>
          <w:p w:rsidR="00726D34" w:rsidRPr="008368F2" w:rsidRDefault="00726D34" w:rsidP="00D83CD6">
            <w:pPr>
              <w:pStyle w:val="TableParagraph"/>
              <w:tabs>
                <w:tab w:val="left" w:pos="877"/>
              </w:tabs>
              <w:ind w:left="110" w:right="93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Тема 2.3.</w:t>
            </w:r>
            <w:r w:rsidRPr="008368F2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Пенсионное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обеспечение</w:t>
            </w:r>
            <w:r w:rsidRPr="008368F2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финансовое благополучие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старости</w:t>
            </w:r>
            <w:r w:rsidRPr="008368F2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8646" w:type="dxa"/>
          </w:tcPr>
          <w:p w:rsidR="00726D34" w:rsidRPr="008368F2" w:rsidRDefault="00726D34" w:rsidP="00D83CD6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</w:tcPr>
          <w:p w:rsidR="00726D34" w:rsidRPr="008368F2" w:rsidRDefault="00726D34" w:rsidP="00D83CD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01;</w:t>
            </w:r>
          </w:p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</w:p>
          <w:p w:rsidR="00726D34" w:rsidRPr="009D0EDA" w:rsidRDefault="00726D34" w:rsidP="00D83CD6">
            <w:pPr>
              <w:pStyle w:val="TableParagraph"/>
              <w:ind w:left="669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Уо01.06-Уо01.09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827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 w:right="81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Пенсионная система. Пенсия: виды пенсий. Обязательное пенсионное страхование. Пен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сионный</w:t>
            </w:r>
            <w:r w:rsidRPr="008368F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фонд</w:t>
            </w:r>
            <w:r w:rsidRPr="008368F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РФ</w:t>
            </w:r>
            <w:r w:rsidRPr="008368F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(ПФРФ).</w:t>
            </w:r>
            <w:r w:rsidRPr="008368F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Добровольное</w:t>
            </w:r>
            <w:r w:rsidRPr="008368F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(дополнительные)</w:t>
            </w:r>
            <w:r w:rsidRPr="008368F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пенсионные</w:t>
            </w:r>
            <w:r w:rsidRPr="008368F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накопления.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ind w:left="688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53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занятие</w:t>
            </w:r>
            <w:r w:rsidRPr="008368F2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№3.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Выполнение теста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«Пенсионное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обеспечение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финансовое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благополучие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старости».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ind w:left="688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30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Заполнение</w:t>
            </w:r>
            <w:r w:rsidRPr="008368F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таблицы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«Правила</w:t>
            </w:r>
            <w:r w:rsidRPr="008368F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накопления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приумножения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пенсионного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сбережения».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ind w:left="650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50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530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Подготовка сообщения по теме: Негосударственный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пенсионный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фонд.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ind w:left="650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50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vMerge w:val="restart"/>
          </w:tcPr>
          <w:p w:rsidR="00726D34" w:rsidRPr="008368F2" w:rsidRDefault="00726D34" w:rsidP="00D83CD6">
            <w:pPr>
              <w:pStyle w:val="TableParagraph"/>
              <w:tabs>
                <w:tab w:val="left" w:pos="1700"/>
              </w:tabs>
              <w:ind w:left="110" w:right="94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Тема 2.4.</w:t>
            </w:r>
            <w:r w:rsidRPr="008368F2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 xml:space="preserve">Банковская 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>си</w:t>
            </w:r>
            <w:r w:rsidRPr="008368F2">
              <w:rPr>
                <w:sz w:val="24"/>
                <w:szCs w:val="24"/>
                <w:lang w:val="ru-RU"/>
              </w:rPr>
              <w:t>стема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РФ.</w:t>
            </w:r>
          </w:p>
        </w:tc>
        <w:tc>
          <w:tcPr>
            <w:tcW w:w="8646" w:type="dxa"/>
          </w:tcPr>
          <w:p w:rsidR="00726D34" w:rsidRPr="008368F2" w:rsidRDefault="00726D34" w:rsidP="00D83CD6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</w:tcPr>
          <w:p w:rsidR="00726D34" w:rsidRPr="008368F2" w:rsidRDefault="00726D34" w:rsidP="00D83CD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03;</w:t>
            </w:r>
          </w:p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04</w:t>
            </w:r>
          </w:p>
          <w:p w:rsidR="00726D34" w:rsidRPr="009D0EDA" w:rsidRDefault="00726D34" w:rsidP="00D83CD6">
            <w:pPr>
              <w:pStyle w:val="TableParagraph"/>
              <w:ind w:left="669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Уо03.01-Уо03.03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03.01-Зо 03.03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Уо04.02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726D34" w:rsidRPr="008368F2" w:rsidRDefault="00726D34" w:rsidP="00D83CD6">
            <w:pPr>
              <w:pStyle w:val="TableParagraph"/>
              <w:ind w:left="669" w:right="65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1103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Банки</w:t>
            </w:r>
            <w:r w:rsidRPr="008368F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их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роль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жизни</w:t>
            </w:r>
            <w:r w:rsidRPr="008368F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семьи.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Банки.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Принципы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работы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банковской</w:t>
            </w:r>
            <w:r w:rsidRPr="008368F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системы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РФ.</w:t>
            </w:r>
            <w:r w:rsidRPr="008368F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Риски.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Система</w:t>
            </w:r>
            <w:r w:rsidRPr="008368F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страхования</w:t>
            </w:r>
            <w:r w:rsidRPr="008368F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вкладов</w:t>
            </w:r>
            <w:r w:rsidRPr="008368F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(ССВ).</w:t>
            </w:r>
            <w:r w:rsidRPr="008368F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Центробанк</w:t>
            </w:r>
            <w:r w:rsidRPr="008368F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его</w:t>
            </w:r>
            <w:r w:rsidRPr="008368F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роль</w:t>
            </w:r>
            <w:r w:rsidRPr="008368F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</w:t>
            </w:r>
            <w:r w:rsidRPr="008368F2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банковской</w:t>
            </w:r>
            <w:r w:rsidRPr="008368F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системе</w:t>
            </w:r>
            <w:r w:rsidRPr="008368F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РФ.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  <w:lang w:val="ru-RU"/>
              </w:rPr>
              <w:t>Кредит:</w:t>
            </w:r>
            <w:r w:rsidRPr="008368F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основные</w:t>
            </w:r>
            <w:r w:rsidRPr="008368F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правила</w:t>
            </w:r>
            <w:r w:rsidRPr="008368F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использования</w:t>
            </w:r>
            <w:r w:rsidRPr="008368F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кредитов.</w:t>
            </w:r>
            <w:r w:rsidRPr="008368F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</w:rPr>
              <w:t>Рефинансирование</w:t>
            </w:r>
            <w:r w:rsidRPr="008368F2">
              <w:rPr>
                <w:spacing w:val="18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кредитов.</w:t>
            </w:r>
            <w:r w:rsidRPr="008368F2">
              <w:rPr>
                <w:spacing w:val="18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Ипотека.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right="57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52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Практическое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занятие</w:t>
            </w:r>
            <w:r w:rsidRPr="008368F2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№4.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Выполнение теста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«Банки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их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роль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жизни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семьи».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right="57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52"/>
        </w:trPr>
        <w:tc>
          <w:tcPr>
            <w:tcW w:w="2127" w:type="dxa"/>
            <w:vMerge/>
          </w:tcPr>
          <w:p w:rsidR="00726D34" w:rsidRPr="008368F2" w:rsidRDefault="00726D34" w:rsidP="00277EA4">
            <w:pPr>
              <w:rPr>
                <w:sz w:val="24"/>
                <w:szCs w:val="24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Подготовка выступления по теме: Роль ипотеки в жизни человека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right="57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7"/>
        </w:trPr>
        <w:tc>
          <w:tcPr>
            <w:tcW w:w="2127" w:type="dxa"/>
            <w:vMerge w:val="restart"/>
          </w:tcPr>
          <w:p w:rsidR="00726D34" w:rsidRPr="008368F2" w:rsidRDefault="00726D34" w:rsidP="00D83CD6">
            <w:pPr>
              <w:pStyle w:val="TableParagraph"/>
              <w:ind w:left="110" w:right="182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Тема 2.5.</w:t>
            </w:r>
            <w:r w:rsidRPr="008368F2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Финансовые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риски</w:t>
            </w:r>
            <w:r w:rsidRPr="008368F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способы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защиты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от них.</w:t>
            </w:r>
          </w:p>
        </w:tc>
        <w:tc>
          <w:tcPr>
            <w:tcW w:w="8646" w:type="dxa"/>
          </w:tcPr>
          <w:p w:rsidR="00726D34" w:rsidRPr="008368F2" w:rsidRDefault="00726D34" w:rsidP="00D83CD6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</w:tcPr>
          <w:p w:rsidR="00726D34" w:rsidRPr="008368F2" w:rsidRDefault="00726D34" w:rsidP="00D83CD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01;</w:t>
            </w:r>
          </w:p>
          <w:p w:rsidR="00726D34" w:rsidRPr="009D0EDA" w:rsidRDefault="00726D34" w:rsidP="00D83CD6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Уо01.01-Уо01.07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726D34" w:rsidRPr="008368F2" w:rsidRDefault="00726D34" w:rsidP="00D83C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827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Инфляция.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Экономический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кризис.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Банкротство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финансовой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организации.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Финансовое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мошенничество: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виды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способы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защиты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от</w:t>
            </w:r>
            <w:r w:rsidRPr="008368F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финансового</w:t>
            </w:r>
            <w:r w:rsidRPr="008368F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мошенничества.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Способы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сокращения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финансовых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рисков.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right="57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ind w:left="688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1F4A2F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Составление схемы:</w:t>
            </w:r>
            <w:r w:rsidRPr="008368F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Финансовая пирамида.</w:t>
            </w:r>
          </w:p>
          <w:p w:rsidR="00726D34" w:rsidRPr="008368F2" w:rsidRDefault="00726D34" w:rsidP="001F4A2F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</w:p>
          <w:p w:rsidR="00726D34" w:rsidRPr="008368F2" w:rsidRDefault="00726D34" w:rsidP="00726D3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9D0EDA" w:rsidRDefault="00726D34" w:rsidP="00277EA4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vMerge w:val="restart"/>
          </w:tcPr>
          <w:p w:rsidR="00726D34" w:rsidRPr="008368F2" w:rsidRDefault="00726D34" w:rsidP="00277EA4">
            <w:pPr>
              <w:pStyle w:val="TableParagraph"/>
              <w:ind w:left="110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lastRenderedPageBreak/>
              <w:t>Тема</w:t>
            </w:r>
            <w:r w:rsidRPr="008368F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2.6.</w:t>
            </w:r>
          </w:p>
          <w:p w:rsidR="00726D34" w:rsidRPr="008368F2" w:rsidRDefault="00726D34" w:rsidP="00277EA4">
            <w:pPr>
              <w:pStyle w:val="TableParagraph"/>
              <w:ind w:left="110" w:right="94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Бизнес, тенденции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его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развития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риски.</w:t>
            </w: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Содержание</w:t>
            </w:r>
            <w:r w:rsidRPr="008368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учебного</w:t>
            </w:r>
            <w:r w:rsidRPr="008368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03;</w:t>
            </w:r>
          </w:p>
          <w:p w:rsidR="00726D34" w:rsidRPr="009D0EDA" w:rsidRDefault="00726D34" w:rsidP="00277EA4">
            <w:pPr>
              <w:pStyle w:val="TableParagraph"/>
              <w:ind w:left="138" w:right="132"/>
              <w:jc w:val="center"/>
              <w:rPr>
                <w:sz w:val="20"/>
                <w:szCs w:val="20"/>
              </w:rPr>
            </w:pPr>
            <w:r w:rsidRPr="009D0EDA">
              <w:rPr>
                <w:sz w:val="20"/>
                <w:szCs w:val="20"/>
              </w:rPr>
              <w:t>ОК</w:t>
            </w:r>
            <w:r w:rsidRPr="009D0EDA">
              <w:rPr>
                <w:spacing w:val="-2"/>
                <w:sz w:val="20"/>
                <w:szCs w:val="20"/>
              </w:rPr>
              <w:t xml:space="preserve"> </w:t>
            </w:r>
            <w:r w:rsidRPr="009D0EDA">
              <w:rPr>
                <w:sz w:val="20"/>
                <w:szCs w:val="20"/>
              </w:rPr>
              <w:t>04</w:t>
            </w:r>
          </w:p>
          <w:p w:rsidR="00726D34" w:rsidRPr="009D0EDA" w:rsidRDefault="00726D34" w:rsidP="00277EA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Уо03.01-Уо03.03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03.01-Зо 03.03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Уо04.2</w:t>
            </w:r>
          </w:p>
          <w:p w:rsidR="00726D34" w:rsidRPr="008368F2" w:rsidRDefault="00726D34" w:rsidP="00277EA4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827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9D0EDA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Бизнес,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выручка,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издержки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(затраты),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прибыль,организационно-правовые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формы</w:t>
            </w:r>
            <w:r w:rsidRPr="008368F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="009D0EDA">
              <w:rPr>
                <w:sz w:val="24"/>
                <w:szCs w:val="24"/>
                <w:lang w:val="ru-RU"/>
              </w:rPr>
              <w:t>пред</w:t>
            </w:r>
            <w:r w:rsidRPr="008368F2">
              <w:rPr>
                <w:sz w:val="24"/>
                <w:szCs w:val="24"/>
                <w:lang w:val="ru-RU"/>
              </w:rPr>
              <w:t>приятия,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налоги</w:t>
            </w:r>
            <w:r w:rsidRPr="008368F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</w:t>
            </w:r>
            <w:r w:rsidRPr="008368F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бизнес,</w:t>
            </w:r>
            <w:r w:rsidRPr="008368F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упрощённая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система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налогообложения,</w:t>
            </w:r>
            <w:r w:rsidRPr="008368F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маржинальность,</w:t>
            </w:r>
            <w:r w:rsidRPr="008368F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фак-</w:t>
            </w:r>
            <w:r w:rsidRPr="008368F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торы,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влияющие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на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прибыль компании.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ind w:left="688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szCs w:val="24"/>
                <w:lang w:val="ru-RU"/>
              </w:rPr>
              <w:t>обучающихся</w:t>
            </w:r>
          </w:p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275"/>
        </w:trPr>
        <w:tc>
          <w:tcPr>
            <w:tcW w:w="2127" w:type="dxa"/>
            <w:tcBorders>
              <w:top w:val="nil"/>
            </w:tcBorders>
          </w:tcPr>
          <w:p w:rsidR="00726D34" w:rsidRPr="008368F2" w:rsidRDefault="00726D34" w:rsidP="00277EA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</w:tcPr>
          <w:p w:rsidR="00726D34" w:rsidRPr="008368F2" w:rsidRDefault="00726D34" w:rsidP="00277EA4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КОНТРОЛЬНАЯ РАБОТА №2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368F2" w:rsidRPr="008368F2" w:rsidTr="00726D34">
        <w:trPr>
          <w:trHeight w:val="551"/>
        </w:trPr>
        <w:tc>
          <w:tcPr>
            <w:tcW w:w="10773" w:type="dxa"/>
            <w:gridSpan w:val="2"/>
          </w:tcPr>
          <w:p w:rsidR="00726D34" w:rsidRPr="008368F2" w:rsidRDefault="00726D34" w:rsidP="00277EA4">
            <w:pPr>
              <w:pStyle w:val="TableParagraph"/>
              <w:ind w:left="11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Промежуточная аттестация в форме дифференцированного зачета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726D34">
        <w:trPr>
          <w:trHeight w:val="412"/>
        </w:trPr>
        <w:tc>
          <w:tcPr>
            <w:tcW w:w="10773" w:type="dxa"/>
            <w:gridSpan w:val="2"/>
          </w:tcPr>
          <w:p w:rsidR="00726D34" w:rsidRPr="008368F2" w:rsidRDefault="00726D34" w:rsidP="00277EA4">
            <w:pPr>
              <w:pStyle w:val="TableParagraph"/>
              <w:ind w:left="650"/>
              <w:jc w:val="right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Всего:</w:t>
            </w:r>
          </w:p>
        </w:tc>
        <w:tc>
          <w:tcPr>
            <w:tcW w:w="993" w:type="dxa"/>
          </w:tcPr>
          <w:p w:rsidR="00726D34" w:rsidRPr="008368F2" w:rsidRDefault="00726D34" w:rsidP="00277EA4">
            <w:pPr>
              <w:pStyle w:val="TableParagraph"/>
              <w:ind w:right="516"/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26D34" w:rsidRPr="008368F2" w:rsidRDefault="00726D34" w:rsidP="00277EA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277EA4" w:rsidRPr="008368F2" w:rsidRDefault="00277EA4" w:rsidP="00277E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277EA4" w:rsidRPr="008368F2" w:rsidRDefault="00277EA4" w:rsidP="00277EA4">
      <w:pPr>
        <w:pStyle w:val="a3"/>
        <w:rPr>
          <w:b/>
          <w:sz w:val="20"/>
        </w:rPr>
      </w:pPr>
    </w:p>
    <w:p w:rsidR="00277EA4" w:rsidRPr="008368F2" w:rsidRDefault="00277EA4" w:rsidP="00277EA4">
      <w:pPr>
        <w:pStyle w:val="a3"/>
        <w:spacing w:before="2"/>
        <w:rPr>
          <w:b/>
          <w:sz w:val="11"/>
        </w:rPr>
      </w:pPr>
    </w:p>
    <w:p w:rsidR="00277EA4" w:rsidRPr="008368F2" w:rsidRDefault="00277EA4" w:rsidP="00277EA4">
      <w:pPr>
        <w:rPr>
          <w:sz w:val="2"/>
          <w:szCs w:val="2"/>
        </w:rPr>
        <w:sectPr w:rsidR="00277EA4" w:rsidRPr="008368F2" w:rsidSect="00726D34">
          <w:headerReference w:type="default" r:id="rId80"/>
          <w:footerReference w:type="default" r:id="rId81"/>
          <w:pgSz w:w="16840" w:h="11910" w:orient="landscape"/>
          <w:pgMar w:top="1134" w:right="851" w:bottom="1134" w:left="1701" w:header="744" w:footer="0" w:gutter="0"/>
          <w:cols w:space="720"/>
          <w:docGrid w:linePitch="299"/>
        </w:sectPr>
      </w:pPr>
    </w:p>
    <w:p w:rsidR="00277EA4" w:rsidRPr="008368F2" w:rsidRDefault="00277EA4" w:rsidP="00277EA4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3. УСЛОВИЯ РЕАЛИЗАЦИИ УЧЕБНОЙ ДИСЦИПЛИНЫ</w:t>
      </w:r>
    </w:p>
    <w:p w:rsidR="00277EA4" w:rsidRPr="008368F2" w:rsidRDefault="00277EA4" w:rsidP="001F4A2F">
      <w:pPr>
        <w:pStyle w:val="a5"/>
        <w:spacing w:line="276" w:lineRule="auto"/>
        <w:ind w:firstLine="0"/>
        <w:jc w:val="center"/>
        <w:rPr>
          <w:b/>
          <w:bCs/>
          <w:sz w:val="24"/>
          <w:szCs w:val="24"/>
        </w:rPr>
      </w:pPr>
    </w:p>
    <w:p w:rsidR="001F4A2F" w:rsidRPr="008368F2" w:rsidRDefault="001F4A2F" w:rsidP="001F4A2F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</w:t>
      </w:r>
      <w:r w:rsidR="00723467" w:rsidRPr="008368F2">
        <w:rPr>
          <w:b/>
          <w:bCs/>
          <w:sz w:val="24"/>
          <w:szCs w:val="24"/>
        </w:rPr>
        <w:t>граммы учебной дисциплины должно быть предусмотрено следующее специально</w:t>
      </w:r>
      <w:r w:rsidRPr="008368F2">
        <w:rPr>
          <w:b/>
          <w:bCs/>
          <w:sz w:val="24"/>
          <w:szCs w:val="24"/>
        </w:rPr>
        <w:t xml:space="preserve">е </w:t>
      </w:r>
      <w:r w:rsidR="00723467" w:rsidRPr="008368F2">
        <w:rPr>
          <w:b/>
          <w:bCs/>
          <w:sz w:val="24"/>
          <w:szCs w:val="24"/>
        </w:rPr>
        <w:t>помещение</w:t>
      </w:r>
      <w:r w:rsidRPr="008368F2">
        <w:rPr>
          <w:b/>
          <w:bCs/>
          <w:sz w:val="24"/>
          <w:szCs w:val="24"/>
        </w:rPr>
        <w:t>:</w:t>
      </w:r>
    </w:p>
    <w:p w:rsidR="001F4A2F" w:rsidRPr="008368F2" w:rsidRDefault="001F4A2F" w:rsidP="001F4A2F">
      <w:pPr>
        <w:suppressAutoHyphens/>
        <w:spacing w:line="276" w:lineRule="auto"/>
        <w:ind w:firstLine="709"/>
        <w:jc w:val="both"/>
        <w:rPr>
          <w:bCs/>
          <w:iCs/>
          <w:sz w:val="24"/>
          <w:szCs w:val="24"/>
        </w:rPr>
      </w:pPr>
      <w:r w:rsidRPr="008368F2">
        <w:rPr>
          <w:bCs/>
          <w:sz w:val="24"/>
          <w:szCs w:val="24"/>
        </w:rPr>
        <w:t xml:space="preserve">Кабинет </w:t>
      </w:r>
      <w:r w:rsidRPr="008368F2">
        <w:rPr>
          <w:sz w:val="24"/>
          <w:szCs w:val="24"/>
        </w:rPr>
        <w:t>«Коммерческой деятельности»</w:t>
      </w:r>
      <w:r w:rsidR="002A6A5E">
        <w:rPr>
          <w:sz w:val="24"/>
          <w:szCs w:val="24"/>
        </w:rPr>
        <w:t>,</w:t>
      </w:r>
      <w:r w:rsidRPr="008368F2">
        <w:rPr>
          <w:sz w:val="24"/>
          <w:szCs w:val="24"/>
        </w:rPr>
        <w:t xml:space="preserve"> </w:t>
      </w:r>
      <w:r w:rsidRPr="008368F2">
        <w:rPr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rPr>
          <w:sz w:val="24"/>
          <w:szCs w:val="24"/>
        </w:rPr>
        <w:t>24.01.01 Слесарь-сборщик авиационной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техники.</w:t>
      </w:r>
    </w:p>
    <w:p w:rsidR="001F4A2F" w:rsidRPr="008368F2" w:rsidRDefault="001F4A2F" w:rsidP="001F4A2F">
      <w:pPr>
        <w:spacing w:line="276" w:lineRule="auto"/>
        <w:rPr>
          <w:b/>
          <w:bCs/>
          <w:sz w:val="24"/>
          <w:szCs w:val="24"/>
        </w:rPr>
      </w:pPr>
    </w:p>
    <w:p w:rsidR="00277EA4" w:rsidRPr="008368F2" w:rsidRDefault="00277EA4" w:rsidP="00AF2743">
      <w:pPr>
        <w:pStyle w:val="3"/>
        <w:numPr>
          <w:ilvl w:val="1"/>
          <w:numId w:val="54"/>
        </w:numPr>
        <w:tabs>
          <w:tab w:val="left" w:pos="1106"/>
        </w:tabs>
        <w:spacing w:line="276" w:lineRule="auto"/>
        <w:ind w:left="426" w:hanging="426"/>
      </w:pPr>
      <w:r w:rsidRPr="008368F2">
        <w:t>Информационное</w:t>
      </w:r>
      <w:r w:rsidRPr="008368F2">
        <w:rPr>
          <w:spacing w:val="-7"/>
        </w:rPr>
        <w:t xml:space="preserve"> </w:t>
      </w:r>
      <w:r w:rsidRPr="008368F2">
        <w:t>обеспечение</w:t>
      </w:r>
      <w:r w:rsidRPr="008368F2">
        <w:rPr>
          <w:spacing w:val="-3"/>
        </w:rPr>
        <w:t xml:space="preserve"> </w:t>
      </w:r>
      <w:r w:rsidRPr="008368F2">
        <w:t>реализации</w:t>
      </w:r>
      <w:r w:rsidRPr="008368F2">
        <w:rPr>
          <w:spacing w:val="-3"/>
        </w:rPr>
        <w:t xml:space="preserve"> </w:t>
      </w:r>
      <w:r w:rsidRPr="008368F2">
        <w:t>программы</w:t>
      </w:r>
    </w:p>
    <w:p w:rsidR="002A6A5E" w:rsidRPr="00C10595" w:rsidRDefault="002A6A5E" w:rsidP="002A6A5E">
      <w:pPr>
        <w:suppressAutoHyphens/>
        <w:spacing w:line="276" w:lineRule="auto"/>
        <w:ind w:firstLine="709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3</w:t>
      </w:r>
      <w:r w:rsidRPr="00C10595">
        <w:rPr>
          <w:rFonts w:eastAsia="Calibri"/>
          <w:b/>
          <w:sz w:val="24"/>
          <w:szCs w:val="24"/>
        </w:rPr>
        <w:t>.2.1 Основные печатные издания</w:t>
      </w:r>
    </w:p>
    <w:p w:rsidR="002A6A5E" w:rsidRPr="00516E51" w:rsidRDefault="002A6A5E" w:rsidP="00AF2743">
      <w:pPr>
        <w:pStyle w:val="a5"/>
        <w:widowControl/>
        <w:numPr>
          <w:ilvl w:val="3"/>
          <w:numId w:val="109"/>
        </w:numPr>
        <w:autoSpaceDE/>
        <w:autoSpaceDN/>
        <w:ind w:left="426" w:hanging="426"/>
        <w:contextualSpacing/>
        <w:jc w:val="both"/>
        <w:rPr>
          <w:rFonts w:eastAsia="Calibri"/>
          <w:sz w:val="24"/>
          <w:szCs w:val="24"/>
          <w:shd w:val="clear" w:color="auto" w:fill="FFFFFF"/>
        </w:rPr>
      </w:pPr>
      <w:r w:rsidRPr="00516E51">
        <w:rPr>
          <w:rFonts w:eastAsia="Calibri"/>
          <w:sz w:val="24"/>
          <w:szCs w:val="24"/>
          <w:shd w:val="clear" w:color="auto" w:fill="FFFFFF"/>
        </w:rPr>
        <w:t xml:space="preserve">Богдашевский, А. Основы финансовой грамотности: Краткий курс/ Богдашевский А. - </w:t>
      </w:r>
      <w:proofErr w:type="gramStart"/>
      <w:r w:rsidRPr="00516E51">
        <w:rPr>
          <w:rFonts w:eastAsia="Calibri"/>
          <w:sz w:val="24"/>
          <w:szCs w:val="24"/>
          <w:shd w:val="clear" w:color="auto" w:fill="FFFFFF"/>
        </w:rPr>
        <w:t>М.:Альпина</w:t>
      </w:r>
      <w:proofErr w:type="gramEnd"/>
      <w:r w:rsidRPr="00516E51">
        <w:rPr>
          <w:rFonts w:eastAsia="Calibri"/>
          <w:sz w:val="24"/>
          <w:szCs w:val="24"/>
          <w:shd w:val="clear" w:color="auto" w:fill="FFFFFF"/>
        </w:rPr>
        <w:t xml:space="preserve">  Паблишер, 2018. - 304 с.: ISBN 978-5-9614-6626-3. - </w:t>
      </w:r>
      <w:proofErr w:type="gramStart"/>
      <w:r w:rsidRPr="00516E51">
        <w:rPr>
          <w:rFonts w:eastAsia="Calibri"/>
          <w:sz w:val="24"/>
          <w:szCs w:val="24"/>
          <w:shd w:val="clear" w:color="auto" w:fill="FFFFFF"/>
        </w:rPr>
        <w:t>Текст :</w:t>
      </w:r>
      <w:proofErr w:type="gramEnd"/>
      <w:r w:rsidRPr="00516E51">
        <w:rPr>
          <w:rFonts w:eastAsia="Calibri"/>
          <w:sz w:val="24"/>
          <w:szCs w:val="24"/>
          <w:shd w:val="clear" w:color="auto" w:fill="FFFFFF"/>
        </w:rPr>
        <w:t xml:space="preserve"> электронный. - URL: https://znanium.com/catalog/product/1002829 </w:t>
      </w:r>
    </w:p>
    <w:p w:rsidR="002A6A5E" w:rsidRPr="00516E51" w:rsidRDefault="002A6A5E" w:rsidP="00AF2743">
      <w:pPr>
        <w:pStyle w:val="a5"/>
        <w:widowControl/>
        <w:numPr>
          <w:ilvl w:val="3"/>
          <w:numId w:val="109"/>
        </w:numPr>
        <w:autoSpaceDE/>
        <w:autoSpaceDN/>
        <w:ind w:left="426" w:hanging="426"/>
        <w:contextualSpacing/>
        <w:jc w:val="both"/>
        <w:rPr>
          <w:rFonts w:eastAsia="Calibri"/>
          <w:sz w:val="24"/>
          <w:szCs w:val="24"/>
          <w:shd w:val="clear" w:color="auto" w:fill="FFFFFF"/>
        </w:rPr>
      </w:pPr>
      <w:r w:rsidRPr="00516E51">
        <w:rPr>
          <w:rFonts w:eastAsia="Calibri"/>
          <w:sz w:val="24"/>
          <w:szCs w:val="24"/>
          <w:shd w:val="clear" w:color="auto" w:fill="FFFFFF"/>
        </w:rPr>
        <w:t xml:space="preserve">Жданова А.О. Финансовая грамотность: материалы для обучающихся / А.О. Жданова, Е.В. Савицкая. –  </w:t>
      </w:r>
      <w:proofErr w:type="gramStart"/>
      <w:r w:rsidRPr="00516E51">
        <w:rPr>
          <w:rFonts w:eastAsia="Calibri"/>
          <w:sz w:val="24"/>
          <w:szCs w:val="24"/>
          <w:shd w:val="clear" w:color="auto" w:fill="FFFFFF"/>
        </w:rPr>
        <w:t>Москва :</w:t>
      </w:r>
      <w:proofErr w:type="gramEnd"/>
      <w:r w:rsidRPr="00516E51">
        <w:rPr>
          <w:rFonts w:eastAsia="Calibri"/>
          <w:sz w:val="24"/>
          <w:szCs w:val="24"/>
          <w:shd w:val="clear" w:color="auto" w:fill="FFFFFF"/>
        </w:rPr>
        <w:t xml:space="preserve"> ВАКО,2020.-400 с. ISBN 978-5-408-04500-6 </w:t>
      </w:r>
    </w:p>
    <w:p w:rsidR="002A6A5E" w:rsidRPr="00516E51" w:rsidRDefault="002A6A5E" w:rsidP="00AF2743">
      <w:pPr>
        <w:pStyle w:val="a5"/>
        <w:widowControl/>
        <w:numPr>
          <w:ilvl w:val="3"/>
          <w:numId w:val="109"/>
        </w:numPr>
        <w:autoSpaceDE/>
        <w:autoSpaceDN/>
        <w:ind w:left="426" w:hanging="426"/>
        <w:contextualSpacing/>
        <w:jc w:val="both"/>
        <w:rPr>
          <w:rFonts w:eastAsia="Calibri"/>
          <w:sz w:val="24"/>
          <w:szCs w:val="24"/>
          <w:shd w:val="clear" w:color="auto" w:fill="FFFFFF"/>
        </w:rPr>
      </w:pPr>
      <w:r w:rsidRPr="00516E51">
        <w:rPr>
          <w:rFonts w:eastAsia="Calibri"/>
          <w:sz w:val="24"/>
          <w:szCs w:val="24"/>
          <w:shd w:val="clear" w:color="auto" w:fill="FFFFFF"/>
        </w:rPr>
        <w:t xml:space="preserve">Каджаева М.Р. Финансовая грамотность: учебное пособие для студентов учреждений среднего профессионального образования/ М.Р.Каджиева, С.В. Дубровская, </w:t>
      </w:r>
      <w:proofErr w:type="gramStart"/>
      <w:r w:rsidRPr="00516E51">
        <w:rPr>
          <w:rFonts w:eastAsia="Calibri"/>
          <w:sz w:val="24"/>
          <w:szCs w:val="24"/>
          <w:shd w:val="clear" w:color="auto" w:fill="FFFFFF"/>
        </w:rPr>
        <w:t>А.Р. ,Елисеева</w:t>
      </w:r>
      <w:proofErr w:type="gramEnd"/>
      <w:r w:rsidRPr="00516E51">
        <w:rPr>
          <w:rFonts w:eastAsia="Calibri"/>
          <w:sz w:val="24"/>
          <w:szCs w:val="24"/>
          <w:shd w:val="clear" w:color="auto" w:fill="FFFFFF"/>
        </w:rPr>
        <w:t xml:space="preserve">. – 2-е изд., </w:t>
      </w:r>
      <w:proofErr w:type="gramStart"/>
      <w:r w:rsidRPr="00516E51">
        <w:rPr>
          <w:rFonts w:eastAsia="Calibri"/>
          <w:sz w:val="24"/>
          <w:szCs w:val="24"/>
          <w:shd w:val="clear" w:color="auto" w:fill="FFFFFF"/>
        </w:rPr>
        <w:t>стер.-</w:t>
      </w:r>
      <w:proofErr w:type="gramEnd"/>
      <w:r w:rsidRPr="00516E51">
        <w:rPr>
          <w:rFonts w:eastAsia="Calibri"/>
          <w:sz w:val="24"/>
          <w:szCs w:val="24"/>
          <w:shd w:val="clear" w:color="auto" w:fill="FFFFFF"/>
        </w:rPr>
        <w:t xml:space="preserve"> Москва : Издательский центр « Академия», 2020.- 288 с. ISBN 978-5-4468-9279-2 </w:t>
      </w:r>
    </w:p>
    <w:p w:rsidR="002A6A5E" w:rsidRPr="00516E51" w:rsidRDefault="002A6A5E" w:rsidP="00AF2743">
      <w:pPr>
        <w:pStyle w:val="a5"/>
        <w:widowControl/>
        <w:numPr>
          <w:ilvl w:val="3"/>
          <w:numId w:val="109"/>
        </w:numPr>
        <w:autoSpaceDE/>
        <w:autoSpaceDN/>
        <w:ind w:left="426" w:hanging="426"/>
        <w:contextualSpacing/>
        <w:jc w:val="both"/>
        <w:rPr>
          <w:rFonts w:eastAsia="Calibri"/>
          <w:sz w:val="24"/>
          <w:szCs w:val="24"/>
          <w:shd w:val="clear" w:color="auto" w:fill="FFFFFF"/>
        </w:rPr>
      </w:pPr>
      <w:r w:rsidRPr="00516E51">
        <w:rPr>
          <w:rFonts w:eastAsia="Calibri"/>
          <w:sz w:val="24"/>
          <w:szCs w:val="24"/>
          <w:shd w:val="clear" w:color="auto" w:fill="FFFFFF"/>
        </w:rPr>
        <w:t>Основы финансовой грамотности: учебное пособие / В.А. Кальней, М.Р. Рогулина, Т.В. Овсянникова [и др.</w:t>
      </w:r>
      <w:proofErr w:type="gramStart"/>
      <w:r w:rsidRPr="00516E51">
        <w:rPr>
          <w:rFonts w:eastAsia="Calibri"/>
          <w:sz w:val="24"/>
          <w:szCs w:val="24"/>
          <w:shd w:val="clear" w:color="auto" w:fill="FFFFFF"/>
        </w:rPr>
        <w:t>] ;</w:t>
      </w:r>
      <w:proofErr w:type="gramEnd"/>
      <w:r w:rsidRPr="00516E51">
        <w:rPr>
          <w:rFonts w:eastAsia="Calibri"/>
          <w:sz w:val="24"/>
          <w:szCs w:val="24"/>
          <w:shd w:val="clear" w:color="auto" w:fill="FFFFFF"/>
        </w:rPr>
        <w:t xml:space="preserve"> под общ. ред. В.А. Кальней. — </w:t>
      </w:r>
      <w:proofErr w:type="gramStart"/>
      <w:r w:rsidRPr="00516E51">
        <w:rPr>
          <w:rFonts w:eastAsia="Calibri"/>
          <w:sz w:val="24"/>
          <w:szCs w:val="24"/>
          <w:shd w:val="clear" w:color="auto" w:fill="FFFFFF"/>
        </w:rPr>
        <w:t>Москва :</w:t>
      </w:r>
      <w:proofErr w:type="gramEnd"/>
      <w:r w:rsidRPr="00516E51">
        <w:rPr>
          <w:rFonts w:eastAsia="Calibri"/>
          <w:sz w:val="24"/>
          <w:szCs w:val="24"/>
          <w:shd w:val="clear" w:color="auto" w:fill="FFFFFF"/>
        </w:rPr>
        <w:t xml:space="preserve"> ИНФРА-М, 2022. — 248 с. — (Среднее профессиональное образование). — DOI 10.12737/1086517. - ISBN 978-5-16-016198-3. - Текст: электронный. - URL: https://znanium.com/catalog/product/1086517 </w:t>
      </w:r>
    </w:p>
    <w:p w:rsidR="002A6A5E" w:rsidRPr="00C10595" w:rsidRDefault="002A6A5E" w:rsidP="002A6A5E">
      <w:pPr>
        <w:ind w:firstLine="709"/>
        <w:rPr>
          <w:rFonts w:eastAsia="Calibri"/>
          <w:b/>
          <w:bCs/>
          <w:sz w:val="24"/>
          <w:szCs w:val="24"/>
        </w:rPr>
      </w:pPr>
      <w:r w:rsidRPr="00C10595">
        <w:rPr>
          <w:rFonts w:eastAsia="Calibri"/>
          <w:b/>
          <w:bCs/>
          <w:sz w:val="24"/>
          <w:szCs w:val="24"/>
        </w:rPr>
        <w:t>3.2.2 Дополнительные источники</w:t>
      </w:r>
    </w:p>
    <w:p w:rsidR="002A6A5E" w:rsidRPr="00C10595" w:rsidRDefault="002A6A5E" w:rsidP="002A6A5E">
      <w:pPr>
        <w:ind w:left="284" w:hanging="284"/>
        <w:jc w:val="both"/>
        <w:rPr>
          <w:rFonts w:eastAsia="Calibri"/>
          <w:sz w:val="24"/>
          <w:szCs w:val="24"/>
          <w:shd w:val="clear" w:color="auto" w:fill="FFFFFF"/>
        </w:rPr>
      </w:pPr>
      <w:r w:rsidRPr="00C10595">
        <w:rPr>
          <w:rFonts w:eastAsia="Calibri"/>
          <w:sz w:val="24"/>
          <w:szCs w:val="24"/>
          <w:shd w:val="clear" w:color="auto" w:fill="FFFFFF"/>
        </w:rPr>
        <w:t>1</w:t>
      </w:r>
      <w:r>
        <w:rPr>
          <w:rFonts w:eastAsia="Calibri"/>
          <w:sz w:val="24"/>
          <w:szCs w:val="24"/>
          <w:shd w:val="clear" w:color="auto" w:fill="FFFFFF"/>
        </w:rPr>
        <w:t>.</w:t>
      </w:r>
      <w:r w:rsidRPr="00C10595">
        <w:rPr>
          <w:rFonts w:eastAsia="Calibri"/>
          <w:sz w:val="24"/>
          <w:szCs w:val="24"/>
          <w:shd w:val="clear" w:color="auto" w:fill="FFFFFF"/>
        </w:rPr>
        <w:t xml:space="preserve"> Финансовая грамотность: учебник / Ю. Р. Туманян, О. А. Ищенко-Падукова, А. Н. Козлов [и др</w:t>
      </w:r>
      <w:proofErr w:type="gramStart"/>
      <w:r w:rsidRPr="00C10595">
        <w:rPr>
          <w:rFonts w:eastAsia="Calibri"/>
          <w:sz w:val="24"/>
          <w:szCs w:val="24"/>
          <w:shd w:val="clear" w:color="auto" w:fill="FFFFFF"/>
        </w:rPr>
        <w:t>] ;</w:t>
      </w:r>
      <w:proofErr w:type="gramEnd"/>
      <w:r w:rsidRPr="00C10595">
        <w:rPr>
          <w:rFonts w:eastAsia="Calibri"/>
          <w:sz w:val="24"/>
          <w:szCs w:val="24"/>
          <w:shd w:val="clear" w:color="auto" w:fill="FFFFFF"/>
        </w:rPr>
        <w:t xml:space="preserve"> Южный федеральный университет. - Ростов-на-Дону; </w:t>
      </w:r>
      <w:proofErr w:type="gramStart"/>
      <w:r w:rsidRPr="00C10595">
        <w:rPr>
          <w:rFonts w:eastAsia="Calibri"/>
          <w:sz w:val="24"/>
          <w:szCs w:val="24"/>
          <w:shd w:val="clear" w:color="auto" w:fill="FFFFFF"/>
        </w:rPr>
        <w:t>Таганрог :</w:t>
      </w:r>
      <w:proofErr w:type="gramEnd"/>
      <w:r w:rsidRPr="00C10595">
        <w:rPr>
          <w:rFonts w:eastAsia="Calibri"/>
          <w:sz w:val="24"/>
          <w:szCs w:val="24"/>
          <w:shd w:val="clear" w:color="auto" w:fill="FFFFFF"/>
        </w:rPr>
        <w:t xml:space="preserve"> Издательство Южного федерального университета, 2020. - 212 с. - ISBN 978-5-9275-3558-3. - </w:t>
      </w:r>
      <w:proofErr w:type="gramStart"/>
      <w:r w:rsidRPr="00C10595">
        <w:rPr>
          <w:rFonts w:eastAsia="Calibri"/>
          <w:sz w:val="24"/>
          <w:szCs w:val="24"/>
          <w:shd w:val="clear" w:color="auto" w:fill="FFFFFF"/>
        </w:rPr>
        <w:t>Текст :</w:t>
      </w:r>
      <w:proofErr w:type="gramEnd"/>
      <w:r w:rsidRPr="00C10595">
        <w:rPr>
          <w:rFonts w:eastAsia="Calibri"/>
          <w:sz w:val="24"/>
          <w:szCs w:val="24"/>
          <w:shd w:val="clear" w:color="auto" w:fill="FFFFFF"/>
        </w:rPr>
        <w:t xml:space="preserve"> электронный. - URL: https://znanium.com/catalog/product/1308447 </w:t>
      </w:r>
    </w:p>
    <w:p w:rsidR="00277EA4" w:rsidRPr="008368F2" w:rsidRDefault="00277EA4" w:rsidP="002A6A5E">
      <w:pPr>
        <w:pStyle w:val="a5"/>
        <w:numPr>
          <w:ilvl w:val="0"/>
          <w:numId w:val="29"/>
        </w:numPr>
        <w:spacing w:line="276" w:lineRule="auto"/>
        <w:ind w:left="426" w:hanging="426"/>
        <w:jc w:val="both"/>
        <w:rPr>
          <w:sz w:val="24"/>
        </w:rPr>
      </w:pPr>
      <w:r w:rsidRPr="008368F2">
        <w:rPr>
          <w:sz w:val="24"/>
        </w:rPr>
        <w:t>.</w:t>
      </w:r>
    </w:p>
    <w:p w:rsidR="00277EA4" w:rsidRPr="008368F2" w:rsidRDefault="00277EA4" w:rsidP="00277EA4">
      <w:pPr>
        <w:rPr>
          <w:sz w:val="24"/>
        </w:rPr>
        <w:sectPr w:rsidR="00277EA4" w:rsidRPr="008368F2" w:rsidSect="00726D34">
          <w:headerReference w:type="default" r:id="rId82"/>
          <w:footerReference w:type="default" r:id="rId83"/>
          <w:pgSz w:w="11910" w:h="16840"/>
          <w:pgMar w:top="1134" w:right="850" w:bottom="1134" w:left="1701" w:header="751" w:footer="0" w:gutter="0"/>
          <w:cols w:space="720"/>
        </w:sectPr>
      </w:pPr>
    </w:p>
    <w:p w:rsidR="00277EA4" w:rsidRPr="008368F2" w:rsidRDefault="00277EA4" w:rsidP="002A6A5E">
      <w:pPr>
        <w:pStyle w:val="3"/>
        <w:numPr>
          <w:ilvl w:val="0"/>
          <w:numId w:val="28"/>
        </w:numPr>
        <w:tabs>
          <w:tab w:val="left" w:pos="419"/>
        </w:tabs>
        <w:spacing w:before="90"/>
        <w:ind w:hanging="241"/>
        <w:jc w:val="center"/>
      </w:pPr>
      <w:r w:rsidRPr="008368F2">
        <w:lastRenderedPageBreak/>
        <w:t>КОНТРОЛЬ</w:t>
      </w:r>
      <w:r w:rsidRPr="008368F2">
        <w:rPr>
          <w:spacing w:val="-2"/>
        </w:rPr>
        <w:t xml:space="preserve"> </w:t>
      </w:r>
      <w:r w:rsidRPr="008368F2">
        <w:t>И</w:t>
      </w:r>
      <w:r w:rsidRPr="008368F2">
        <w:rPr>
          <w:spacing w:val="-3"/>
        </w:rPr>
        <w:t xml:space="preserve"> </w:t>
      </w:r>
      <w:r w:rsidRPr="008368F2">
        <w:t>ОЦЕНКА</w:t>
      </w:r>
      <w:r w:rsidRPr="008368F2">
        <w:rPr>
          <w:spacing w:val="-4"/>
        </w:rPr>
        <w:t xml:space="preserve"> </w:t>
      </w:r>
      <w:r w:rsidRPr="008368F2">
        <w:t>РЕЗУЛЬТАТОВ</w:t>
      </w:r>
      <w:r w:rsidRPr="008368F2">
        <w:rPr>
          <w:spacing w:val="-3"/>
        </w:rPr>
        <w:t xml:space="preserve"> </w:t>
      </w:r>
      <w:r w:rsidRPr="008368F2">
        <w:t>ОСВОЕНИЯ</w:t>
      </w:r>
      <w:r w:rsidRPr="008368F2">
        <w:rPr>
          <w:spacing w:val="-3"/>
        </w:rPr>
        <w:t xml:space="preserve"> </w:t>
      </w:r>
      <w:r w:rsidR="00723467" w:rsidRPr="008368F2">
        <w:rPr>
          <w:spacing w:val="-3"/>
        </w:rPr>
        <w:t xml:space="preserve">УЧЕБНОЙ </w:t>
      </w:r>
      <w:r w:rsidRPr="008368F2">
        <w:t>ДИСЦИПЛИНЫ</w:t>
      </w:r>
    </w:p>
    <w:p w:rsidR="00277EA4" w:rsidRPr="008368F2" w:rsidRDefault="00277EA4" w:rsidP="00277EA4">
      <w:pPr>
        <w:pStyle w:val="a3"/>
        <w:spacing w:before="5"/>
        <w:rPr>
          <w:b/>
          <w:sz w:val="11"/>
        </w:rPr>
      </w:pP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4111"/>
        <w:gridCol w:w="3969"/>
      </w:tblGrid>
      <w:tr w:rsidR="008368F2" w:rsidRPr="008368F2" w:rsidTr="002A6A5E">
        <w:trPr>
          <w:trHeight w:val="213"/>
        </w:trPr>
        <w:tc>
          <w:tcPr>
            <w:tcW w:w="6237" w:type="dxa"/>
          </w:tcPr>
          <w:p w:rsidR="00277EA4" w:rsidRPr="008368F2" w:rsidRDefault="00277EA4" w:rsidP="00723467">
            <w:pPr>
              <w:pStyle w:val="TableParagraph"/>
              <w:ind w:left="107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Результаты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обучения</w:t>
            </w:r>
          </w:p>
        </w:tc>
        <w:tc>
          <w:tcPr>
            <w:tcW w:w="4111" w:type="dxa"/>
          </w:tcPr>
          <w:p w:rsidR="00277EA4" w:rsidRPr="008368F2" w:rsidRDefault="00277EA4" w:rsidP="00723467">
            <w:pPr>
              <w:pStyle w:val="TableParagraph"/>
              <w:ind w:left="107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Критерии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оценки</w:t>
            </w:r>
          </w:p>
        </w:tc>
        <w:tc>
          <w:tcPr>
            <w:tcW w:w="3969" w:type="dxa"/>
          </w:tcPr>
          <w:p w:rsidR="00277EA4" w:rsidRPr="008368F2" w:rsidRDefault="00277EA4" w:rsidP="00723467">
            <w:pPr>
              <w:pStyle w:val="TableParagraph"/>
              <w:ind w:left="107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Формы и методы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оценки</w:t>
            </w:r>
          </w:p>
        </w:tc>
      </w:tr>
      <w:tr w:rsidR="008368F2" w:rsidRPr="008368F2" w:rsidTr="002A6A5E">
        <w:trPr>
          <w:trHeight w:val="834"/>
        </w:trPr>
        <w:tc>
          <w:tcPr>
            <w:tcW w:w="6237" w:type="dxa"/>
          </w:tcPr>
          <w:p w:rsidR="00723467" w:rsidRPr="008368F2" w:rsidRDefault="00723467" w:rsidP="00723467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Умения: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У1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составлять планы деятельности по изготовлению и реализации продуктов труда;</w:t>
            </w:r>
          </w:p>
          <w:p w:rsidR="00723467" w:rsidRPr="008368F2" w:rsidRDefault="00723467" w:rsidP="00723467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 xml:space="preserve">У2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определять назначение и функции различных экономических институтов;</w:t>
            </w:r>
          </w:p>
          <w:p w:rsidR="00723467" w:rsidRPr="008368F2" w:rsidRDefault="00723467" w:rsidP="00723467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 xml:space="preserve">У3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использовать в технологической деятельности методы решения творческих задач;</w:t>
            </w:r>
          </w:p>
          <w:p w:rsidR="00723467" w:rsidRPr="008368F2" w:rsidRDefault="00723467" w:rsidP="00723467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У4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анализировать проблему и определять финансовые и государственные учреждения, в которые необходимо обратиться для их решения;</w:t>
            </w:r>
          </w:p>
          <w:p w:rsidR="00723467" w:rsidRPr="008368F2" w:rsidRDefault="00723467" w:rsidP="00723467">
            <w:pPr>
              <w:ind w:left="136" w:right="131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У5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осуществлять элементарный прогноз в сфере личных финансов и оценивать свои поступки;</w:t>
            </w:r>
          </w:p>
          <w:p w:rsidR="00723467" w:rsidRPr="008368F2" w:rsidRDefault="00723467" w:rsidP="00723467">
            <w:pPr>
              <w:ind w:left="136" w:right="131"/>
              <w:rPr>
                <w:rFonts w:eastAsia="Calibri"/>
                <w:sz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У6</w:t>
            </w:r>
            <w:r w:rsidRPr="008368F2">
              <w:rPr>
                <w:rFonts w:eastAsia="Calibri"/>
                <w:sz w:val="24"/>
                <w:lang w:val="ru-RU"/>
              </w:rPr>
              <w:t xml:space="preserve"> применять</w:t>
            </w:r>
            <w:r w:rsidRPr="008368F2">
              <w:rPr>
                <w:rFonts w:eastAsia="Calibri"/>
                <w:spacing w:val="40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полученные знания о страховании,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сравнивать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и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выбирать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наиболее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выгодные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условия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страхования,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страхования</w:t>
            </w:r>
            <w:r w:rsidRPr="008368F2">
              <w:rPr>
                <w:rFonts w:eastAsia="Calibri"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имущества</w:t>
            </w:r>
            <w:r w:rsidRPr="008368F2">
              <w:rPr>
                <w:rFonts w:eastAsia="Calibri"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и</w:t>
            </w:r>
            <w:r w:rsidRPr="008368F2">
              <w:rPr>
                <w:rFonts w:eastAsia="Calibri"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ответственности;</w:t>
            </w:r>
          </w:p>
          <w:p w:rsidR="00723467" w:rsidRPr="008368F2" w:rsidRDefault="00723467" w:rsidP="00723467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lang w:val="ru-RU"/>
              </w:rPr>
              <w:t>У7</w:t>
            </w:r>
            <w:r w:rsidRPr="008368F2">
              <w:rPr>
                <w:rFonts w:eastAsia="Calibri"/>
                <w:sz w:val="24"/>
                <w:lang w:val="ru-RU"/>
              </w:rPr>
              <w:t xml:space="preserve"> определять назначение видов налогов, характеризовать права и обязанности налогоплательщиков, рассчитывать налоги,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применять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налоговые</w:t>
            </w:r>
            <w:r w:rsidRPr="008368F2">
              <w:rPr>
                <w:rFonts w:eastAsia="Calibri"/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lang w:val="ru-RU"/>
              </w:rPr>
              <w:t>вычеты.</w:t>
            </w:r>
          </w:p>
        </w:tc>
        <w:tc>
          <w:tcPr>
            <w:tcW w:w="4111" w:type="dxa"/>
          </w:tcPr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Адекватность, оптимальность выбора способов действий, методов, техник,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последовательностей действий и т.д.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Точность оценки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Соответствие требованиям инструкций, регламентов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Рациональность действий и т.д.</w:t>
            </w:r>
          </w:p>
          <w:p w:rsidR="00723467" w:rsidRPr="008368F2" w:rsidRDefault="00723467" w:rsidP="00723467">
            <w:pPr>
              <w:ind w:left="102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Правильное выполнение заданий в полном объеме</w:t>
            </w:r>
          </w:p>
        </w:tc>
        <w:tc>
          <w:tcPr>
            <w:tcW w:w="3969" w:type="dxa"/>
          </w:tcPr>
          <w:p w:rsidR="00723467" w:rsidRPr="008368F2" w:rsidRDefault="00723467" w:rsidP="00723467">
            <w:pPr>
              <w:ind w:left="100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Текущий контроль:</w:t>
            </w:r>
          </w:p>
          <w:p w:rsidR="00723467" w:rsidRPr="008368F2" w:rsidRDefault="00723467" w:rsidP="00723467">
            <w:pPr>
              <w:ind w:left="100"/>
              <w:rPr>
                <w:iCs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>проведение письменного/устного опроса</w:t>
            </w:r>
          </w:p>
          <w:p w:rsidR="00723467" w:rsidRPr="008368F2" w:rsidRDefault="00723467" w:rsidP="00723467">
            <w:pPr>
              <w:ind w:left="100"/>
              <w:rPr>
                <w:iCs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>- выполнение тестирования</w:t>
            </w:r>
          </w:p>
          <w:p w:rsidR="00723467" w:rsidRPr="008368F2" w:rsidRDefault="00723467" w:rsidP="00723467">
            <w:pPr>
              <w:ind w:left="100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>- защита отчетов по практическим</w:t>
            </w:r>
          </w:p>
          <w:p w:rsidR="00723467" w:rsidRPr="008368F2" w:rsidRDefault="00723467" w:rsidP="00723467">
            <w:pPr>
              <w:ind w:left="100"/>
              <w:rPr>
                <w:iCs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>работам;</w:t>
            </w:r>
          </w:p>
          <w:p w:rsidR="00723467" w:rsidRPr="008368F2" w:rsidRDefault="00723467" w:rsidP="00723467">
            <w:pPr>
              <w:ind w:left="100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 xml:space="preserve">- оценка результатов заданий самостоятельной </w:t>
            </w:r>
          </w:p>
          <w:p w:rsidR="00723467" w:rsidRPr="002A6A5E" w:rsidRDefault="00723467" w:rsidP="002A6A5E">
            <w:pPr>
              <w:ind w:left="100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iCs/>
                <w:sz w:val="24"/>
                <w:szCs w:val="24"/>
                <w:lang w:val="ru-RU"/>
              </w:rPr>
              <w:t>- экспертная оценка демонстрируемых</w:t>
            </w:r>
            <w:r w:rsidR="002A6A5E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iCs/>
                <w:sz w:val="24"/>
                <w:szCs w:val="24"/>
                <w:lang w:val="ru-RU"/>
              </w:rPr>
              <w:t>умений, выполняемых действий в процессе практических работ</w:t>
            </w:r>
          </w:p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Промежуточная аттестация</w:t>
            </w:r>
          </w:p>
          <w:p w:rsidR="00723467" w:rsidRPr="008368F2" w:rsidRDefault="00723467" w:rsidP="00723467">
            <w:pPr>
              <w:ind w:left="10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368F2" w:rsidRPr="008368F2" w:rsidTr="002A6A5E">
        <w:trPr>
          <w:trHeight w:val="834"/>
        </w:trPr>
        <w:tc>
          <w:tcPr>
            <w:tcW w:w="6237" w:type="dxa"/>
          </w:tcPr>
          <w:p w:rsidR="00723467" w:rsidRPr="008368F2" w:rsidRDefault="00723467" w:rsidP="00723467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Знания: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З1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экономические</w:t>
            </w:r>
            <w:r w:rsidRPr="008368F2">
              <w:rPr>
                <w:rFonts w:eastAsia="Trebuchet MS"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явления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процессы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общественной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жизни;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З2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структуру</w:t>
            </w:r>
            <w:r w:rsidRPr="008368F2">
              <w:rPr>
                <w:rFonts w:eastAsia="Trebuchet MS"/>
                <w:spacing w:val="-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семейного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бюджета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экономику</w:t>
            </w:r>
            <w:r w:rsidRPr="008368F2">
              <w:rPr>
                <w:rFonts w:eastAsia="Trebuchet MS"/>
                <w:spacing w:val="-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семьи;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З3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депозит и кредит, накопления и инфляцию, роль депозита в личном финансовом плане,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понятия о кредите, его виды, основные характеристики кредита, роль кредита в личном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финансовом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плане;</w:t>
            </w:r>
          </w:p>
          <w:p w:rsidR="00723467" w:rsidRPr="008368F2" w:rsidRDefault="00723467" w:rsidP="00723467">
            <w:pPr>
              <w:tabs>
                <w:tab w:val="left" w:pos="458"/>
              </w:tabs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З4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расчетно–кассовые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операции, хранение,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обмен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перевод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денег,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различные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виды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платежных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средств,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формы дистанционного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банковского обслуживания;</w:t>
            </w:r>
          </w:p>
          <w:p w:rsidR="00723467" w:rsidRPr="008368F2" w:rsidRDefault="00723467" w:rsidP="00723467">
            <w:pPr>
              <w:tabs>
                <w:tab w:val="left" w:pos="400"/>
              </w:tabs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З5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пенсионное обеспечение: государственная пенсионная система, формирование личных</w:t>
            </w:r>
            <w:r w:rsidRPr="008368F2">
              <w:rPr>
                <w:rFonts w:eastAsia="Trebuchet MS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пенсионных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накоплений;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З6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виды</w:t>
            </w:r>
            <w:r w:rsidRPr="008368F2">
              <w:rPr>
                <w:rFonts w:eastAsia="Trebuchet MS"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ценных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бумаг;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lastRenderedPageBreak/>
              <w:t>З7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сферы</w:t>
            </w:r>
            <w:r w:rsidRPr="008368F2">
              <w:rPr>
                <w:rFonts w:eastAsia="Trebuchet MS"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применения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различных</w:t>
            </w:r>
            <w:r w:rsidRPr="008368F2">
              <w:rPr>
                <w:rFonts w:eastAsia="Trebuchet MS"/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форм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денег;</w:t>
            </w:r>
          </w:p>
          <w:p w:rsidR="00723467" w:rsidRPr="008368F2" w:rsidRDefault="00723467" w:rsidP="00723467">
            <w:pPr>
              <w:tabs>
                <w:tab w:val="left" w:pos="362"/>
              </w:tabs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З8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виды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платежных средств;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З9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страхование</w:t>
            </w:r>
            <w:r w:rsidRPr="008368F2">
              <w:rPr>
                <w:rFonts w:eastAsia="Trebuchet MS"/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и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его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виды;</w:t>
            </w:r>
          </w:p>
          <w:p w:rsidR="00723467" w:rsidRPr="008368F2" w:rsidRDefault="00723467" w:rsidP="00723467">
            <w:pPr>
              <w:ind w:left="136" w:right="131"/>
              <w:jc w:val="both"/>
              <w:rPr>
                <w:rFonts w:eastAsia="Trebuchet MS"/>
                <w:sz w:val="24"/>
                <w:szCs w:val="24"/>
                <w:lang w:val="ru-RU"/>
              </w:rPr>
            </w:pPr>
            <w:r w:rsidRPr="008368F2">
              <w:rPr>
                <w:rFonts w:eastAsia="Trebuchet MS"/>
                <w:b/>
                <w:sz w:val="24"/>
                <w:szCs w:val="24"/>
                <w:lang w:val="ru-RU"/>
              </w:rPr>
              <w:t>З10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 xml:space="preserve"> налоги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(понятие,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виды</w:t>
            </w:r>
            <w:r w:rsidRPr="008368F2">
              <w:rPr>
                <w:rFonts w:eastAsia="Trebuchet MS"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налогов,</w:t>
            </w:r>
            <w:r w:rsidRPr="008368F2">
              <w:rPr>
                <w:rFonts w:eastAsia="Trebuchet MS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налоговые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вычеты,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налоговая</w:t>
            </w:r>
            <w:r w:rsidRPr="008368F2">
              <w:rPr>
                <w:rFonts w:eastAsia="Trebuchet MS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Trebuchet MS"/>
                <w:sz w:val="24"/>
                <w:szCs w:val="24"/>
                <w:lang w:val="ru-RU"/>
              </w:rPr>
              <w:t>декларация);</w:t>
            </w:r>
          </w:p>
          <w:p w:rsidR="00723467" w:rsidRPr="008368F2" w:rsidRDefault="00723467" w:rsidP="00723467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rFonts w:eastAsia="Calibri"/>
                <w:b/>
                <w:sz w:val="24"/>
                <w:szCs w:val="24"/>
                <w:lang w:val="ru-RU"/>
              </w:rPr>
              <w:t>З11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 xml:space="preserve"> правовые</w:t>
            </w:r>
            <w:r w:rsidRPr="008368F2">
              <w:rPr>
                <w:rFonts w:eastAsia="Calibri"/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нормы</w:t>
            </w:r>
            <w:r w:rsidRPr="008368F2">
              <w:rPr>
                <w:rFonts w:eastAsia="Calibri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для</w:t>
            </w:r>
            <w:r w:rsidRPr="008368F2">
              <w:rPr>
                <w:rFonts w:eastAsia="Calibri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защиты</w:t>
            </w:r>
            <w:r w:rsidRPr="008368F2">
              <w:rPr>
                <w:rFonts w:eastAsia="Calibri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прав</w:t>
            </w:r>
            <w:r w:rsidRPr="008368F2">
              <w:rPr>
                <w:rFonts w:eastAsia="Calibri"/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потребителей</w:t>
            </w:r>
            <w:r w:rsidRPr="008368F2">
              <w:rPr>
                <w:rFonts w:eastAsia="Calibri"/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финансовых</w:t>
            </w:r>
            <w:r w:rsidRPr="008368F2">
              <w:rPr>
                <w:rFonts w:eastAsia="Calibri"/>
                <w:spacing w:val="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rFonts w:eastAsia="Calibri"/>
                <w:sz w:val="24"/>
                <w:szCs w:val="24"/>
                <w:lang w:val="ru-RU"/>
              </w:rPr>
              <w:t>услуг</w:t>
            </w:r>
          </w:p>
        </w:tc>
        <w:tc>
          <w:tcPr>
            <w:tcW w:w="4111" w:type="dxa"/>
          </w:tcPr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lastRenderedPageBreak/>
              <w:t xml:space="preserve">Полнота ответов, точность формулировок, 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не менее 70% правильных ответов.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Не менее 75% правильных ответов.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Актуальность темы, адекватность результатов поставленным целям,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полнота ответов, точность формулировок, </w:t>
            </w:r>
          </w:p>
          <w:p w:rsidR="00723467" w:rsidRPr="008368F2" w:rsidRDefault="00723467" w:rsidP="00723467">
            <w:pPr>
              <w:ind w:left="102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адекватность применения профессиональной терминологии</w:t>
            </w:r>
          </w:p>
          <w:p w:rsidR="00723467" w:rsidRPr="008368F2" w:rsidRDefault="00723467" w:rsidP="00723467">
            <w:pPr>
              <w:ind w:left="100"/>
              <w:rPr>
                <w:rFonts w:ascii="Calibri" w:eastAsia="Calibri" w:hAnsi="Calibri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Текущий контроль</w:t>
            </w:r>
          </w:p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при проведении:</w:t>
            </w:r>
          </w:p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-письменного/устного опроса;</w:t>
            </w:r>
          </w:p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-тестирования;</w:t>
            </w:r>
          </w:p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-оценки результатов самостоятельной работы</w:t>
            </w:r>
          </w:p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</w:p>
          <w:p w:rsidR="00723467" w:rsidRPr="008368F2" w:rsidRDefault="00723467" w:rsidP="00723467">
            <w:pPr>
              <w:ind w:left="100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Промежуточная аттестация</w:t>
            </w:r>
          </w:p>
          <w:p w:rsidR="00723467" w:rsidRPr="008368F2" w:rsidRDefault="00723467" w:rsidP="00723467">
            <w:pPr>
              <w:ind w:left="10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 форме дифференцированного зачета по учебной дисциплине</w:t>
            </w:r>
          </w:p>
        </w:tc>
      </w:tr>
    </w:tbl>
    <w:p w:rsidR="00277EA4" w:rsidRPr="008368F2" w:rsidRDefault="00277EA4" w:rsidP="00277EA4">
      <w:pPr>
        <w:pStyle w:val="a3"/>
        <w:rPr>
          <w:b/>
          <w:sz w:val="20"/>
        </w:rPr>
      </w:pPr>
    </w:p>
    <w:p w:rsidR="002A6A5E" w:rsidRDefault="002A6A5E" w:rsidP="00277EA4">
      <w:pPr>
        <w:pStyle w:val="a3"/>
        <w:rPr>
          <w:b/>
          <w:sz w:val="20"/>
        </w:rPr>
        <w:sectPr w:rsidR="002A6A5E" w:rsidSect="002A6A5E">
          <w:footerReference w:type="default" r:id="rId84"/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6055D" w:rsidRPr="008368F2" w:rsidRDefault="008C208E" w:rsidP="0046055D">
      <w:pPr>
        <w:spacing w:after="60"/>
        <w:jc w:val="right"/>
        <w:outlineLvl w:val="1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</w:rPr>
        <w:lastRenderedPageBreak/>
        <w:t>Приложение 3.7</w:t>
      </w:r>
    </w:p>
    <w:p w:rsidR="00A14F39" w:rsidRDefault="0046055D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46055D" w:rsidRPr="008368F2" w:rsidRDefault="0046055D" w:rsidP="00A14F39">
      <w:pPr>
        <w:jc w:val="right"/>
        <w:rPr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ind w:firstLine="709"/>
        <w:jc w:val="center"/>
        <w:rPr>
          <w:b/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ind w:firstLine="709"/>
        <w:jc w:val="center"/>
        <w:rPr>
          <w:b/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ind w:firstLine="709"/>
        <w:jc w:val="center"/>
        <w:rPr>
          <w:b/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ind w:firstLine="709"/>
        <w:jc w:val="center"/>
        <w:rPr>
          <w:b/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ind w:firstLine="709"/>
        <w:jc w:val="center"/>
        <w:rPr>
          <w:b/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ind w:firstLine="709"/>
        <w:jc w:val="center"/>
        <w:rPr>
          <w:b/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ind w:firstLine="709"/>
        <w:jc w:val="center"/>
        <w:rPr>
          <w:b/>
          <w:bCs/>
          <w:sz w:val="32"/>
          <w:szCs w:val="32"/>
        </w:rPr>
      </w:pPr>
    </w:p>
    <w:p w:rsidR="0046055D" w:rsidRPr="008368F2" w:rsidRDefault="0046055D" w:rsidP="004230F6">
      <w:pPr>
        <w:tabs>
          <w:tab w:val="left" w:pos="426"/>
        </w:tabs>
        <w:rPr>
          <w:b/>
          <w:bCs/>
          <w:sz w:val="32"/>
          <w:szCs w:val="32"/>
        </w:rPr>
      </w:pPr>
    </w:p>
    <w:p w:rsidR="0046055D" w:rsidRPr="008368F2" w:rsidRDefault="0046055D" w:rsidP="0046055D">
      <w:pPr>
        <w:tabs>
          <w:tab w:val="left" w:pos="426"/>
        </w:tabs>
        <w:rPr>
          <w:b/>
          <w:bCs/>
          <w:sz w:val="32"/>
          <w:szCs w:val="32"/>
        </w:rPr>
      </w:pPr>
    </w:p>
    <w:p w:rsidR="004230F6" w:rsidRDefault="004230F6" w:rsidP="004230F6">
      <w:pPr>
        <w:tabs>
          <w:tab w:val="left" w:pos="426"/>
        </w:tabs>
        <w:spacing w:line="360" w:lineRule="auto"/>
        <w:jc w:val="center"/>
        <w:rPr>
          <w:rFonts w:eastAsia="Calibri"/>
          <w:b/>
          <w:bCs/>
          <w:sz w:val="24"/>
          <w:szCs w:val="24"/>
        </w:rPr>
      </w:pPr>
    </w:p>
    <w:p w:rsidR="004230F6" w:rsidRPr="004230F6" w:rsidRDefault="004230F6" w:rsidP="004230F6">
      <w:pPr>
        <w:tabs>
          <w:tab w:val="left" w:pos="426"/>
        </w:tabs>
        <w:spacing w:line="276" w:lineRule="auto"/>
        <w:jc w:val="center"/>
        <w:rPr>
          <w:rFonts w:eastAsia="Calibri"/>
          <w:bCs/>
          <w:sz w:val="24"/>
          <w:szCs w:val="24"/>
        </w:rPr>
      </w:pPr>
      <w:r w:rsidRPr="004230F6">
        <w:rPr>
          <w:rFonts w:eastAsia="Calibri"/>
          <w:bCs/>
          <w:sz w:val="24"/>
          <w:szCs w:val="24"/>
        </w:rPr>
        <w:t>РАБОЧАЯ ПРОГРАММА МЕЖДИСЦИПЛИНАРНОГО МОДУЛЯ</w:t>
      </w:r>
    </w:p>
    <w:p w:rsidR="004230F6" w:rsidRPr="004230F6" w:rsidRDefault="004230F6" w:rsidP="004230F6">
      <w:pPr>
        <w:tabs>
          <w:tab w:val="left" w:pos="426"/>
        </w:tabs>
        <w:spacing w:line="360" w:lineRule="auto"/>
        <w:jc w:val="center"/>
        <w:rPr>
          <w:b/>
          <w:iCs/>
          <w:sz w:val="24"/>
          <w:szCs w:val="24"/>
        </w:rPr>
      </w:pPr>
    </w:p>
    <w:p w:rsidR="004230F6" w:rsidRPr="004230F6" w:rsidRDefault="004230F6" w:rsidP="004230F6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4230F6">
        <w:rPr>
          <w:b/>
          <w:iCs/>
          <w:sz w:val="24"/>
          <w:szCs w:val="24"/>
        </w:rPr>
        <w:t>МДМ.01 ОСНОВЫ ОРГАНИЗАЦИИ СЛЕСАРНЫХ РАБОТ</w:t>
      </w:r>
    </w:p>
    <w:p w:rsidR="0046055D" w:rsidRPr="004230F6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</w:p>
    <w:p w:rsidR="0046055D" w:rsidRPr="004230F6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4230F6">
        <w:rPr>
          <w:b/>
          <w:sz w:val="24"/>
          <w:szCs w:val="24"/>
        </w:rPr>
        <w:t>ОП.01 М</w:t>
      </w:r>
      <w:r w:rsidR="004230F6" w:rsidRPr="004230F6">
        <w:rPr>
          <w:b/>
          <w:sz w:val="24"/>
          <w:szCs w:val="24"/>
        </w:rPr>
        <w:t>атериаловедение</w:t>
      </w:r>
    </w:p>
    <w:p w:rsidR="0046055D" w:rsidRPr="004230F6" w:rsidRDefault="0046055D" w:rsidP="004230F6">
      <w:pPr>
        <w:tabs>
          <w:tab w:val="left" w:pos="426"/>
        </w:tabs>
        <w:spacing w:line="360" w:lineRule="auto"/>
        <w:rPr>
          <w:bCs/>
          <w:sz w:val="24"/>
          <w:szCs w:val="24"/>
        </w:rPr>
      </w:pPr>
    </w:p>
    <w:p w:rsidR="0046055D" w:rsidRPr="004230F6" w:rsidRDefault="0046055D" w:rsidP="0046055D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4230F6">
        <w:rPr>
          <w:b/>
          <w:bCs/>
          <w:sz w:val="24"/>
          <w:szCs w:val="24"/>
        </w:rPr>
        <w:t>Обязательный профессиональный блок</w:t>
      </w: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rPr>
          <w:bCs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</w:tabs>
        <w:rPr>
          <w:bCs/>
          <w:sz w:val="28"/>
          <w:szCs w:val="28"/>
        </w:rPr>
      </w:pPr>
    </w:p>
    <w:p w:rsidR="001E04FC" w:rsidRPr="008368F2" w:rsidRDefault="001E04FC" w:rsidP="0046055D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6055D" w:rsidRPr="008368F2" w:rsidRDefault="001E04FC" w:rsidP="001E04FC">
      <w:pPr>
        <w:tabs>
          <w:tab w:val="left" w:pos="426"/>
        </w:tabs>
        <w:jc w:val="center"/>
        <w:rPr>
          <w:bCs/>
          <w:sz w:val="28"/>
          <w:szCs w:val="28"/>
        </w:rPr>
      </w:pPr>
      <w:r w:rsidRPr="008368F2">
        <w:rPr>
          <w:bCs/>
          <w:sz w:val="28"/>
          <w:szCs w:val="28"/>
        </w:rPr>
        <w:t>2022 г.</w:t>
      </w:r>
    </w:p>
    <w:p w:rsidR="004230F6" w:rsidRDefault="004230F6">
      <w:pPr>
        <w:widowControl/>
        <w:autoSpaceDE/>
        <w:autoSpaceDN/>
        <w:spacing w:after="160" w:line="259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4230F6" w:rsidRDefault="004230F6" w:rsidP="004230F6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4230F6" w:rsidRDefault="004230F6" w:rsidP="004230F6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7"/>
        <w:gridCol w:w="700"/>
      </w:tblGrid>
      <w:tr w:rsidR="004230F6" w:rsidTr="004230F6">
        <w:trPr>
          <w:trHeight w:val="162"/>
        </w:trPr>
        <w:tc>
          <w:tcPr>
            <w:tcW w:w="8647" w:type="dxa"/>
          </w:tcPr>
          <w:p w:rsidR="004230F6" w:rsidRDefault="004230F6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0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0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0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0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4"/>
          <w:szCs w:val="24"/>
          <w:u w:val="single"/>
        </w:rPr>
      </w:pPr>
      <w:r w:rsidRPr="008368F2">
        <w:rPr>
          <w:b/>
          <w:caps/>
          <w:sz w:val="24"/>
          <w:szCs w:val="24"/>
          <w:u w:val="single"/>
        </w:rPr>
        <w:br w:type="page"/>
      </w: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4"/>
          <w:szCs w:val="24"/>
        </w:rPr>
      </w:pPr>
      <w:r w:rsidRPr="008368F2">
        <w:rPr>
          <w:b/>
          <w:caps/>
          <w:sz w:val="24"/>
          <w:szCs w:val="24"/>
        </w:rPr>
        <w:lastRenderedPageBreak/>
        <w:t>1. паспорт рабочей ПРОГРАММЫ УчЕБНОЙ ДИСЦИПЛИНЫ</w:t>
      </w: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«МАТЕРИАЛОВЕДЕНИЕ»</w:t>
      </w: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</w:p>
    <w:p w:rsidR="0046055D" w:rsidRPr="008368F2" w:rsidRDefault="0046055D" w:rsidP="00AF2743">
      <w:pPr>
        <w:pStyle w:val="a5"/>
        <w:numPr>
          <w:ilvl w:val="1"/>
          <w:numId w:val="30"/>
        </w:numPr>
        <w:tabs>
          <w:tab w:val="left" w:pos="567"/>
        </w:tabs>
        <w:ind w:left="0" w:firstLine="0"/>
        <w:jc w:val="both"/>
      </w:pPr>
      <w:r w:rsidRPr="008368F2">
        <w:rPr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8368F2">
        <w:rPr>
          <w:sz w:val="24"/>
          <w:szCs w:val="24"/>
        </w:rPr>
        <w:t>учебная дисциплина «Материаловедение» является обязательной частью общепрофессионального цикла ПООП-П в соответствии с ФГОС СПО по профессии 24.01.01 Слесарь-сборщик авиа</w:t>
      </w:r>
      <w:r w:rsidR="001E04FC" w:rsidRPr="008368F2">
        <w:rPr>
          <w:sz w:val="24"/>
          <w:szCs w:val="24"/>
        </w:rPr>
        <w:t>ционной техники</w:t>
      </w:r>
      <w:r w:rsidRPr="008368F2">
        <w:rPr>
          <w:sz w:val="24"/>
          <w:szCs w:val="24"/>
        </w:rPr>
        <w:t>.</w:t>
      </w:r>
    </w:p>
    <w:p w:rsidR="0046055D" w:rsidRDefault="0046055D" w:rsidP="00AF2743">
      <w:pPr>
        <w:pStyle w:val="3"/>
        <w:numPr>
          <w:ilvl w:val="1"/>
          <w:numId w:val="30"/>
        </w:numPr>
        <w:spacing w:before="195"/>
      </w:pPr>
      <w:r w:rsidRPr="008368F2">
        <w:t>Цель и планируемые результаты освоения учебной дисциплины:</w:t>
      </w:r>
    </w:p>
    <w:p w:rsidR="004230F6" w:rsidRPr="004230F6" w:rsidRDefault="004230F6" w:rsidP="004230F6">
      <w:pPr>
        <w:suppressAutoHyphens/>
        <w:ind w:firstLine="709"/>
        <w:jc w:val="both"/>
        <w:rPr>
          <w:sz w:val="24"/>
          <w:szCs w:val="24"/>
        </w:rPr>
      </w:pPr>
      <w:r w:rsidRPr="004230F6"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3828"/>
        <w:gridCol w:w="4289"/>
      </w:tblGrid>
      <w:tr w:rsidR="008368F2" w:rsidRPr="008368F2" w:rsidTr="001E04FC">
        <w:trPr>
          <w:trHeight w:val="426"/>
        </w:trPr>
        <w:tc>
          <w:tcPr>
            <w:tcW w:w="1263" w:type="dxa"/>
          </w:tcPr>
          <w:p w:rsidR="0046055D" w:rsidRPr="008368F2" w:rsidRDefault="0046055D" w:rsidP="001E04FC">
            <w:pPr>
              <w:pStyle w:val="TableParagraph"/>
              <w:ind w:left="170" w:right="157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Код</w:t>
            </w:r>
            <w:r w:rsidRPr="008368F2">
              <w:rPr>
                <w:spacing w:val="1"/>
                <w:sz w:val="24"/>
              </w:rPr>
              <w:t xml:space="preserve"> </w:t>
            </w:r>
            <w:r w:rsidRPr="008368F2">
              <w:rPr>
                <w:sz w:val="24"/>
              </w:rPr>
              <w:t>ПК,</w:t>
            </w:r>
            <w:r w:rsidRPr="008368F2">
              <w:rPr>
                <w:spacing w:val="-14"/>
                <w:sz w:val="24"/>
              </w:rPr>
              <w:t xml:space="preserve"> </w:t>
            </w:r>
            <w:r w:rsidRPr="008368F2">
              <w:rPr>
                <w:sz w:val="24"/>
              </w:rPr>
              <w:t>ОК</w:t>
            </w:r>
          </w:p>
        </w:tc>
        <w:tc>
          <w:tcPr>
            <w:tcW w:w="3828" w:type="dxa"/>
          </w:tcPr>
          <w:p w:rsidR="0046055D" w:rsidRPr="008368F2" w:rsidRDefault="0046055D" w:rsidP="00235146">
            <w:pPr>
              <w:pStyle w:val="TableParagraph"/>
              <w:spacing w:line="270" w:lineRule="exact"/>
              <w:ind w:left="1492" w:right="148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289" w:type="dxa"/>
          </w:tcPr>
          <w:p w:rsidR="0046055D" w:rsidRPr="008368F2" w:rsidRDefault="0046055D" w:rsidP="00235146">
            <w:pPr>
              <w:pStyle w:val="TableParagraph"/>
              <w:spacing w:line="270" w:lineRule="exact"/>
              <w:ind w:left="1762" w:right="1754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BD55E3">
        <w:trPr>
          <w:trHeight w:val="5389"/>
        </w:trPr>
        <w:tc>
          <w:tcPr>
            <w:tcW w:w="1263" w:type="dxa"/>
          </w:tcPr>
          <w:p w:rsidR="00BD55E3" w:rsidRPr="008368F2" w:rsidRDefault="00BD55E3" w:rsidP="00BD55E3">
            <w:pPr>
              <w:pStyle w:val="TableParagraph"/>
              <w:spacing w:line="256" w:lineRule="exact"/>
              <w:ind w:left="162" w:right="158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1.1;</w:t>
            </w:r>
          </w:p>
          <w:p w:rsidR="00BD55E3" w:rsidRPr="008368F2" w:rsidRDefault="00BD55E3" w:rsidP="00BD55E3">
            <w:pPr>
              <w:pStyle w:val="TableParagraph"/>
              <w:spacing w:line="256" w:lineRule="exact"/>
              <w:ind w:left="162" w:right="155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2.2.</w:t>
            </w:r>
          </w:p>
          <w:p w:rsidR="00BD55E3" w:rsidRPr="008368F2" w:rsidRDefault="00BD55E3" w:rsidP="00BD55E3">
            <w:pPr>
              <w:pStyle w:val="TableParagraph"/>
              <w:spacing w:line="256" w:lineRule="exact"/>
              <w:ind w:left="162" w:right="155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01</w:t>
            </w:r>
          </w:p>
          <w:p w:rsidR="00BD55E3" w:rsidRPr="008368F2" w:rsidRDefault="00BD55E3" w:rsidP="00BD55E3">
            <w:pPr>
              <w:pStyle w:val="TableParagraph"/>
              <w:spacing w:line="256" w:lineRule="exact"/>
              <w:ind w:left="162" w:right="155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</w:t>
            </w:r>
          </w:p>
          <w:p w:rsidR="00BD55E3" w:rsidRPr="008368F2" w:rsidRDefault="00BD55E3" w:rsidP="00BD55E3">
            <w:pPr>
              <w:pStyle w:val="TableParagraph"/>
              <w:spacing w:line="253" w:lineRule="exact"/>
              <w:ind w:left="162" w:right="155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</w:t>
            </w:r>
          </w:p>
          <w:p w:rsidR="00BD55E3" w:rsidRPr="008368F2" w:rsidRDefault="00BD55E3" w:rsidP="00BD55E3">
            <w:pPr>
              <w:pStyle w:val="TableParagraph"/>
              <w:spacing w:line="259" w:lineRule="exact"/>
              <w:ind w:left="162" w:right="155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BD55E3" w:rsidRPr="008368F2" w:rsidRDefault="00BD55E3" w:rsidP="00BD55E3">
            <w:pPr>
              <w:pStyle w:val="TableParagraph"/>
              <w:spacing w:line="256" w:lineRule="exact"/>
              <w:ind w:left="162" w:right="155"/>
              <w:jc w:val="center"/>
              <w:rPr>
                <w:sz w:val="24"/>
                <w:lang w:val="ru-RU"/>
              </w:rPr>
            </w:pPr>
          </w:p>
          <w:p w:rsidR="00BD55E3" w:rsidRPr="008368F2" w:rsidRDefault="00BD55E3" w:rsidP="00BD55E3">
            <w:pPr>
              <w:pStyle w:val="TableParagraph"/>
              <w:spacing w:line="256" w:lineRule="exact"/>
              <w:ind w:left="162" w:right="155"/>
              <w:jc w:val="center"/>
              <w:rPr>
                <w:sz w:val="24"/>
                <w:lang w:val="ru-RU"/>
              </w:rPr>
            </w:pPr>
          </w:p>
        </w:tc>
        <w:tc>
          <w:tcPr>
            <w:tcW w:w="3828" w:type="dxa"/>
          </w:tcPr>
          <w:p w:rsidR="00BD55E3" w:rsidRPr="008368F2" w:rsidRDefault="00BD55E3" w:rsidP="00AF2743">
            <w:pPr>
              <w:widowControl/>
              <w:numPr>
                <w:ilvl w:val="0"/>
                <w:numId w:val="78"/>
              </w:numPr>
              <w:autoSpaceDE/>
              <w:autoSpaceDN/>
              <w:ind w:left="721" w:right="122" w:hanging="56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8"/>
              </w:numPr>
              <w:autoSpaceDE/>
              <w:autoSpaceDN/>
              <w:ind w:left="721" w:right="122" w:hanging="56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подбирать материалы по их назначению и условиям эксплуатации для выполнения работ;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8"/>
              </w:numPr>
              <w:autoSpaceDE/>
              <w:autoSpaceDN/>
              <w:ind w:left="721" w:right="122" w:hanging="56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выбирать и расшифровывать марки конструкционных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8"/>
              </w:numPr>
              <w:autoSpaceDE/>
              <w:autoSpaceDN/>
              <w:ind w:left="721" w:right="122" w:hanging="56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определять твердость металлов;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8"/>
              </w:numPr>
              <w:autoSpaceDE/>
              <w:autoSpaceDN/>
              <w:ind w:left="721" w:right="122" w:hanging="56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определять режимы отжига, закалки и отпуска стали;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8"/>
              </w:numPr>
              <w:suppressAutoHyphens/>
              <w:autoSpaceDE/>
              <w:autoSpaceDN/>
              <w:ind w:left="721" w:right="122" w:hanging="560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подбирать способы и режимы обработки металлов (литьем, давлением, сваркой, резанием и др.) для изготовления различных деталей</w:t>
            </w:r>
          </w:p>
        </w:tc>
        <w:tc>
          <w:tcPr>
            <w:tcW w:w="4289" w:type="dxa"/>
          </w:tcPr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основные виды конструкционных и сырьевых, металлических и неметаллических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основные сведения о назначении и свойствах металлов и сплавов, о технологии их производства;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виды обработки металлов и сплавов;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сущность технологических процессов литья, сварки, обработки металлов давлением и резанием;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основы термообработки металлов;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способы защиты металлов от коррозии;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требования к качеству обработки деталей;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виды износа деталей и узлов;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особенности строения, назначения и свойства различных групп неметаллических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autoSpaceDE/>
              <w:autoSpaceDN/>
              <w:ind w:left="574" w:right="122" w:hanging="42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свойства смазочных и абразивных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79"/>
              </w:numPr>
              <w:suppressAutoHyphens/>
              <w:autoSpaceDE/>
              <w:autoSpaceDN/>
              <w:ind w:left="574" w:right="122" w:hanging="420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классификацию и способы получения композиционных материалов.</w:t>
            </w:r>
          </w:p>
        </w:tc>
      </w:tr>
    </w:tbl>
    <w:p w:rsidR="0046055D" w:rsidRPr="008368F2" w:rsidRDefault="0046055D" w:rsidP="0046055D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46055D" w:rsidRPr="008368F2" w:rsidRDefault="0046055D" w:rsidP="0046055D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1E04FC" w:rsidRPr="008368F2" w:rsidRDefault="001E04FC">
      <w:pPr>
        <w:widowControl/>
        <w:autoSpaceDE/>
        <w:autoSpaceDN/>
        <w:spacing w:after="160" w:line="259" w:lineRule="auto"/>
        <w:rPr>
          <w:sz w:val="24"/>
          <w:szCs w:val="24"/>
        </w:rPr>
      </w:pPr>
      <w:r w:rsidRPr="008368F2">
        <w:rPr>
          <w:sz w:val="24"/>
          <w:szCs w:val="24"/>
        </w:rPr>
        <w:br w:type="page"/>
      </w:r>
    </w:p>
    <w:p w:rsidR="0046055D" w:rsidRPr="008368F2" w:rsidRDefault="0046055D" w:rsidP="00AF2743">
      <w:pPr>
        <w:pStyle w:val="a5"/>
        <w:widowControl/>
        <w:numPr>
          <w:ilvl w:val="0"/>
          <w:numId w:val="32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contextualSpacing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СТРУКТУРА И СОДЕРЖАНИЕ УЧЕБНОЙ ДИСЦИПЛИНЫ</w:t>
      </w: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464"/>
        <w:jc w:val="both"/>
        <w:rPr>
          <w:b/>
          <w:sz w:val="24"/>
          <w:szCs w:val="24"/>
        </w:rPr>
      </w:pPr>
    </w:p>
    <w:p w:rsidR="0046055D" w:rsidRPr="008368F2" w:rsidRDefault="001E04FC" w:rsidP="001E04F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="0046055D" w:rsidRPr="008368F2">
        <w:rPr>
          <w:b/>
          <w:sz w:val="24"/>
          <w:szCs w:val="24"/>
        </w:rPr>
        <w:t xml:space="preserve"> Объем учебной дисциплины и виды учебной работы</w:t>
      </w: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</w:tblGrid>
      <w:tr w:rsidR="008368F2" w:rsidRPr="008368F2" w:rsidTr="00077584">
        <w:trPr>
          <w:trHeight w:val="352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Вид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учебной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работы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Объем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часов</w:t>
            </w: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Объем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образовательной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программы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дисциплины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32</w:t>
            </w: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в т.ч. в форме практической подготовки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32</w:t>
            </w:r>
          </w:p>
        </w:tc>
      </w:tr>
      <w:tr w:rsidR="008368F2" w:rsidRPr="008368F2" w:rsidTr="00077584">
        <w:trPr>
          <w:trHeight w:val="289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70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том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числе: 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12</w:t>
            </w: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практические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занятия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14</w:t>
            </w:r>
          </w:p>
        </w:tc>
      </w:tr>
      <w:tr w:rsidR="008368F2" w:rsidRPr="008368F2" w:rsidTr="00077584">
        <w:trPr>
          <w:trHeight w:val="277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контрольные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работы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2</w:t>
            </w:r>
          </w:p>
        </w:tc>
      </w:tr>
      <w:tr w:rsidR="008368F2" w:rsidRPr="008368F2" w:rsidTr="00077584">
        <w:trPr>
          <w:trHeight w:val="277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815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13"/>
              <w:jc w:val="center"/>
              <w:rPr>
                <w:w w:val="99"/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2</w:t>
            </w: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курсовая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работа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(проект)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1877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выполнение чертежей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нанесение размеров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построение и обозначение чертежей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решение задач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работа с конспектами лекций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изображение детали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275"/>
        </w:trPr>
        <w:tc>
          <w:tcPr>
            <w:tcW w:w="7513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изучение стандартов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77584">
        <w:trPr>
          <w:trHeight w:val="554"/>
        </w:trPr>
        <w:tc>
          <w:tcPr>
            <w:tcW w:w="7513" w:type="dxa"/>
          </w:tcPr>
          <w:p w:rsidR="0046055D" w:rsidRPr="008368F2" w:rsidRDefault="0046055D" w:rsidP="00235146">
            <w:pPr>
              <w:pStyle w:val="TableParagraph"/>
              <w:spacing w:line="276" w:lineRule="exact"/>
              <w:ind w:left="107" w:right="2519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843" w:type="dxa"/>
          </w:tcPr>
          <w:p w:rsidR="0046055D" w:rsidRPr="008368F2" w:rsidRDefault="0046055D" w:rsidP="00235146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</w:tr>
    </w:tbl>
    <w:p w:rsidR="0046055D" w:rsidRPr="008368F2" w:rsidRDefault="0046055D" w:rsidP="0046055D">
      <w:pPr>
        <w:pStyle w:val="a3"/>
        <w:spacing w:before="5"/>
        <w:rPr>
          <w:b/>
          <w:sz w:val="23"/>
        </w:rPr>
      </w:pPr>
    </w:p>
    <w:p w:rsidR="0046055D" w:rsidRPr="008368F2" w:rsidRDefault="0046055D" w:rsidP="0046055D">
      <w:pPr>
        <w:ind w:right="141" w:firstLine="709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46055D" w:rsidRPr="008368F2" w:rsidRDefault="0046055D" w:rsidP="0046055D">
      <w:pPr>
        <w:rPr>
          <w:b/>
          <w:caps/>
          <w:sz w:val="24"/>
          <w:szCs w:val="24"/>
        </w:rPr>
      </w:pPr>
      <w:r w:rsidRPr="008368F2">
        <w:rPr>
          <w:b/>
          <w:caps/>
          <w:sz w:val="24"/>
          <w:szCs w:val="24"/>
        </w:rPr>
        <w:br w:type="page"/>
      </w: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425"/>
        <w:rPr>
          <w:b/>
          <w:caps/>
          <w:sz w:val="24"/>
          <w:szCs w:val="24"/>
        </w:rPr>
        <w:sectPr w:rsidR="0046055D" w:rsidRPr="008368F2" w:rsidSect="002A6A5E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46055D" w:rsidRPr="008368F2" w:rsidRDefault="001E04FC" w:rsidP="001E04F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8368F2">
        <w:rPr>
          <w:b/>
          <w:caps/>
          <w:sz w:val="24"/>
          <w:szCs w:val="24"/>
        </w:rPr>
        <w:lastRenderedPageBreak/>
        <w:t xml:space="preserve">2.2 </w:t>
      </w:r>
      <w:r w:rsidR="0046055D" w:rsidRPr="008368F2">
        <w:rPr>
          <w:b/>
          <w:sz w:val="24"/>
          <w:szCs w:val="24"/>
        </w:rPr>
        <w:t>Тематический план и содержание учебной дисциплины «Материаловедение»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221"/>
        <w:gridCol w:w="1276"/>
        <w:gridCol w:w="992"/>
        <w:gridCol w:w="1701"/>
      </w:tblGrid>
      <w:tr w:rsidR="008368F2" w:rsidRPr="008368F2" w:rsidTr="00CD4D36">
        <w:trPr>
          <w:trHeight w:val="6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 xml:space="preserve">Наименование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1E04FC">
            <w:pPr>
              <w:pStyle w:val="TableParagraph"/>
              <w:tabs>
                <w:tab w:val="left" w:pos="840"/>
              </w:tabs>
              <w:ind w:left="-113" w:right="-106"/>
              <w:jc w:val="center"/>
              <w:rPr>
                <w:b/>
                <w:sz w:val="24"/>
              </w:rPr>
            </w:pPr>
            <w:r w:rsidRPr="008368F2">
              <w:rPr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CD4D36">
        <w:trPr>
          <w:trHeight w:val="32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73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Cs/>
                <w:spacing w:val="-3"/>
                <w:sz w:val="24"/>
                <w:szCs w:val="24"/>
              </w:rPr>
            </w:pPr>
            <w:proofErr w:type="gramStart"/>
            <w:r w:rsidRPr="008368F2">
              <w:rPr>
                <w:b/>
                <w:bCs/>
                <w:sz w:val="24"/>
                <w:szCs w:val="24"/>
              </w:rPr>
              <w:t>РАЗДЕЛ  1</w:t>
            </w:r>
            <w:proofErr w:type="gramEnd"/>
            <w:r w:rsidRPr="008368F2">
              <w:rPr>
                <w:b/>
                <w:bCs/>
                <w:sz w:val="24"/>
                <w:szCs w:val="24"/>
              </w:rPr>
              <w:t xml:space="preserve">  </w:t>
            </w:r>
            <w:r w:rsidRPr="008368F2">
              <w:rPr>
                <w:b/>
                <w:bCs/>
                <w:iCs/>
                <w:spacing w:val="-3"/>
                <w:sz w:val="24"/>
                <w:szCs w:val="24"/>
              </w:rPr>
              <w:t xml:space="preserve">ФИЗИКО-ХИМИЧЕСКИЕ   ЗАКОНОМЕРНОСТИ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73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Cs/>
                <w:spacing w:val="-2"/>
                <w:sz w:val="24"/>
                <w:szCs w:val="24"/>
              </w:rPr>
              <w:t>ФОРМИРОВАНИЯ СТРУКТУРЫ МАТЕРИАЛОВ</w:t>
            </w:r>
            <w:r w:rsidRPr="008368F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7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jc w:val="center"/>
              <w:rPr>
                <w:bCs/>
                <w:sz w:val="20"/>
                <w:szCs w:val="20"/>
              </w:rPr>
            </w:pPr>
            <w:r w:rsidRPr="008368F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78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ТЕМА 1.1.</w:t>
            </w:r>
          </w:p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Строение и свойства материалов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1.1.1</w:t>
            </w:r>
            <w:r w:rsidRPr="008368F2">
              <w:rPr>
                <w:rFonts w:eastAsia="Calibri"/>
                <w:bCs/>
                <w:i/>
                <w:sz w:val="24"/>
                <w:szCs w:val="24"/>
              </w:rPr>
              <w:t>.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spacing w:val="-1"/>
                <w:sz w:val="24"/>
                <w:szCs w:val="24"/>
              </w:rPr>
              <w:t>Элементы кристаллографии.</w:t>
            </w:r>
          </w:p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1.1.2.</w:t>
            </w:r>
            <w:r w:rsidRPr="008368F2">
              <w:rPr>
                <w:sz w:val="24"/>
                <w:szCs w:val="24"/>
              </w:rPr>
              <w:t xml:space="preserve"> Методы изучения строения материалов.</w:t>
            </w:r>
          </w:p>
          <w:p w:rsidR="00CD4D36" w:rsidRPr="008368F2" w:rsidRDefault="00CD4D36" w:rsidP="00235146">
            <w:pPr>
              <w:tabs>
                <w:tab w:val="left" w:pos="426"/>
              </w:tabs>
              <w:ind w:firstLine="33"/>
              <w:jc w:val="both"/>
              <w:rPr>
                <w:sz w:val="23"/>
                <w:szCs w:val="23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1.1.3.</w:t>
            </w:r>
            <w:r w:rsidRPr="008368F2">
              <w:rPr>
                <w:sz w:val="24"/>
                <w:szCs w:val="24"/>
              </w:rPr>
              <w:t>Свойства материалов и методы их испытания.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B15B6D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 xml:space="preserve">01 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F009F9">
            <w:pPr>
              <w:pStyle w:val="TableParagraph"/>
              <w:ind w:left="36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B15B6D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Н1.1.01-Н1.1.03</w:t>
            </w:r>
          </w:p>
          <w:p w:rsidR="00CD4D36" w:rsidRPr="008368F2" w:rsidRDefault="00CD4D36" w:rsidP="00B15B6D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У1.1.01-У1.1.03</w:t>
            </w:r>
          </w:p>
          <w:p w:rsidR="00CD4D36" w:rsidRPr="008368F2" w:rsidRDefault="00CD4D36" w:rsidP="00B15B6D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З1.1.01-З1.1.05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1E04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CD4D36">
        <w:trPr>
          <w:trHeight w:val="23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bCs/>
                <w:i/>
                <w:sz w:val="24"/>
                <w:szCs w:val="24"/>
              </w:rPr>
            </w:pPr>
            <w:proofErr w:type="gramStart"/>
            <w:r w:rsidRPr="008368F2">
              <w:rPr>
                <w:b/>
                <w:bCs/>
                <w:i/>
                <w:sz w:val="24"/>
                <w:szCs w:val="24"/>
              </w:rPr>
              <w:t>Практические  занятия</w:t>
            </w:r>
            <w:proofErr w:type="gramEnd"/>
            <w:r w:rsidRPr="008368F2">
              <w:rPr>
                <w:b/>
                <w:bCs/>
                <w:i/>
                <w:sz w:val="24"/>
                <w:szCs w:val="24"/>
              </w:rPr>
              <w:t xml:space="preserve">     </w:t>
            </w:r>
          </w:p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sz w:val="24"/>
                <w:szCs w:val="24"/>
              </w:rPr>
              <w:t>ПЗ 1</w:t>
            </w:r>
            <w:r w:rsidRPr="008368F2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Анализ свойств материала конструкции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3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аналитическая работа с текстом: </w:t>
            </w:r>
            <w:r w:rsidRPr="008368F2">
              <w:rPr>
                <w:sz w:val="24"/>
                <w:szCs w:val="24"/>
              </w:rPr>
              <w:t>Связь между составом строением и свойствами сплавов. Установить зависимость.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82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ТЕМА 1.2.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Формирование структуры литых материалов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hanging="600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1.2.1. </w:t>
            </w:r>
            <w:proofErr w:type="gramStart"/>
            <w:r w:rsidRPr="008368F2">
              <w:rPr>
                <w:spacing w:val="4"/>
                <w:sz w:val="24"/>
                <w:szCs w:val="24"/>
              </w:rPr>
              <w:t>Кристаллизация  металлов</w:t>
            </w:r>
            <w:proofErr w:type="gramEnd"/>
            <w:r w:rsidRPr="008368F2">
              <w:rPr>
                <w:spacing w:val="4"/>
                <w:sz w:val="24"/>
                <w:szCs w:val="24"/>
              </w:rPr>
              <w:t xml:space="preserve">  и сплавов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hanging="600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1.2.2. </w:t>
            </w:r>
            <w:r w:rsidRPr="008368F2">
              <w:rPr>
                <w:spacing w:val="4"/>
                <w:sz w:val="24"/>
                <w:szCs w:val="24"/>
              </w:rPr>
              <w:t xml:space="preserve">Форма кристаллов и строение </w:t>
            </w:r>
            <w:r w:rsidRPr="008368F2">
              <w:rPr>
                <w:sz w:val="24"/>
                <w:szCs w:val="24"/>
              </w:rPr>
              <w:t>слитков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F009F9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09</w:t>
            </w:r>
          </w:p>
          <w:p w:rsidR="00CD4D36" w:rsidRPr="008368F2" w:rsidRDefault="00CD4D36" w:rsidP="00F009F9">
            <w:pPr>
              <w:pStyle w:val="TableParagraph"/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Н1.1.03-Н1.1.05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У1.1.04-У1.1.06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З1.1.06-З1.1.09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–Зо09.04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CD4D36">
        <w:trPr>
          <w:trHeight w:val="288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Практические  занятия   </w:t>
            </w:r>
            <w:r w:rsidRPr="008368F2">
              <w:rPr>
                <w:bCs/>
                <w:i/>
                <w:sz w:val="24"/>
                <w:szCs w:val="24"/>
              </w:rPr>
              <w:t>не предусмотрены</w:t>
            </w:r>
            <w:r w:rsidRPr="008368F2">
              <w:rPr>
                <w:b/>
                <w:bCs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подготовить сообщения </w:t>
            </w:r>
            <w:r w:rsidRPr="008368F2">
              <w:rPr>
                <w:bCs/>
                <w:sz w:val="24"/>
                <w:szCs w:val="24"/>
              </w:rPr>
              <w:t>по теме «</w:t>
            </w:r>
            <w:r w:rsidRPr="008368F2">
              <w:rPr>
                <w:sz w:val="24"/>
                <w:szCs w:val="24"/>
              </w:rPr>
              <w:t>Применение монокристаллов в самолетостроении».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932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ТЕМА 1.3.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Диаграмма состояния металлов и сплавов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1.3.1. Классификация и структура металлов и сплавов.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1.3.2. Ос</w:t>
            </w:r>
            <w:r w:rsidRPr="008368F2">
              <w:rPr>
                <w:sz w:val="24"/>
                <w:szCs w:val="24"/>
              </w:rPr>
              <w:softHyphen/>
              <w:t>новные равновесные диаграммы состояния двойных сплавов.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3"/>
                <w:szCs w:val="23"/>
              </w:rPr>
              <w:t>1.3.3. Диаграмма состояния железоуглеродистых сплавов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2.2.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04</w:t>
            </w:r>
          </w:p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Н2.2.01- Н2.2.02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2.2.01-У 2.2.02</w:t>
            </w:r>
          </w:p>
          <w:p w:rsidR="00CD4D36" w:rsidRPr="008368F2" w:rsidRDefault="00CD4D36" w:rsidP="00F009F9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2.2.01- З 2.2.03</w:t>
            </w:r>
          </w:p>
          <w:p w:rsidR="00CD4D36" w:rsidRPr="008368F2" w:rsidRDefault="00CD4D36" w:rsidP="00F009F9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02.05- Уо02.07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CD4D36" w:rsidRPr="008368F2" w:rsidRDefault="00CD4D36" w:rsidP="0023514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4"/>
                <w:szCs w:val="24"/>
              </w:rPr>
            </w:pPr>
            <w:proofErr w:type="gramStart"/>
            <w:r w:rsidRPr="008368F2">
              <w:rPr>
                <w:b/>
                <w:bCs/>
                <w:i/>
                <w:sz w:val="24"/>
                <w:szCs w:val="24"/>
              </w:rPr>
              <w:t>Практические  занятия</w:t>
            </w:r>
            <w:proofErr w:type="gramEnd"/>
          </w:p>
          <w:p w:rsidR="00CD4D36" w:rsidRPr="008368F2" w:rsidRDefault="00CD4D36" w:rsidP="00235146">
            <w:pPr>
              <w:tabs>
                <w:tab w:val="left" w:pos="426"/>
                <w:tab w:val="left" w:pos="742"/>
              </w:tabs>
              <w:ind w:firstLine="33"/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sz w:val="24"/>
                <w:szCs w:val="24"/>
              </w:rPr>
              <w:t>ПЗ 2</w:t>
            </w:r>
            <w:r w:rsidRPr="008368F2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Исследование структуры железоуглеродистых сплавов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CD4D36" w:rsidRPr="008368F2" w:rsidRDefault="00CD4D36" w:rsidP="00CD4D3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аналитическая работа с текстом: </w:t>
            </w:r>
            <w:r w:rsidRPr="008368F2">
              <w:rPr>
                <w:sz w:val="24"/>
                <w:szCs w:val="24"/>
              </w:rPr>
              <w:t xml:space="preserve">Оформить конспект по диаграмме </w:t>
            </w:r>
            <w:r w:rsidRPr="008368F2">
              <w:rPr>
                <w:sz w:val="24"/>
                <w:szCs w:val="24"/>
                <w:lang w:val="en-US"/>
              </w:rPr>
              <w:t>Fe</w:t>
            </w:r>
            <w:r w:rsidRPr="008368F2">
              <w:rPr>
                <w:sz w:val="24"/>
                <w:szCs w:val="24"/>
              </w:rPr>
              <w:t xml:space="preserve">-С. Дать характеристику каждой структуре. Объяснить превращения в железоуглеродистых сталях при охлаждении.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982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lastRenderedPageBreak/>
              <w:t>ТЕМА 1.4.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Формирование структуры деформированных металлов и сплавов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1.4.1. </w:t>
            </w:r>
            <w:r w:rsidRPr="008368F2">
              <w:rPr>
                <w:spacing w:val="3"/>
                <w:sz w:val="24"/>
                <w:szCs w:val="24"/>
              </w:rPr>
              <w:t xml:space="preserve">Диаграмма растяжения </w:t>
            </w:r>
            <w:r w:rsidRPr="008368F2">
              <w:rPr>
                <w:spacing w:val="-1"/>
                <w:sz w:val="24"/>
                <w:szCs w:val="24"/>
              </w:rPr>
              <w:t>металлов.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1.4.2. </w:t>
            </w:r>
            <w:r w:rsidRPr="008368F2">
              <w:rPr>
                <w:spacing w:val="-1"/>
                <w:sz w:val="24"/>
                <w:szCs w:val="24"/>
              </w:rPr>
              <w:t>Пластическая деформация металлов.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i/>
                <w:iCs/>
                <w:w w:val="106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1.4.3. </w:t>
            </w:r>
            <w:r w:rsidRPr="008368F2">
              <w:rPr>
                <w:spacing w:val="-3"/>
                <w:sz w:val="24"/>
                <w:szCs w:val="24"/>
              </w:rPr>
              <w:t>Возврат и рекристаллизация</w:t>
            </w:r>
            <w:r w:rsidRPr="008368F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04</w:t>
            </w:r>
          </w:p>
          <w:p w:rsidR="00CD4D36" w:rsidRPr="008368F2" w:rsidRDefault="00CD4D36" w:rsidP="00F009F9">
            <w:pPr>
              <w:pStyle w:val="TableParagraph"/>
              <w:ind w:left="36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Н1.1.01-Н1.1.03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У1.1.01-У1.1.03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З1.1.01-З1.1.05</w:t>
            </w:r>
          </w:p>
          <w:p w:rsidR="00CD4D36" w:rsidRPr="008368F2" w:rsidRDefault="00CD4D36" w:rsidP="00F009F9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02.05- Уо02.07</w:t>
            </w:r>
          </w:p>
          <w:p w:rsidR="00CD4D36" w:rsidRPr="008368F2" w:rsidRDefault="00CD4D36" w:rsidP="00F009F9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F009F9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D4D36" w:rsidRPr="008368F2" w:rsidRDefault="00CD4D36" w:rsidP="00F009F9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CD4D36" w:rsidRPr="008368F2" w:rsidRDefault="00CD4D36" w:rsidP="00F009F9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Практические  занятия     </w:t>
            </w:r>
            <w:r w:rsidRPr="008368F2">
              <w:rPr>
                <w:bCs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подготовить сообщения </w:t>
            </w:r>
            <w:r w:rsidRPr="008368F2">
              <w:rPr>
                <w:bCs/>
                <w:sz w:val="24"/>
                <w:szCs w:val="24"/>
              </w:rPr>
              <w:t>по теме «</w:t>
            </w:r>
            <w:r w:rsidRPr="008368F2">
              <w:rPr>
                <w:spacing w:val="3"/>
                <w:sz w:val="24"/>
                <w:szCs w:val="24"/>
              </w:rPr>
              <w:t>Пластическая деформация моно- и поликристаллов</w:t>
            </w:r>
            <w:r w:rsidRPr="008368F2">
              <w:rPr>
                <w:sz w:val="24"/>
                <w:szCs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1745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ТЕМА 1.5.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Термическая и химико-термическая обработка металлов и сплавов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1.5.1. Виды термической обработки стали: отжиг, нормализация, закалка, отпуск закаленных сталей.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1.5.2. Дефекты термической обработки и методы их предупреждения и устранения.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i/>
                <w:iCs/>
                <w:w w:val="106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1.5.3. Определение и классификация основных видов химико-термической обработки металлов и </w:t>
            </w:r>
            <w:r w:rsidRPr="008368F2">
              <w:rPr>
                <w:spacing w:val="2"/>
                <w:sz w:val="24"/>
                <w:szCs w:val="24"/>
              </w:rPr>
              <w:t xml:space="preserve"> сплавов.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F009F9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 xml:space="preserve">01 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F009F9">
            <w:pPr>
              <w:pStyle w:val="TableParagraph"/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Н1.1.03-Н1.1.05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У1.1.04-У1.1.06</w:t>
            </w:r>
          </w:p>
          <w:p w:rsidR="00CD4D36" w:rsidRPr="008368F2" w:rsidRDefault="00CD4D36" w:rsidP="00F009F9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З1.1.06-З1.1.09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1902BE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аналитическая работа с текстом: </w:t>
            </w:r>
            <w:r w:rsidRPr="008368F2">
              <w:rPr>
                <w:sz w:val="24"/>
                <w:szCs w:val="24"/>
              </w:rPr>
              <w:t>Описать процесс изотермического распада аустенита. Указать, какая скорость охлаждения называется критической. Начертить диаграмму изотермического распада.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Cs/>
                <w:i/>
                <w:sz w:val="24"/>
                <w:szCs w:val="24"/>
              </w:rPr>
              <w:t xml:space="preserve">КОНТРОЛЬНАЯ РАБОТА </w:t>
            </w: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 </w:t>
            </w:r>
            <w:r w:rsidRPr="008368F2">
              <w:rPr>
                <w:rFonts w:eastAsia="Calibri"/>
                <w:bCs/>
                <w:i/>
                <w:sz w:val="24"/>
                <w:szCs w:val="24"/>
              </w:rPr>
              <w:t>по разделу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1034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35" w:hanging="1276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РАЗДЕЛ  2   МАТЕРИАЛЫ, ПРИМЕНЯЕМЫЕ В МАШИНО - И САМОЛЕТОСТРОЕНИИ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bCs/>
                <w:sz w:val="20"/>
                <w:szCs w:val="20"/>
              </w:rPr>
            </w:pPr>
            <w:r w:rsidRPr="008368F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ТЕМА 2.1.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Конструкционные материалы</w:t>
            </w:r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2.1.1. Общие требования, предъявляемые к конструкционным материалам.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2.1.2. Классификация конструкционных материалов.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 w:rsidRPr="008368F2">
              <w:rPr>
                <w:sz w:val="24"/>
                <w:szCs w:val="24"/>
              </w:rPr>
              <w:t>2.1.3. Конструкционные стали.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2.2.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04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09</w:t>
            </w:r>
          </w:p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Н2.2.03- Н2.2.06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2.2.03-У 2.2.05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2.2.05- З 2.2.08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–Зо09.02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Практические  занятия     </w:t>
            </w:r>
            <w:r w:rsidRPr="008368F2">
              <w:rPr>
                <w:bCs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1184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аналитическая работа с текстом: </w:t>
            </w:r>
            <w:r w:rsidRPr="008368F2">
              <w:rPr>
                <w:bCs/>
                <w:sz w:val="24"/>
                <w:szCs w:val="24"/>
              </w:rPr>
              <w:t>определить основные принципы классификации сталей</w:t>
            </w:r>
            <w:r w:rsidRPr="008368F2">
              <w:rPr>
                <w:sz w:val="24"/>
                <w:szCs w:val="24"/>
              </w:rPr>
              <w:t xml:space="preserve">;                                                                                 - </w:t>
            </w:r>
            <w:r w:rsidRPr="008368F2">
              <w:rPr>
                <w:bCs/>
                <w:sz w:val="24"/>
                <w:szCs w:val="24"/>
              </w:rPr>
              <w:t>составление схемы – таблицы  «классификация конструкционных материалов».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840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lastRenderedPageBreak/>
              <w:t>ТЕМА 2.2.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Материалы с особыми свойствами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3"/>
                <w:szCs w:val="23"/>
              </w:rPr>
            </w:pPr>
            <w:r w:rsidRPr="008368F2">
              <w:rPr>
                <w:rFonts w:eastAsia="Calibri"/>
                <w:bCs/>
                <w:sz w:val="23"/>
                <w:szCs w:val="23"/>
              </w:rPr>
              <w:t>2.2.1.</w:t>
            </w:r>
            <w:r w:rsidRPr="008368F2">
              <w:rPr>
                <w:sz w:val="23"/>
                <w:szCs w:val="23"/>
              </w:rPr>
              <w:t xml:space="preserve"> Материалы с особыми технологическими свойствами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2.2.2.</w:t>
            </w:r>
            <w:r w:rsidRPr="008368F2">
              <w:rPr>
                <w:sz w:val="24"/>
                <w:szCs w:val="24"/>
              </w:rPr>
              <w:t xml:space="preserve"> Стали и сплавы с особыми свойствами.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2.2.3.</w:t>
            </w:r>
            <w:r w:rsidRPr="008368F2">
              <w:rPr>
                <w:sz w:val="24"/>
                <w:szCs w:val="24"/>
              </w:rPr>
              <w:t xml:space="preserve"> Износостойкие материалы.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CD4D36" w:rsidRPr="008368F2" w:rsidRDefault="00CD4D36" w:rsidP="00CD4D3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8"/>
              <w:rPr>
                <w:bCs/>
                <w:sz w:val="24"/>
                <w:szCs w:val="24"/>
              </w:rPr>
            </w:pP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902BE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1902BE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2.2.</w:t>
            </w:r>
          </w:p>
          <w:p w:rsidR="00CD4D36" w:rsidRPr="008368F2" w:rsidRDefault="00CD4D36" w:rsidP="001902BE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 xml:space="preserve">01 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1902BE">
            <w:pPr>
              <w:pStyle w:val="TableParagraph"/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Н1.1.01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У1.1.01-У1.1.02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З1.1.01-З1.1.02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Н2.2.01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2.2.01-У 2.2.03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2.2.01- З 2.2.02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1902BE">
            <w:pPr>
              <w:pStyle w:val="TableParagraph"/>
              <w:ind w:left="108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308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Практические  занятия  </w:t>
            </w:r>
            <w:r w:rsidRPr="008368F2">
              <w:rPr>
                <w:bCs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</w:tabs>
              <w:ind w:left="176" w:hanging="176"/>
              <w:jc w:val="both"/>
              <w:rPr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изучение нормативных материалов;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работа с конспектом лекции;</w:t>
            </w:r>
          </w:p>
          <w:p w:rsidR="00CD4D36" w:rsidRPr="008368F2" w:rsidRDefault="00CD4D36" w:rsidP="00077584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составление схемы - таблицы  «</w:t>
            </w:r>
            <w:r w:rsidRPr="008368F2">
              <w:rPr>
                <w:sz w:val="24"/>
                <w:szCs w:val="24"/>
              </w:rPr>
              <w:t>Материалы с особыми свойствами</w:t>
            </w:r>
            <w:r w:rsidRPr="008368F2">
              <w:rPr>
                <w:bCs/>
                <w:sz w:val="24"/>
                <w:szCs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2.3.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Инструментальные материалы</w:t>
            </w:r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2.3.1. Материалы для режущих инструментов.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2.3.2. Материалы для штамповых инструментов.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2.3.3. Материалы для мерительных инструментов.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902BE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1902BE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2.2.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04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09</w:t>
            </w:r>
          </w:p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Н1.1.02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У1.1.06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З1.1.04-З1.1.06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Н2.2.06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2.2.05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2.2.01- З 2.2.03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–Зо09.03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Лабораторные занятия     </w:t>
            </w:r>
          </w:p>
          <w:p w:rsidR="00CD4D36" w:rsidRPr="008368F2" w:rsidRDefault="00CD4D36" w:rsidP="00077584">
            <w:pPr>
              <w:pStyle w:val="a5"/>
              <w:ind w:left="0" w:firstLine="0"/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sz w:val="24"/>
                <w:szCs w:val="24"/>
              </w:rPr>
              <w:t xml:space="preserve">ЛЗ 1 </w:t>
            </w:r>
            <w:r w:rsidRPr="008368F2">
              <w:rPr>
                <w:sz w:val="24"/>
                <w:szCs w:val="24"/>
              </w:rPr>
              <w:t>Исследование структуры железо – углеродистых сплавов по металлографическому микроскопу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</w:p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- аналитическая работа с текстом:</w:t>
            </w:r>
            <w:r w:rsidRPr="008368F2">
              <w:rPr>
                <w:spacing w:val="1"/>
                <w:sz w:val="24"/>
                <w:szCs w:val="24"/>
              </w:rPr>
              <w:t xml:space="preserve"> обосновать выбор марок сплавов для режущего и измерительного инструмента по заданию преподавателя.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подготовить сообщения </w:t>
            </w:r>
            <w:r w:rsidRPr="008368F2">
              <w:rPr>
                <w:bCs/>
                <w:sz w:val="24"/>
                <w:szCs w:val="24"/>
              </w:rPr>
              <w:t>по теме «</w:t>
            </w:r>
            <w:r w:rsidRPr="008368F2">
              <w:rPr>
                <w:sz w:val="24"/>
                <w:szCs w:val="24"/>
              </w:rPr>
              <w:t>Инструментальные материалы».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2.4.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Цветные металлы и сплавы с особыми свойствами</w:t>
            </w:r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2.4.1. Классификация и маркировка цветных металлических сплавов.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2.4.2. Коррозия, методы защиты.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902BE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04</w:t>
            </w:r>
          </w:p>
          <w:p w:rsidR="00CD4D36" w:rsidRPr="008368F2" w:rsidRDefault="00CD4D36" w:rsidP="001902BE">
            <w:pPr>
              <w:pStyle w:val="TableParagraph"/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Н1.1.01-Н1.1.03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У1.1.01-У1.1.03</w:t>
            </w:r>
          </w:p>
          <w:p w:rsidR="00CD4D36" w:rsidRPr="008368F2" w:rsidRDefault="00CD4D36" w:rsidP="001902BE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З1.1.01-З1.1.05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CD4D36" w:rsidRPr="008368F2" w:rsidRDefault="00CD4D36" w:rsidP="001902BE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Cs/>
                <w:i/>
                <w:sz w:val="24"/>
                <w:szCs w:val="24"/>
              </w:rPr>
            </w:pPr>
            <w:proofErr w:type="gramStart"/>
            <w:r w:rsidRPr="008368F2">
              <w:rPr>
                <w:b/>
                <w:bCs/>
                <w:i/>
                <w:sz w:val="24"/>
                <w:szCs w:val="24"/>
              </w:rPr>
              <w:t>Практические  занятия</w:t>
            </w:r>
            <w:proofErr w:type="gramEnd"/>
            <w:r w:rsidRPr="008368F2">
              <w:rPr>
                <w:b/>
                <w:bCs/>
                <w:i/>
                <w:sz w:val="24"/>
                <w:szCs w:val="24"/>
              </w:rPr>
              <w:t xml:space="preserve">     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sz w:val="24"/>
                <w:szCs w:val="24"/>
              </w:rPr>
              <w:t xml:space="preserve">ПЗ 3 </w:t>
            </w:r>
            <w:r w:rsidRPr="008368F2">
              <w:rPr>
                <w:rFonts w:eastAsia="Calibri"/>
                <w:bCs/>
                <w:sz w:val="24"/>
                <w:szCs w:val="24"/>
              </w:rPr>
              <w:t>Изучение микроструктуры цветных сплавов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</w:tabs>
              <w:ind w:left="36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</w:tabs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8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0"/>
              </w:tabs>
              <w:rPr>
                <w:bCs/>
                <w:iCs/>
                <w:sz w:val="24"/>
                <w:szCs w:val="24"/>
              </w:rPr>
            </w:pPr>
            <w:r w:rsidRPr="008368F2">
              <w:rPr>
                <w:bCs/>
                <w:iCs/>
                <w:sz w:val="24"/>
                <w:szCs w:val="24"/>
              </w:rPr>
              <w:t xml:space="preserve">- изучение нормативных и справочных материалов по </w:t>
            </w:r>
            <w:r w:rsidRPr="008368F2">
              <w:rPr>
                <w:bCs/>
                <w:iCs/>
                <w:sz w:val="23"/>
                <w:szCs w:val="23"/>
              </w:rPr>
              <w:t>теме «</w:t>
            </w:r>
            <w:r w:rsidRPr="008368F2">
              <w:rPr>
                <w:sz w:val="23"/>
                <w:szCs w:val="23"/>
              </w:rPr>
              <w:t>Цветные металлы и сплавы с особыми свойствами</w:t>
            </w:r>
            <w:r w:rsidRPr="008368F2">
              <w:rPr>
                <w:bCs/>
                <w:iCs/>
                <w:sz w:val="23"/>
                <w:szCs w:val="23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1154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2.5.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Виды обработки материалов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2.5.1. Обработка металлов давлением.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2.5.2. Литейное производство.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 w:hanging="33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2.5.3. Обработка материалов резанием.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2.2.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 xml:space="preserve">01 </w:t>
            </w:r>
          </w:p>
          <w:p w:rsidR="00CD4D36" w:rsidRPr="008368F2" w:rsidRDefault="00CD4D36" w:rsidP="001E04FC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02</w:t>
            </w:r>
          </w:p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Н2.2.03- Н2.2.06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2.2.03-У 2.2.05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2.2.05- З 2.2.08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CD4D36" w:rsidRPr="008368F2" w:rsidRDefault="00CD4D36" w:rsidP="00235146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Практические занятия     </w:t>
            </w:r>
          </w:p>
          <w:p w:rsidR="00CD4D36" w:rsidRPr="008368F2" w:rsidRDefault="00CD4D36" w:rsidP="00CD4D3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3"/>
              <w:rPr>
                <w:rFonts w:eastAsia="Calibri"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sz w:val="24"/>
                <w:szCs w:val="24"/>
              </w:rPr>
              <w:t xml:space="preserve">ПЗ 4 </w:t>
            </w:r>
            <w:r w:rsidRPr="008368F2">
              <w:rPr>
                <w:rFonts w:eastAsia="Calibri"/>
                <w:bCs/>
                <w:sz w:val="24"/>
                <w:szCs w:val="24"/>
              </w:rPr>
              <w:t>Изучение заготовок и полуфабрикатов, применяемых в машиностроении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- аналитическая работа с текстом:</w:t>
            </w:r>
            <w:r w:rsidRPr="008368F2">
              <w:rPr>
                <w:spacing w:val="1"/>
                <w:sz w:val="24"/>
                <w:szCs w:val="24"/>
              </w:rPr>
              <w:t xml:space="preserve"> обосновать выбор марок сплавов и способов их обработки для конкретных деталей;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 подготовить сообщения </w:t>
            </w:r>
            <w:r w:rsidRPr="008368F2">
              <w:rPr>
                <w:bCs/>
                <w:sz w:val="24"/>
                <w:szCs w:val="24"/>
              </w:rPr>
              <w:t>по теме «</w:t>
            </w:r>
            <w:r w:rsidRPr="008368F2">
              <w:rPr>
                <w:sz w:val="24"/>
                <w:szCs w:val="24"/>
              </w:rPr>
              <w:t>Виды обработки материалов».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8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Cs/>
                <w:i/>
                <w:sz w:val="24"/>
                <w:szCs w:val="24"/>
              </w:rPr>
              <w:t xml:space="preserve">КОНТРОЛЬНАЯ РАБОТА </w:t>
            </w: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 </w:t>
            </w:r>
            <w:r w:rsidRPr="008368F2">
              <w:rPr>
                <w:rFonts w:eastAsia="Calibri"/>
                <w:bCs/>
                <w:i/>
                <w:sz w:val="24"/>
                <w:szCs w:val="24"/>
              </w:rPr>
              <w:t>по разделу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368F2" w:rsidRPr="008368F2" w:rsidTr="00CD4D36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73090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391"/>
              <w:jc w:val="center"/>
              <w:rPr>
                <w:b/>
              </w:rPr>
            </w:pPr>
            <w:r w:rsidRPr="008368F2">
              <w:rPr>
                <w:b/>
              </w:rPr>
              <w:t>РАЗДЕЛ 3</w:t>
            </w:r>
          </w:p>
          <w:p w:rsidR="00CD4D36" w:rsidRPr="008368F2" w:rsidRDefault="00CD4D36" w:rsidP="0073090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391"/>
              <w:jc w:val="center"/>
              <w:rPr>
                <w:b/>
                <w:bCs/>
              </w:rPr>
            </w:pPr>
            <w:r w:rsidRPr="008368F2">
              <w:rPr>
                <w:b/>
                <w:bCs/>
              </w:rPr>
              <w:t>НЕМЕТАЛЛИЧЕСКИЕ И КОМПОЗИЦИОННЫЕ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bCs/>
                <w:sz w:val="20"/>
                <w:szCs w:val="20"/>
              </w:rPr>
            </w:pPr>
            <w:r w:rsidRPr="008368F2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3.1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Неметаллические материалы способы получения и обработки</w:t>
            </w:r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CD4D36" w:rsidRPr="008368F2" w:rsidRDefault="00CD4D36" w:rsidP="00235146">
            <w:pPr>
              <w:tabs>
                <w:tab w:val="left" w:pos="-1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3.1.1.</w:t>
            </w:r>
            <w:r w:rsidRPr="008368F2">
              <w:rPr>
                <w:sz w:val="24"/>
                <w:szCs w:val="24"/>
              </w:rPr>
              <w:t xml:space="preserve"> Неметаллические материалы применяемые в </w:t>
            </w:r>
            <w:proofErr w:type="gramStart"/>
            <w:r w:rsidRPr="008368F2">
              <w:rPr>
                <w:sz w:val="24"/>
                <w:szCs w:val="24"/>
              </w:rPr>
              <w:t>промышленности..</w:t>
            </w:r>
            <w:proofErr w:type="gramEnd"/>
          </w:p>
          <w:p w:rsidR="00CD4D36" w:rsidRPr="008368F2" w:rsidRDefault="00CD4D36" w:rsidP="00235146">
            <w:pPr>
              <w:tabs>
                <w:tab w:val="left" w:pos="-1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rPr>
                <w:rFonts w:eastAsia="Calibri"/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3.1.2. </w:t>
            </w:r>
            <w:r w:rsidRPr="008368F2">
              <w:rPr>
                <w:sz w:val="24"/>
                <w:szCs w:val="24"/>
              </w:rPr>
              <w:t>Материалы на основе резины.</w:t>
            </w:r>
          </w:p>
          <w:p w:rsidR="00CD4D36" w:rsidRPr="008368F2" w:rsidRDefault="00CD4D36" w:rsidP="00235146">
            <w:pPr>
              <w:tabs>
                <w:tab w:val="left" w:pos="-1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rPr>
                <w:rFonts w:eastAsia="Calibri"/>
                <w:bCs/>
                <w:sz w:val="23"/>
                <w:szCs w:val="23"/>
              </w:rPr>
            </w:pPr>
            <w:r w:rsidRPr="008368F2">
              <w:rPr>
                <w:rFonts w:eastAsia="Calibri"/>
                <w:bCs/>
                <w:sz w:val="23"/>
                <w:szCs w:val="23"/>
              </w:rPr>
              <w:t>3.1.3.</w:t>
            </w:r>
            <w:r w:rsidRPr="008368F2">
              <w:rPr>
                <w:sz w:val="23"/>
                <w:szCs w:val="23"/>
              </w:rPr>
              <w:t xml:space="preserve"> Стекло, керамика, абразивные материалы их свойства</w:t>
            </w:r>
          </w:p>
          <w:p w:rsidR="00CD4D36" w:rsidRPr="008368F2" w:rsidRDefault="00CD4D36" w:rsidP="00235146">
            <w:pPr>
              <w:tabs>
                <w:tab w:val="left" w:pos="-1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rPr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>3.1.4.</w:t>
            </w:r>
            <w:r w:rsidRPr="008368F2">
              <w:rPr>
                <w:sz w:val="24"/>
                <w:szCs w:val="24"/>
              </w:rPr>
              <w:t xml:space="preserve"> Лакокрасочные материалы, клей, герметики, смазочные.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B00DA5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04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09</w:t>
            </w:r>
          </w:p>
          <w:p w:rsidR="00CD4D36" w:rsidRPr="008368F2" w:rsidRDefault="00CD4D36" w:rsidP="00B00DA5">
            <w:pPr>
              <w:pStyle w:val="TableParagraph"/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Н1.1.03-Н1.1.05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У1.1.04-У1.1.06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З1.1.06-З1.1.09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Уо09.03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–Зо09.03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892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-1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4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Практические  занятия     </w:t>
            </w:r>
            <w:r w:rsidRPr="008368F2">
              <w:rPr>
                <w:bCs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53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jc w:val="both"/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8368F2">
              <w:rPr>
                <w:bCs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426"/>
              </w:tabs>
              <w:ind w:left="176" w:hanging="176"/>
              <w:jc w:val="both"/>
              <w:rPr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изучение нормативных материалов;</w:t>
            </w:r>
          </w:p>
          <w:p w:rsidR="00CD4D36" w:rsidRPr="008368F2" w:rsidRDefault="00CD4D36" w:rsidP="00235146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- работа с конспектом лекции по теме: «Неметаллические материалы»;</w:t>
            </w:r>
          </w:p>
          <w:p w:rsidR="00CD4D36" w:rsidRPr="008368F2" w:rsidRDefault="00CD4D36" w:rsidP="00CD4D36">
            <w:pPr>
              <w:tabs>
                <w:tab w:val="left" w:pos="426"/>
              </w:tabs>
              <w:ind w:left="33"/>
              <w:jc w:val="both"/>
              <w:rPr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составление схемы - таблицы  «</w:t>
            </w:r>
            <w:r w:rsidRPr="008368F2">
              <w:rPr>
                <w:sz w:val="24"/>
                <w:szCs w:val="24"/>
              </w:rPr>
              <w:t>Клеи и герметики</w:t>
            </w:r>
            <w:r w:rsidRPr="008368F2">
              <w:rPr>
                <w:bCs/>
                <w:sz w:val="24"/>
                <w:szCs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 3.2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Композиционные материалы (классификация и способы получения)</w:t>
            </w:r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BookAntiqua"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  <w:r w:rsidRPr="008368F2">
              <w:rPr>
                <w:rFonts w:eastAsia="BookAntiqua"/>
                <w:sz w:val="24"/>
                <w:szCs w:val="24"/>
              </w:rPr>
              <w:t xml:space="preserve"> </w:t>
            </w:r>
          </w:p>
          <w:p w:rsidR="00CD4D36" w:rsidRPr="008368F2" w:rsidRDefault="00CD4D36" w:rsidP="00235146">
            <w:pPr>
              <w:tabs>
                <w:tab w:val="left" w:pos="3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eastAsia="BookAntiqua"/>
                <w:sz w:val="24"/>
                <w:szCs w:val="24"/>
              </w:rPr>
            </w:pPr>
            <w:r w:rsidRPr="008368F2">
              <w:rPr>
                <w:rFonts w:eastAsia="BookAntiqua"/>
                <w:sz w:val="24"/>
                <w:szCs w:val="24"/>
              </w:rPr>
              <w:t>3.2.1.</w:t>
            </w:r>
            <w:r w:rsidRPr="008368F2">
              <w:rPr>
                <w:sz w:val="24"/>
                <w:szCs w:val="24"/>
              </w:rPr>
              <w:t xml:space="preserve"> Классификация композиционных материалов.</w:t>
            </w:r>
          </w:p>
          <w:p w:rsidR="00CD4D36" w:rsidRPr="008368F2" w:rsidRDefault="00CD4D36" w:rsidP="00235146">
            <w:pPr>
              <w:tabs>
                <w:tab w:val="left" w:pos="3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70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eastAsia="BookAntiqua"/>
                <w:sz w:val="24"/>
                <w:szCs w:val="24"/>
              </w:rPr>
            </w:pPr>
            <w:r w:rsidRPr="008368F2">
              <w:rPr>
                <w:rFonts w:eastAsia="BookAntiqua"/>
                <w:sz w:val="24"/>
                <w:szCs w:val="24"/>
              </w:rPr>
              <w:t>3.2.2.</w:t>
            </w:r>
            <w:r w:rsidRPr="008368F2">
              <w:rPr>
                <w:sz w:val="24"/>
                <w:szCs w:val="24"/>
              </w:rPr>
              <w:t xml:space="preserve"> Состав и свойства композиционных материалов.</w:t>
            </w:r>
          </w:p>
          <w:p w:rsidR="00CD4D36" w:rsidRPr="008368F2" w:rsidRDefault="00CD4D36" w:rsidP="00235146">
            <w:pPr>
              <w:tabs>
                <w:tab w:val="left" w:pos="3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70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sz w:val="24"/>
                <w:szCs w:val="24"/>
              </w:rPr>
            </w:pPr>
            <w:r w:rsidRPr="008368F2">
              <w:rPr>
                <w:rFonts w:eastAsia="BookAntiqua"/>
                <w:sz w:val="24"/>
                <w:szCs w:val="24"/>
              </w:rPr>
              <w:t>3.2.3.</w:t>
            </w:r>
            <w:r w:rsidRPr="008368F2">
              <w:rPr>
                <w:sz w:val="24"/>
                <w:szCs w:val="24"/>
              </w:rPr>
              <w:t xml:space="preserve"> Особенности композиционных материалов.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B00DA5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1.1;</w:t>
            </w:r>
          </w:p>
          <w:p w:rsidR="00CD4D36" w:rsidRPr="008368F2" w:rsidRDefault="00CD4D36" w:rsidP="00B00DA5">
            <w:pPr>
              <w:pStyle w:val="TableParagraph"/>
              <w:spacing w:line="268" w:lineRule="exact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2.2.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04</w:t>
            </w:r>
          </w:p>
          <w:p w:rsidR="00CD4D36" w:rsidRPr="008368F2" w:rsidRDefault="00CD4D36" w:rsidP="001E04FC">
            <w:pPr>
              <w:pStyle w:val="TableParagraph"/>
              <w:ind w:left="36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ОК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09</w:t>
            </w:r>
          </w:p>
          <w:p w:rsidR="00CD4D36" w:rsidRPr="008368F2" w:rsidRDefault="00CD4D36" w:rsidP="001E04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Н1.1.01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У1.1.01-У1.1.02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З1.1.01-З1.1.02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Н2.2.01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2.2.01-У 2.2.03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2.2.01- З 2.2.02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Уо09.03</w:t>
            </w:r>
          </w:p>
          <w:p w:rsidR="00CD4D36" w:rsidRPr="008368F2" w:rsidRDefault="00CD4D36" w:rsidP="00B00DA5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–Зо09.03</w:t>
            </w:r>
          </w:p>
          <w:p w:rsidR="00CD4D36" w:rsidRPr="008368F2" w:rsidRDefault="00CD4D36" w:rsidP="00B00DA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53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3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70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D36" w:rsidRPr="008368F2" w:rsidRDefault="00CD4D36" w:rsidP="00235146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>Практические занятия</w:t>
            </w:r>
          </w:p>
          <w:p w:rsidR="00CD4D36" w:rsidRPr="008368F2" w:rsidRDefault="00CD4D36" w:rsidP="00235146">
            <w:pPr>
              <w:tabs>
                <w:tab w:val="left" w:pos="426"/>
              </w:tabs>
              <w:ind w:left="33"/>
              <w:jc w:val="both"/>
              <w:rPr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sz w:val="24"/>
                <w:szCs w:val="24"/>
              </w:rPr>
              <w:t xml:space="preserve">ПЗ 5 </w:t>
            </w:r>
            <w:r w:rsidRPr="008368F2">
              <w:rPr>
                <w:rFonts w:eastAsia="Calibri"/>
                <w:bCs/>
                <w:sz w:val="24"/>
                <w:szCs w:val="24"/>
              </w:rPr>
              <w:t>Анализ</w:t>
            </w:r>
            <w:r w:rsidRPr="008368F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механических свойств композиционных материалов</w:t>
            </w:r>
          </w:p>
          <w:p w:rsidR="00CD4D36" w:rsidRPr="008368F2" w:rsidRDefault="00CD4D36" w:rsidP="00235146">
            <w:pPr>
              <w:tabs>
                <w:tab w:val="left" w:pos="426"/>
              </w:tabs>
              <w:ind w:left="33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8368F2">
              <w:rPr>
                <w:rFonts w:eastAsia="Calibri"/>
                <w:b/>
                <w:bCs/>
                <w:sz w:val="23"/>
                <w:szCs w:val="23"/>
              </w:rPr>
              <w:t xml:space="preserve">ПЗ 6 </w:t>
            </w:r>
            <w:r w:rsidRPr="008368F2">
              <w:rPr>
                <w:rFonts w:eastAsia="Calibri"/>
                <w:bCs/>
                <w:sz w:val="23"/>
                <w:szCs w:val="23"/>
              </w:rPr>
              <w:t>Расчет конструкций из композиционных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CD4D36" w:rsidRPr="008368F2" w:rsidRDefault="00CD4D36" w:rsidP="00CD4D3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pStyle w:val="TableParagraph"/>
              <w:ind w:left="107" w:right="389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sz w:val="24"/>
                <w:szCs w:val="24"/>
              </w:rPr>
              <w:t xml:space="preserve">Самостоятельная </w:t>
            </w:r>
            <w:r w:rsidRPr="008368F2">
              <w:rPr>
                <w:sz w:val="24"/>
                <w:szCs w:val="24"/>
              </w:rPr>
              <w:t xml:space="preserve">работа во взаимодействии с преподавателем – 2 ч </w:t>
            </w:r>
          </w:p>
          <w:p w:rsidR="00CD4D36" w:rsidRPr="008368F2" w:rsidRDefault="00CD4D36" w:rsidP="001E04FC">
            <w:pPr>
              <w:tabs>
                <w:tab w:val="left" w:pos="0"/>
              </w:tabs>
              <w:ind w:left="33"/>
              <w:jc w:val="both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СР</w:t>
            </w:r>
            <w:r w:rsidRPr="008368F2">
              <w:rPr>
                <w:rFonts w:eastAsia="Calibri"/>
                <w:bCs/>
                <w:sz w:val="24"/>
                <w:szCs w:val="24"/>
              </w:rPr>
              <w:t xml:space="preserve"> аналитическая работа с текстом: </w:t>
            </w:r>
            <w:r w:rsidRPr="008368F2">
              <w:rPr>
                <w:bCs/>
                <w:sz w:val="24"/>
                <w:szCs w:val="24"/>
              </w:rPr>
              <w:t xml:space="preserve">составление вопросов и ответов </w:t>
            </w:r>
            <w:r w:rsidRPr="008368F2">
              <w:rPr>
                <w:sz w:val="24"/>
                <w:szCs w:val="24"/>
              </w:rPr>
              <w:t xml:space="preserve">(не менее десяти) </w:t>
            </w:r>
            <w:r w:rsidRPr="008368F2">
              <w:rPr>
                <w:bCs/>
                <w:sz w:val="24"/>
                <w:szCs w:val="24"/>
              </w:rPr>
              <w:t>по теме «Чрезвычайные ситуации и методы защиты в условиях их реализации</w:t>
            </w:r>
            <w:r w:rsidRPr="008368F2">
              <w:rPr>
                <w:sz w:val="24"/>
                <w:szCs w:val="24"/>
              </w:rPr>
              <w:t xml:space="preserve">»;                                                                                 </w:t>
            </w:r>
          </w:p>
          <w:p w:rsidR="00CD4D36" w:rsidRPr="008368F2" w:rsidRDefault="00CD4D36" w:rsidP="00235146">
            <w:pPr>
              <w:tabs>
                <w:tab w:val="left" w:pos="0"/>
                <w:tab w:val="left" w:pos="426"/>
              </w:tabs>
              <w:ind w:firstLine="142"/>
              <w:jc w:val="both"/>
              <w:rPr>
                <w:bCs/>
                <w:sz w:val="24"/>
                <w:szCs w:val="24"/>
              </w:rPr>
            </w:pPr>
            <w:r w:rsidRPr="008368F2">
              <w:rPr>
                <w:rFonts w:eastAsia="Calibri"/>
                <w:bCs/>
                <w:sz w:val="24"/>
                <w:szCs w:val="24"/>
              </w:rPr>
              <w:t xml:space="preserve">- систематизировать знания </w:t>
            </w:r>
            <w:r w:rsidRPr="008368F2">
              <w:rPr>
                <w:sz w:val="24"/>
                <w:szCs w:val="24"/>
              </w:rPr>
              <w:t>по защите работающих и населения от негативных воздействий чрезвычайных ситуаций</w:t>
            </w:r>
            <w:r w:rsidRPr="008368F2">
              <w:rPr>
                <w:rFonts w:eastAsia="Calibri"/>
                <w:bCs/>
                <w:sz w:val="24"/>
                <w:szCs w:val="24"/>
              </w:rPr>
              <w:t xml:space="preserve"> в виде таблицы;</w:t>
            </w:r>
          </w:p>
          <w:p w:rsidR="00CD4D36" w:rsidRPr="008368F2" w:rsidRDefault="00CD4D36" w:rsidP="00CD4D36">
            <w:pPr>
              <w:tabs>
                <w:tab w:val="left" w:pos="0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42"/>
              <w:rPr>
                <w:bCs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- работа с конспектом лекции для подготовки к к/р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8368F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Контрольная работа </w:t>
            </w:r>
            <w:r w:rsidRPr="008368F2">
              <w:rPr>
                <w:rFonts w:eastAsia="Calibri"/>
                <w:bCs/>
                <w:i/>
                <w:sz w:val="24"/>
                <w:szCs w:val="24"/>
              </w:rPr>
              <w:t>по разделу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CD4D36">
        <w:trPr>
          <w:trHeight w:val="258"/>
        </w:trPr>
        <w:tc>
          <w:tcPr>
            <w:tcW w:w="103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8368F2">
              <w:rPr>
                <w:b/>
                <w:sz w:val="24"/>
              </w:rPr>
              <w:t>Промежуточная аттестация проводится в форме дифференцированного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зачета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36" w:rsidRPr="008368F2" w:rsidRDefault="00CD4D36" w:rsidP="002351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46055D" w:rsidRPr="008368F2" w:rsidRDefault="0046055D" w:rsidP="0046055D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caps/>
        </w:rPr>
        <w:sectPr w:rsidR="0046055D" w:rsidRPr="008368F2" w:rsidSect="00110EF3">
          <w:type w:val="continuous"/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46055D" w:rsidRPr="008368F2" w:rsidRDefault="004230F6" w:rsidP="0046055D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caps/>
          <w:sz w:val="24"/>
          <w:szCs w:val="24"/>
        </w:rPr>
      </w:pPr>
      <w:r>
        <w:rPr>
          <w:caps/>
          <w:sz w:val="24"/>
          <w:szCs w:val="24"/>
        </w:rPr>
        <w:lastRenderedPageBreak/>
        <w:t xml:space="preserve">3. </w:t>
      </w:r>
      <w:r w:rsidR="0046055D" w:rsidRPr="008368F2">
        <w:rPr>
          <w:caps/>
          <w:sz w:val="24"/>
          <w:szCs w:val="24"/>
        </w:rPr>
        <w:t>условия реализации УЧЕБНОЙ дисциплины</w:t>
      </w:r>
    </w:p>
    <w:p w:rsidR="00077584" w:rsidRPr="008368F2" w:rsidRDefault="00077584" w:rsidP="00077584">
      <w:pPr>
        <w:pStyle w:val="3"/>
        <w:tabs>
          <w:tab w:val="left" w:pos="621"/>
        </w:tabs>
        <w:spacing w:line="276" w:lineRule="auto"/>
        <w:ind w:left="620"/>
      </w:pPr>
    </w:p>
    <w:p w:rsidR="00077584" w:rsidRPr="004230F6" w:rsidRDefault="00077584" w:rsidP="00077584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</w:t>
      </w:r>
      <w:r w:rsidR="001E04FC" w:rsidRPr="008368F2">
        <w:rPr>
          <w:b/>
          <w:bCs/>
          <w:sz w:val="24"/>
          <w:szCs w:val="24"/>
        </w:rPr>
        <w:t xml:space="preserve">граммы учебной дисциплины должно быть предусмотрено следующее </w:t>
      </w:r>
      <w:r w:rsidR="001E04FC" w:rsidRPr="004230F6">
        <w:rPr>
          <w:b/>
          <w:bCs/>
          <w:sz w:val="24"/>
          <w:szCs w:val="24"/>
        </w:rPr>
        <w:t>специальное помещение</w:t>
      </w:r>
      <w:r w:rsidRPr="004230F6">
        <w:rPr>
          <w:b/>
          <w:bCs/>
          <w:sz w:val="24"/>
          <w:szCs w:val="24"/>
        </w:rPr>
        <w:t>:</w:t>
      </w:r>
    </w:p>
    <w:p w:rsidR="00077584" w:rsidRPr="008368F2" w:rsidRDefault="00077584" w:rsidP="00077584">
      <w:pPr>
        <w:suppressAutoHyphens/>
        <w:spacing w:line="276" w:lineRule="auto"/>
        <w:ind w:firstLine="709"/>
        <w:jc w:val="both"/>
        <w:rPr>
          <w:bCs/>
          <w:i/>
          <w:iCs/>
          <w:sz w:val="24"/>
          <w:szCs w:val="24"/>
        </w:rPr>
      </w:pPr>
      <w:r w:rsidRPr="004230F6">
        <w:rPr>
          <w:bCs/>
          <w:sz w:val="24"/>
          <w:szCs w:val="24"/>
        </w:rPr>
        <w:t xml:space="preserve">Кабинет </w:t>
      </w:r>
      <w:r w:rsidRPr="004230F6">
        <w:rPr>
          <w:sz w:val="24"/>
          <w:szCs w:val="24"/>
        </w:rPr>
        <w:t>«Материаловедения»</w:t>
      </w:r>
      <w:r w:rsidR="004230F6" w:rsidRPr="004230F6">
        <w:rPr>
          <w:sz w:val="24"/>
          <w:szCs w:val="24"/>
        </w:rPr>
        <w:t>,</w:t>
      </w:r>
      <w:r w:rsidRPr="008368F2">
        <w:rPr>
          <w:i/>
          <w:sz w:val="24"/>
          <w:szCs w:val="24"/>
        </w:rPr>
        <w:t xml:space="preserve"> </w:t>
      </w:r>
      <w:r w:rsidRPr="008368F2">
        <w:rPr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rPr>
          <w:sz w:val="24"/>
          <w:szCs w:val="24"/>
        </w:rPr>
        <w:t>24.01.01 Слесарь-сборщик авиационной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техники.</w:t>
      </w:r>
    </w:p>
    <w:p w:rsidR="00077584" w:rsidRPr="008368F2" w:rsidRDefault="00077584" w:rsidP="00077584">
      <w:pPr>
        <w:pStyle w:val="3"/>
        <w:tabs>
          <w:tab w:val="left" w:pos="621"/>
        </w:tabs>
        <w:spacing w:line="276" w:lineRule="auto"/>
        <w:ind w:left="620"/>
      </w:pPr>
    </w:p>
    <w:p w:rsidR="004230F6" w:rsidRDefault="004230F6" w:rsidP="004230F6">
      <w:pPr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3.2 Информационное обеспечение реализации программы</w:t>
      </w:r>
    </w:p>
    <w:p w:rsidR="004230F6" w:rsidRPr="00C10595" w:rsidRDefault="004230F6" w:rsidP="004230F6">
      <w:pPr>
        <w:ind w:firstLine="709"/>
        <w:rPr>
          <w:rFonts w:eastAsia="Calibri"/>
          <w:i/>
          <w:sz w:val="24"/>
          <w:szCs w:val="24"/>
        </w:rPr>
      </w:pPr>
      <w:r w:rsidRPr="00C10595">
        <w:rPr>
          <w:rFonts w:eastAsia="Calibri"/>
          <w:b/>
          <w:sz w:val="24"/>
          <w:szCs w:val="24"/>
        </w:rPr>
        <w:t>3.2.1 Основные печатные издания</w:t>
      </w:r>
    </w:p>
    <w:p w:rsidR="004230F6" w:rsidRPr="00F979EC" w:rsidRDefault="004230F6" w:rsidP="00AF2743">
      <w:pPr>
        <w:pStyle w:val="a5"/>
        <w:widowControl/>
        <w:numPr>
          <w:ilvl w:val="0"/>
          <w:numId w:val="112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contextualSpacing/>
        <w:jc w:val="both"/>
      </w:pPr>
      <w:r w:rsidRPr="00F979EC">
        <w:rPr>
          <w:bCs/>
          <w:sz w:val="24"/>
          <w:szCs w:val="24"/>
        </w:rPr>
        <w:t>Адаскин,</w:t>
      </w:r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А.М. Материаловедение и технология материалов: учебное пособие/А.М.</w:t>
      </w:r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Адаскин,</w:t>
      </w:r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В.М.</w:t>
      </w:r>
      <w:r>
        <w:rPr>
          <w:bCs/>
          <w:sz w:val="24"/>
          <w:szCs w:val="24"/>
        </w:rPr>
        <w:t xml:space="preserve"> </w:t>
      </w:r>
      <w:proofErr w:type="gramStart"/>
      <w:r w:rsidRPr="00F979EC">
        <w:rPr>
          <w:bCs/>
          <w:sz w:val="24"/>
          <w:szCs w:val="24"/>
        </w:rPr>
        <w:t>Зуев.-</w:t>
      </w:r>
      <w:proofErr w:type="gramEnd"/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2-е изд.-Москва:ФОРУМ:ИНФРА-М,2022.-335с.-(Среднее профессиональное образование).-ISBN978-5-00091-756-5/-Текст электронный/-URL:https//znanium/com/catalogproduct/1</w:t>
      </w:r>
      <w:r>
        <w:rPr>
          <w:bCs/>
          <w:sz w:val="24"/>
          <w:szCs w:val="24"/>
        </w:rPr>
        <w:t>020282</w:t>
      </w:r>
      <w:r w:rsidRPr="00F979EC">
        <w:rPr>
          <w:bCs/>
          <w:sz w:val="24"/>
          <w:szCs w:val="24"/>
        </w:rPr>
        <w:t>.-Режим доступа: по подписке.</w:t>
      </w:r>
    </w:p>
    <w:p w:rsidR="004230F6" w:rsidRPr="00F979EC" w:rsidRDefault="004230F6" w:rsidP="00AF2743">
      <w:pPr>
        <w:pStyle w:val="a5"/>
        <w:widowControl/>
        <w:numPr>
          <w:ilvl w:val="0"/>
          <w:numId w:val="1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contextualSpacing/>
        <w:jc w:val="both"/>
        <w:rPr>
          <w:bCs/>
          <w:sz w:val="24"/>
          <w:szCs w:val="24"/>
        </w:rPr>
      </w:pPr>
      <w:r w:rsidRPr="00F979EC">
        <w:rPr>
          <w:bCs/>
          <w:sz w:val="24"/>
          <w:szCs w:val="24"/>
        </w:rPr>
        <w:t>Адаскин, А.М.</w:t>
      </w:r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Материаловедение конструкционных и инструментальных материалов в станкостроении: учебник/А.М.</w:t>
      </w:r>
      <w:r>
        <w:rPr>
          <w:bCs/>
          <w:sz w:val="24"/>
          <w:szCs w:val="24"/>
        </w:rPr>
        <w:t xml:space="preserve"> </w:t>
      </w:r>
      <w:proofErr w:type="gramStart"/>
      <w:r w:rsidRPr="00F979EC">
        <w:rPr>
          <w:bCs/>
          <w:sz w:val="24"/>
          <w:szCs w:val="24"/>
        </w:rPr>
        <w:t>Адаскин.-</w:t>
      </w:r>
      <w:proofErr w:type="gramEnd"/>
      <w:r w:rsidRPr="00F979EC">
        <w:rPr>
          <w:bCs/>
          <w:sz w:val="24"/>
          <w:szCs w:val="24"/>
        </w:rPr>
        <w:t xml:space="preserve"> М.:ИНФРА-М,2019.-320с.-(Среднее профессиональное образование).- ISBN978-5-16-015391-9.-Текст: электронный.- URL:https//znanium/com/catalog</w:t>
      </w:r>
      <w:r>
        <w:rPr>
          <w:bCs/>
          <w:sz w:val="24"/>
          <w:szCs w:val="24"/>
        </w:rPr>
        <w:t>product/1030374</w:t>
      </w:r>
      <w:r w:rsidRPr="00F979EC">
        <w:rPr>
          <w:bCs/>
          <w:sz w:val="24"/>
          <w:szCs w:val="24"/>
        </w:rPr>
        <w:t>.-Режим доступа: по подписке.</w:t>
      </w:r>
    </w:p>
    <w:p w:rsidR="004230F6" w:rsidRPr="00C10595" w:rsidRDefault="004230F6" w:rsidP="00423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Calibri" w:hAnsi="Calibri"/>
          <w:b/>
          <w:lang w:eastAsia="ru-RU"/>
        </w:rPr>
      </w:pPr>
      <w:r w:rsidRPr="00C10595">
        <w:rPr>
          <w:b/>
          <w:bCs/>
          <w:sz w:val="24"/>
          <w:szCs w:val="24"/>
          <w:lang w:eastAsia="ru-RU"/>
        </w:rPr>
        <w:t xml:space="preserve">3.2.2 Основные электронные издания </w:t>
      </w:r>
    </w:p>
    <w:p w:rsidR="004230F6" w:rsidRPr="00C10595" w:rsidRDefault="00EF12CC" w:rsidP="00AF2743">
      <w:pPr>
        <w:widowControl/>
        <w:numPr>
          <w:ilvl w:val="0"/>
          <w:numId w:val="111"/>
        </w:numPr>
        <w:tabs>
          <w:tab w:val="clear" w:pos="64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hanging="644"/>
        <w:jc w:val="both"/>
        <w:rPr>
          <w:rFonts w:ascii="Calibri" w:hAnsi="Calibri"/>
          <w:lang w:eastAsia="ru-RU"/>
        </w:rPr>
      </w:pPr>
      <w:hyperlink r:id="rId85" w:history="1">
        <w:r w:rsidR="004230F6" w:rsidRPr="00C10595">
          <w:rPr>
            <w:bCs/>
            <w:sz w:val="24"/>
            <w:szCs w:val="24"/>
            <w:lang w:eastAsia="ru-RU"/>
          </w:rPr>
          <w:t>http://www.twirpx.com</w:t>
        </w:r>
      </w:hyperlink>
    </w:p>
    <w:p w:rsidR="004230F6" w:rsidRPr="00C10595" w:rsidRDefault="00EF12CC" w:rsidP="00AF2743">
      <w:pPr>
        <w:widowControl/>
        <w:numPr>
          <w:ilvl w:val="0"/>
          <w:numId w:val="111"/>
        </w:numPr>
        <w:tabs>
          <w:tab w:val="clear" w:pos="64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hanging="644"/>
        <w:jc w:val="both"/>
        <w:rPr>
          <w:rFonts w:ascii="Calibri" w:hAnsi="Calibri"/>
          <w:lang w:eastAsia="ru-RU"/>
        </w:rPr>
      </w:pPr>
      <w:hyperlink r:id="rId86" w:history="1">
        <w:r w:rsidR="004230F6" w:rsidRPr="00C10595">
          <w:rPr>
            <w:bCs/>
            <w:sz w:val="24"/>
            <w:szCs w:val="24"/>
            <w:lang w:eastAsia="ru-RU"/>
          </w:rPr>
          <w:t>http://gomelauto.com</w:t>
        </w:r>
      </w:hyperlink>
    </w:p>
    <w:p w:rsidR="004230F6" w:rsidRPr="00C10595" w:rsidRDefault="00EF12CC" w:rsidP="00AF2743">
      <w:pPr>
        <w:widowControl/>
        <w:numPr>
          <w:ilvl w:val="0"/>
          <w:numId w:val="111"/>
        </w:numPr>
        <w:tabs>
          <w:tab w:val="clear" w:pos="64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hanging="644"/>
        <w:jc w:val="both"/>
        <w:rPr>
          <w:rFonts w:ascii="Calibri" w:hAnsi="Calibri"/>
          <w:lang w:eastAsia="ru-RU"/>
        </w:rPr>
      </w:pPr>
      <w:hyperlink r:id="rId87" w:history="1">
        <w:r w:rsidR="004230F6" w:rsidRPr="00C10595">
          <w:rPr>
            <w:bCs/>
            <w:sz w:val="24"/>
            <w:szCs w:val="24"/>
            <w:lang w:eastAsia="ru-RU"/>
          </w:rPr>
          <w:t>http://avtoliteratura.ru</w:t>
        </w:r>
      </w:hyperlink>
    </w:p>
    <w:p w:rsidR="004230F6" w:rsidRPr="00C10595" w:rsidRDefault="00EF12CC" w:rsidP="00AF2743">
      <w:pPr>
        <w:widowControl/>
        <w:numPr>
          <w:ilvl w:val="0"/>
          <w:numId w:val="111"/>
        </w:numPr>
        <w:tabs>
          <w:tab w:val="clear" w:pos="64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hanging="644"/>
        <w:jc w:val="both"/>
        <w:rPr>
          <w:rFonts w:ascii="Calibri" w:hAnsi="Calibri"/>
          <w:lang w:eastAsia="ru-RU"/>
        </w:rPr>
      </w:pPr>
      <w:hyperlink r:id="rId88" w:history="1">
        <w:r w:rsidR="004230F6" w:rsidRPr="00C10595">
          <w:rPr>
            <w:bCs/>
            <w:sz w:val="24"/>
            <w:szCs w:val="24"/>
            <w:lang w:eastAsia="ru-RU"/>
          </w:rPr>
          <w:t>http://metalhandling.ru</w:t>
        </w:r>
      </w:hyperlink>
    </w:p>
    <w:p w:rsidR="004230F6" w:rsidRPr="00C10595" w:rsidRDefault="004230F6" w:rsidP="004230F6">
      <w:pPr>
        <w:spacing w:line="276" w:lineRule="auto"/>
        <w:ind w:firstLine="709"/>
        <w:jc w:val="both"/>
        <w:rPr>
          <w:rFonts w:eastAsia="Calibri"/>
          <w:b/>
          <w:sz w:val="24"/>
          <w:szCs w:val="24"/>
        </w:rPr>
      </w:pPr>
      <w:r w:rsidRPr="00C10595">
        <w:rPr>
          <w:rFonts w:eastAsia="Calibri"/>
          <w:b/>
          <w:bCs/>
          <w:sz w:val="24"/>
          <w:szCs w:val="24"/>
        </w:rPr>
        <w:t>3.2.3 Дополнительные источники</w:t>
      </w:r>
    </w:p>
    <w:p w:rsidR="004230F6" w:rsidRPr="00F979EC" w:rsidRDefault="004230F6" w:rsidP="00AF2743">
      <w:pPr>
        <w:pStyle w:val="a5"/>
        <w:widowControl/>
        <w:numPr>
          <w:ilvl w:val="0"/>
          <w:numId w:val="1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contextualSpacing/>
        <w:jc w:val="both"/>
        <w:rPr>
          <w:bCs/>
          <w:sz w:val="24"/>
          <w:szCs w:val="24"/>
        </w:rPr>
      </w:pPr>
      <w:r w:rsidRPr="00F979EC">
        <w:rPr>
          <w:bCs/>
          <w:sz w:val="24"/>
          <w:szCs w:val="24"/>
        </w:rPr>
        <w:t xml:space="preserve">Дмитриенко, В.П. Материаловедение в машиностроении: учеб. Пособие/ В.П. Дмитриенко. Н.Б. Майнулова. - Москва: ИНФРА-М, 2018. -432с. + Доп.материалы </w:t>
      </w:r>
      <w:r w:rsidRPr="00F979EC">
        <w:rPr>
          <w:bCs/>
          <w:szCs w:val="24"/>
        </w:rPr>
        <w:t>(Электронный ресурс; Режим доступа</w:t>
      </w:r>
      <w:proofErr w:type="gramStart"/>
      <w:r w:rsidRPr="00F979EC">
        <w:rPr>
          <w:bCs/>
          <w:szCs w:val="24"/>
        </w:rPr>
        <w:t>:</w:t>
      </w:r>
      <w:r w:rsidRPr="00F979EC">
        <w:rPr>
          <w:bCs/>
          <w:sz w:val="24"/>
          <w:szCs w:val="24"/>
        </w:rPr>
        <w:t xml:space="preserve"> :</w:t>
      </w:r>
      <w:proofErr w:type="gramEnd"/>
      <w:r w:rsidRPr="00F979EC">
        <w:rPr>
          <w:bCs/>
          <w:sz w:val="24"/>
          <w:szCs w:val="24"/>
        </w:rPr>
        <w:t>https//znanium.com). - (Среднее профессиональное образование). - ISBN978-5-16-014356-9. - Текст электронный -</w:t>
      </w:r>
      <w:proofErr w:type="gramStart"/>
      <w:r w:rsidRPr="00F979EC">
        <w:rPr>
          <w:bCs/>
          <w:sz w:val="24"/>
          <w:szCs w:val="24"/>
        </w:rPr>
        <w:t>URL:https</w:t>
      </w:r>
      <w:proofErr w:type="gramEnd"/>
      <w:r w:rsidRPr="00F979EC">
        <w:rPr>
          <w:bCs/>
          <w:sz w:val="24"/>
          <w:szCs w:val="24"/>
        </w:rPr>
        <w:t>//znanium/com/catalogproduct/1020282(датаобращения:15.01.2022).-Режим доступа: по подписке.</w:t>
      </w:r>
    </w:p>
    <w:p w:rsidR="004230F6" w:rsidRPr="00F979EC" w:rsidRDefault="004230F6" w:rsidP="00AF2743">
      <w:pPr>
        <w:pStyle w:val="a5"/>
        <w:widowControl/>
        <w:numPr>
          <w:ilvl w:val="0"/>
          <w:numId w:val="1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contextualSpacing/>
        <w:jc w:val="both"/>
      </w:pPr>
      <w:r w:rsidRPr="00F979EC">
        <w:rPr>
          <w:bCs/>
          <w:sz w:val="24"/>
          <w:szCs w:val="24"/>
        </w:rPr>
        <w:t xml:space="preserve">Черепахин, А.А. Материаловедение: учебник /А.А. </w:t>
      </w:r>
      <w:proofErr w:type="gramStart"/>
      <w:r w:rsidRPr="00F979EC">
        <w:rPr>
          <w:bCs/>
          <w:sz w:val="24"/>
          <w:szCs w:val="24"/>
        </w:rPr>
        <w:t>Черепахин.-</w:t>
      </w:r>
      <w:proofErr w:type="gramEnd"/>
      <w:r w:rsidRPr="00F979EC">
        <w:rPr>
          <w:bCs/>
          <w:sz w:val="24"/>
          <w:szCs w:val="24"/>
        </w:rPr>
        <w:t>Москва:КУРС:ИНФРА-М.2020.-336с.- (Среднее профессиональное образование).</w:t>
      </w:r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-ISBN 978-5-906923-18-9-Текстэлектронный</w:t>
      </w:r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/</w:t>
      </w:r>
      <w:r>
        <w:rPr>
          <w:bCs/>
          <w:sz w:val="24"/>
          <w:szCs w:val="24"/>
        </w:rPr>
        <w:t xml:space="preserve"> </w:t>
      </w:r>
      <w:r w:rsidRPr="00F979EC">
        <w:rPr>
          <w:bCs/>
          <w:sz w:val="24"/>
          <w:szCs w:val="24"/>
        </w:rPr>
        <w:t>-</w:t>
      </w:r>
      <w:proofErr w:type="gramStart"/>
      <w:r w:rsidRPr="00F979EC">
        <w:rPr>
          <w:bCs/>
          <w:sz w:val="24"/>
          <w:szCs w:val="24"/>
        </w:rPr>
        <w:t>URL:https</w:t>
      </w:r>
      <w:proofErr w:type="gramEnd"/>
      <w:r w:rsidRPr="00F979EC">
        <w:rPr>
          <w:bCs/>
          <w:sz w:val="24"/>
          <w:szCs w:val="24"/>
        </w:rPr>
        <w:t>//znanium/com/catalogproduct/10</w:t>
      </w:r>
      <w:r>
        <w:rPr>
          <w:bCs/>
          <w:sz w:val="24"/>
          <w:szCs w:val="24"/>
        </w:rPr>
        <w:t>20230</w:t>
      </w:r>
      <w:r w:rsidRPr="00F979EC">
        <w:rPr>
          <w:bCs/>
          <w:sz w:val="24"/>
          <w:szCs w:val="24"/>
        </w:rPr>
        <w:t>.-Режим доступа: по подписке.</w:t>
      </w:r>
    </w:p>
    <w:p w:rsidR="0046055D" w:rsidRPr="008368F2" w:rsidRDefault="0046055D" w:rsidP="0046055D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outlineLvl w:val="0"/>
        <w:rPr>
          <w:b/>
          <w:caps/>
          <w:sz w:val="23"/>
          <w:szCs w:val="23"/>
        </w:rPr>
        <w:sectPr w:rsidR="0046055D" w:rsidRPr="008368F2" w:rsidSect="00110EF3"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46055D" w:rsidRPr="008368F2" w:rsidRDefault="0046055D" w:rsidP="0046055D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outlineLvl w:val="0"/>
        <w:rPr>
          <w:sz w:val="23"/>
          <w:szCs w:val="23"/>
        </w:rPr>
      </w:pPr>
      <w:r w:rsidRPr="008368F2">
        <w:rPr>
          <w:b/>
          <w:caps/>
          <w:sz w:val="23"/>
          <w:szCs w:val="23"/>
        </w:rPr>
        <w:lastRenderedPageBreak/>
        <w:t>4. Контроль и оценка результатов освоения УЧЕБНОЙ Дисциплины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3686"/>
        <w:gridCol w:w="3827"/>
      </w:tblGrid>
      <w:tr w:rsidR="008368F2" w:rsidRPr="008368F2" w:rsidTr="00BD55E3">
        <w:trPr>
          <w:trHeight w:val="20"/>
        </w:trPr>
        <w:tc>
          <w:tcPr>
            <w:tcW w:w="6804" w:type="dxa"/>
            <w:vAlign w:val="center"/>
          </w:tcPr>
          <w:p w:rsidR="0046055D" w:rsidRPr="008368F2" w:rsidRDefault="0046055D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686" w:type="dxa"/>
            <w:vAlign w:val="center"/>
          </w:tcPr>
          <w:p w:rsidR="0046055D" w:rsidRPr="008368F2" w:rsidRDefault="0046055D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827" w:type="dxa"/>
            <w:vAlign w:val="center"/>
          </w:tcPr>
          <w:p w:rsidR="0046055D" w:rsidRPr="008368F2" w:rsidRDefault="0046055D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8368F2" w:rsidRPr="008368F2" w:rsidTr="00BD55E3">
        <w:trPr>
          <w:trHeight w:val="20"/>
        </w:trPr>
        <w:tc>
          <w:tcPr>
            <w:tcW w:w="6804" w:type="dxa"/>
          </w:tcPr>
          <w:p w:rsidR="00BD55E3" w:rsidRPr="008368F2" w:rsidRDefault="00BD55E3" w:rsidP="00AF2743">
            <w:pPr>
              <w:widowControl/>
              <w:numPr>
                <w:ilvl w:val="0"/>
                <w:numId w:val="80"/>
              </w:numPr>
              <w:autoSpaceDE/>
              <w:spacing w:line="216" w:lineRule="auto"/>
              <w:ind w:left="721" w:right="122" w:hanging="56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0"/>
              </w:numPr>
              <w:autoSpaceDE/>
              <w:spacing w:line="216" w:lineRule="auto"/>
              <w:ind w:left="721" w:right="122" w:hanging="56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подбирать материалы по их назначению и условиям эксплуатации для выполнения работ;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0"/>
              </w:numPr>
              <w:autoSpaceDE/>
              <w:spacing w:line="216" w:lineRule="auto"/>
              <w:ind w:left="721" w:right="122" w:hanging="56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выбирать и расшифровывать марки конструкционных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0"/>
              </w:numPr>
              <w:autoSpaceDE/>
              <w:spacing w:line="216" w:lineRule="auto"/>
              <w:ind w:left="721" w:right="122" w:hanging="56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определять твердость металлов;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0"/>
              </w:numPr>
              <w:autoSpaceDE/>
              <w:spacing w:line="216" w:lineRule="auto"/>
              <w:ind w:left="721" w:right="122" w:hanging="56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определять режимы отжига, закалки и отпуска стали;</w:t>
            </w:r>
          </w:p>
          <w:p w:rsidR="0046055D" w:rsidRPr="008368F2" w:rsidRDefault="00BD55E3" w:rsidP="00AF2743">
            <w:pPr>
              <w:widowControl/>
              <w:numPr>
                <w:ilvl w:val="0"/>
                <w:numId w:val="80"/>
              </w:numPr>
              <w:autoSpaceDE/>
              <w:spacing w:line="216" w:lineRule="auto"/>
              <w:ind w:left="721" w:right="122" w:hanging="56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подбирать способы и режимы обработки металлов (литьем, давлением, сваркой, резанием и др.) для изготовления различных деталей</w:t>
            </w:r>
          </w:p>
        </w:tc>
        <w:tc>
          <w:tcPr>
            <w:tcW w:w="3686" w:type="dxa"/>
          </w:tcPr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Правильность, полнота выполнения заданий,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точность формулировок, точность расчетов,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соответствие требованиям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Точность оценки</w:t>
            </w:r>
          </w:p>
          <w:p w:rsidR="0046055D" w:rsidRPr="008368F2" w:rsidRDefault="0046055D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Соответствие требованиям инструкций,</w:t>
            </w:r>
            <w:r w:rsidR="00BD55E3"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регламентов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Правильное выполнение заданий в полном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объеме</w:t>
            </w:r>
          </w:p>
        </w:tc>
        <w:tc>
          <w:tcPr>
            <w:tcW w:w="3827" w:type="dxa"/>
          </w:tcPr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Текущий контроль:</w:t>
            </w:r>
          </w:p>
          <w:p w:rsidR="0046055D" w:rsidRPr="008368F2" w:rsidRDefault="0046055D" w:rsidP="00235146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защита отчетов по графическим работам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46055D" w:rsidRPr="008368F2" w:rsidRDefault="0046055D" w:rsidP="00235146">
            <w:pPr>
              <w:ind w:left="100"/>
              <w:rPr>
                <w:iCs/>
                <w:sz w:val="24"/>
                <w:szCs w:val="24"/>
              </w:rPr>
            </w:pP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экспертная оценка демонстрируемых</w:t>
            </w:r>
          </w:p>
          <w:p w:rsidR="0046055D" w:rsidRPr="008368F2" w:rsidRDefault="0046055D" w:rsidP="00235146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46055D" w:rsidRPr="008368F2" w:rsidRDefault="0046055D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  <w:tr w:rsidR="008368F2" w:rsidRPr="008368F2" w:rsidTr="00BD55E3">
        <w:trPr>
          <w:trHeight w:val="20"/>
        </w:trPr>
        <w:tc>
          <w:tcPr>
            <w:tcW w:w="6804" w:type="dxa"/>
          </w:tcPr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4" w:right="122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основные виды конструкционных и сырьевых, металлических и неметаллических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4" w:right="122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основные сведения о назначении и свойствах металлов и сплавов, о технологии их производства;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виды обработки металлов и сплавов;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сущность технологических процессов литья, сварки, обработки металлов давлением и резанием;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основы термообработки металлов;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способы защиты металлов от коррозии;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требования к качеству обработки деталей;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виды износа деталей и узлов;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особенности строения, назначения и свойства различных групп неметаллических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свойства смазочных и абразивных материалов;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1"/>
              </w:numPr>
              <w:autoSpaceDE/>
              <w:spacing w:line="216" w:lineRule="auto"/>
              <w:ind w:left="573" w:right="125" w:hanging="420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классификацию и способы получения композиционных материалов.</w:t>
            </w:r>
          </w:p>
        </w:tc>
        <w:tc>
          <w:tcPr>
            <w:tcW w:w="3686" w:type="dxa"/>
          </w:tcPr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не менее 70% правильных ответов.</w:t>
            </w:r>
          </w:p>
          <w:p w:rsidR="00BD55E3" w:rsidRPr="008368F2" w:rsidRDefault="00BD55E3" w:rsidP="00BD55E3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менее 75% правильных ответов.</w:t>
            </w: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Актуальность темы, адекватность</w:t>
            </w: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результатов поставленным целям,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адекватность применения профессиональной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терминологии</w:t>
            </w:r>
          </w:p>
          <w:p w:rsidR="00BD55E3" w:rsidRPr="008368F2" w:rsidRDefault="00BD55E3" w:rsidP="00BD55E3">
            <w:pPr>
              <w:ind w:left="100"/>
              <w:rPr>
                <w:iCs/>
                <w:sz w:val="24"/>
                <w:szCs w:val="24"/>
              </w:rPr>
            </w:pP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Текущий контроль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/>
                <w:bCs/>
                <w:iCs/>
                <w:sz w:val="24"/>
                <w:szCs w:val="24"/>
              </w:rPr>
              <w:t>при проведении:</w:t>
            </w:r>
          </w:p>
          <w:p w:rsidR="00BD55E3" w:rsidRPr="008368F2" w:rsidRDefault="00BD55E3" w:rsidP="00BD55E3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-письменного/устного опроса;</w:t>
            </w: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-тестирования;</w:t>
            </w: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-оценки результатов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 xml:space="preserve">самостоятельной работы </w:t>
            </w:r>
          </w:p>
          <w:p w:rsidR="00BD55E3" w:rsidRPr="008368F2" w:rsidRDefault="00BD55E3" w:rsidP="00BD55E3">
            <w:pPr>
              <w:ind w:left="100"/>
              <w:rPr>
                <w:b/>
                <w:bCs/>
                <w:iCs/>
                <w:sz w:val="24"/>
                <w:szCs w:val="24"/>
              </w:rPr>
            </w:pP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BD55E3" w:rsidRPr="008368F2" w:rsidRDefault="00BD55E3" w:rsidP="00BD55E3">
            <w:pPr>
              <w:rPr>
                <w:b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  <w:p w:rsidR="00BD55E3" w:rsidRPr="008368F2" w:rsidRDefault="00BD55E3" w:rsidP="00BD55E3">
            <w:pPr>
              <w:ind w:left="100"/>
              <w:rPr>
                <w:sz w:val="24"/>
                <w:szCs w:val="24"/>
              </w:rPr>
            </w:pPr>
          </w:p>
        </w:tc>
      </w:tr>
    </w:tbl>
    <w:p w:rsidR="0046055D" w:rsidRPr="008368F2" w:rsidRDefault="0046055D" w:rsidP="0046055D">
      <w:pPr>
        <w:tabs>
          <w:tab w:val="left" w:pos="426"/>
        </w:tabs>
        <w:rPr>
          <w:b/>
          <w:sz w:val="24"/>
          <w:szCs w:val="24"/>
        </w:rPr>
        <w:sectPr w:rsidR="0046055D" w:rsidRPr="008368F2" w:rsidSect="00110EF3">
          <w:headerReference w:type="default" r:id="rId89"/>
          <w:footerReference w:type="default" r:id="rId90"/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6055D" w:rsidRPr="008368F2" w:rsidRDefault="008C208E" w:rsidP="0046055D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3.8</w:t>
      </w:r>
    </w:p>
    <w:p w:rsidR="00A14F39" w:rsidRDefault="0046055D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46055D" w:rsidRPr="008368F2" w:rsidRDefault="0046055D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6055D" w:rsidRPr="008368F2" w:rsidRDefault="0046055D" w:rsidP="0046055D">
      <w:pPr>
        <w:pStyle w:val="a3"/>
        <w:rPr>
          <w:i/>
          <w:sz w:val="14"/>
        </w:rPr>
      </w:pPr>
    </w:p>
    <w:p w:rsidR="004230F6" w:rsidRPr="004230F6" w:rsidRDefault="004230F6" w:rsidP="004230F6">
      <w:pPr>
        <w:tabs>
          <w:tab w:val="left" w:pos="426"/>
        </w:tabs>
        <w:spacing w:line="360" w:lineRule="auto"/>
        <w:jc w:val="center"/>
        <w:rPr>
          <w:rFonts w:eastAsia="Calibri"/>
          <w:b/>
          <w:bCs/>
          <w:sz w:val="24"/>
          <w:szCs w:val="24"/>
        </w:rPr>
      </w:pPr>
    </w:p>
    <w:p w:rsidR="004230F6" w:rsidRPr="004230F6" w:rsidRDefault="004230F6" w:rsidP="004230F6">
      <w:pPr>
        <w:tabs>
          <w:tab w:val="left" w:pos="426"/>
        </w:tabs>
        <w:spacing w:line="276" w:lineRule="auto"/>
        <w:jc w:val="center"/>
        <w:rPr>
          <w:rFonts w:eastAsia="Calibri"/>
          <w:bCs/>
          <w:sz w:val="24"/>
          <w:szCs w:val="24"/>
        </w:rPr>
      </w:pPr>
      <w:r w:rsidRPr="004230F6">
        <w:rPr>
          <w:rFonts w:eastAsia="Calibri"/>
          <w:bCs/>
          <w:sz w:val="24"/>
          <w:szCs w:val="24"/>
        </w:rPr>
        <w:t>РАБОЧАЯ ПРОГРАММА МЕЖДИСЦИПЛИНАРНОГО МОДУЛЯ</w:t>
      </w:r>
    </w:p>
    <w:p w:rsidR="0046055D" w:rsidRPr="004230F6" w:rsidRDefault="0046055D" w:rsidP="0046055D">
      <w:pPr>
        <w:pStyle w:val="a3"/>
        <w:rPr>
          <w:b/>
        </w:rPr>
      </w:pPr>
    </w:p>
    <w:p w:rsidR="004230F6" w:rsidRPr="004230F6" w:rsidRDefault="004230F6" w:rsidP="004230F6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4230F6">
        <w:rPr>
          <w:b/>
          <w:iCs/>
          <w:sz w:val="24"/>
          <w:szCs w:val="24"/>
        </w:rPr>
        <w:t>МДМ.02 ОСНОВЫ ПРОЕКТИРОВАНИЯ ЛЕТАТЕЛЬНЫХ АППАРАТОВ</w:t>
      </w:r>
    </w:p>
    <w:p w:rsidR="0046055D" w:rsidRPr="004230F6" w:rsidRDefault="0046055D" w:rsidP="0046055D">
      <w:pPr>
        <w:pStyle w:val="a3"/>
        <w:rPr>
          <w:i/>
        </w:rPr>
      </w:pPr>
    </w:p>
    <w:p w:rsidR="0046055D" w:rsidRPr="004230F6" w:rsidRDefault="0046055D" w:rsidP="0046055D">
      <w:pPr>
        <w:ind w:left="1199" w:right="1326"/>
        <w:jc w:val="center"/>
        <w:rPr>
          <w:b/>
          <w:sz w:val="24"/>
          <w:szCs w:val="24"/>
        </w:rPr>
      </w:pPr>
      <w:r w:rsidRPr="004230F6">
        <w:rPr>
          <w:b/>
          <w:sz w:val="24"/>
          <w:szCs w:val="24"/>
        </w:rPr>
        <w:t>ОП.02</w:t>
      </w:r>
      <w:r w:rsidRPr="004230F6">
        <w:rPr>
          <w:b/>
          <w:spacing w:val="-2"/>
          <w:sz w:val="24"/>
          <w:szCs w:val="24"/>
        </w:rPr>
        <w:t xml:space="preserve"> </w:t>
      </w:r>
      <w:r w:rsidRPr="004230F6">
        <w:rPr>
          <w:b/>
          <w:sz w:val="24"/>
          <w:szCs w:val="24"/>
        </w:rPr>
        <w:t>Т</w:t>
      </w:r>
      <w:r w:rsidR="004230F6" w:rsidRPr="004230F6">
        <w:rPr>
          <w:b/>
          <w:sz w:val="24"/>
          <w:szCs w:val="24"/>
        </w:rPr>
        <w:t>ехническое</w:t>
      </w:r>
      <w:r w:rsidR="004230F6" w:rsidRPr="004230F6">
        <w:rPr>
          <w:b/>
          <w:spacing w:val="-3"/>
          <w:sz w:val="24"/>
          <w:szCs w:val="24"/>
        </w:rPr>
        <w:t xml:space="preserve"> </w:t>
      </w:r>
      <w:r w:rsidR="004230F6" w:rsidRPr="004230F6">
        <w:rPr>
          <w:b/>
          <w:sz w:val="24"/>
          <w:szCs w:val="24"/>
        </w:rPr>
        <w:t>черчение</w:t>
      </w:r>
    </w:p>
    <w:p w:rsidR="0046055D" w:rsidRPr="004230F6" w:rsidRDefault="0046055D" w:rsidP="004230F6">
      <w:pPr>
        <w:tabs>
          <w:tab w:val="left" w:pos="426"/>
        </w:tabs>
        <w:spacing w:line="360" w:lineRule="auto"/>
        <w:rPr>
          <w:bCs/>
          <w:sz w:val="24"/>
          <w:szCs w:val="24"/>
        </w:rPr>
      </w:pPr>
    </w:p>
    <w:p w:rsidR="0046055D" w:rsidRPr="004230F6" w:rsidRDefault="0046055D" w:rsidP="0046055D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4230F6">
        <w:rPr>
          <w:b/>
          <w:bCs/>
          <w:sz w:val="24"/>
          <w:szCs w:val="24"/>
        </w:rPr>
        <w:t>Обязательный профессиональный блок</w:t>
      </w: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pStyle w:val="a3"/>
        <w:rPr>
          <w:b/>
          <w:sz w:val="26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6055D" w:rsidRDefault="0046055D" w:rsidP="0046055D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A14F39" w:rsidRPr="008368F2" w:rsidRDefault="00A14F39" w:rsidP="0046055D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6055D" w:rsidRPr="008368F2" w:rsidRDefault="0046055D" w:rsidP="0046055D">
      <w:pPr>
        <w:tabs>
          <w:tab w:val="left" w:pos="426"/>
        </w:tabs>
        <w:jc w:val="center"/>
        <w:rPr>
          <w:bCs/>
          <w:sz w:val="28"/>
          <w:szCs w:val="28"/>
        </w:rPr>
      </w:pPr>
      <w:r w:rsidRPr="008368F2">
        <w:rPr>
          <w:bCs/>
          <w:sz w:val="28"/>
          <w:szCs w:val="28"/>
        </w:rPr>
        <w:t>2022 г.</w:t>
      </w:r>
    </w:p>
    <w:p w:rsidR="0046055D" w:rsidRPr="008368F2" w:rsidRDefault="0046055D" w:rsidP="0046055D">
      <w:pPr>
        <w:jc w:val="center"/>
        <w:sectPr w:rsidR="0046055D" w:rsidRPr="008368F2" w:rsidSect="00110EF3">
          <w:headerReference w:type="default" r:id="rId91"/>
          <w:type w:val="continuous"/>
          <w:pgSz w:w="11910" w:h="16840"/>
          <w:pgMar w:top="1134" w:right="850" w:bottom="1134" w:left="1701" w:header="0" w:footer="1474" w:gutter="0"/>
          <w:cols w:space="720"/>
          <w:docGrid w:linePitch="299"/>
        </w:sectPr>
      </w:pPr>
    </w:p>
    <w:p w:rsidR="004230F6" w:rsidRDefault="004230F6" w:rsidP="004230F6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4230F6" w:rsidRDefault="004230F6" w:rsidP="004230F6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4230F6" w:rsidTr="004230F6">
        <w:trPr>
          <w:trHeight w:val="162"/>
        </w:trPr>
        <w:tc>
          <w:tcPr>
            <w:tcW w:w="8647" w:type="dxa"/>
          </w:tcPr>
          <w:p w:rsidR="004230F6" w:rsidRDefault="004230F6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4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4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4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30F6" w:rsidTr="004230F6">
        <w:trPr>
          <w:trHeight w:val="850"/>
        </w:trPr>
        <w:tc>
          <w:tcPr>
            <w:tcW w:w="8647" w:type="dxa"/>
            <w:hideMark/>
          </w:tcPr>
          <w:p w:rsidR="004230F6" w:rsidRDefault="004230F6" w:rsidP="00AF2743">
            <w:pPr>
              <w:widowControl/>
              <w:numPr>
                <w:ilvl w:val="0"/>
                <w:numId w:val="114"/>
              </w:numPr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4230F6" w:rsidRDefault="004230F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077584" w:rsidRPr="008368F2" w:rsidRDefault="00077584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br w:type="page"/>
      </w:r>
    </w:p>
    <w:p w:rsidR="0046055D" w:rsidRPr="008368F2" w:rsidRDefault="0046055D" w:rsidP="0046055D">
      <w:pPr>
        <w:pStyle w:val="a5"/>
        <w:tabs>
          <w:tab w:val="left" w:pos="426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1. ОБЩАЯ ХАРАКТЕРИСТИКА РАБОЧЕЙ ПРОГРАММЫ</w:t>
      </w:r>
    </w:p>
    <w:p w:rsidR="0046055D" w:rsidRPr="008368F2" w:rsidRDefault="0046055D" w:rsidP="0046055D">
      <w:pPr>
        <w:pStyle w:val="a5"/>
        <w:tabs>
          <w:tab w:val="left" w:pos="993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«ТЕХНИЧЕСКОЕ ЧЕРЧЕНИЕ»</w:t>
      </w:r>
    </w:p>
    <w:p w:rsidR="0046055D" w:rsidRPr="008368F2" w:rsidRDefault="0046055D" w:rsidP="0046055D">
      <w:pPr>
        <w:rPr>
          <w:b/>
          <w:i/>
          <w:sz w:val="24"/>
          <w:szCs w:val="24"/>
        </w:rPr>
      </w:pPr>
    </w:p>
    <w:p w:rsidR="0046055D" w:rsidRPr="008368F2" w:rsidRDefault="0046055D" w:rsidP="00AF2743">
      <w:pPr>
        <w:pStyle w:val="a5"/>
        <w:numPr>
          <w:ilvl w:val="1"/>
          <w:numId w:val="82"/>
        </w:numPr>
        <w:tabs>
          <w:tab w:val="left" w:pos="567"/>
        </w:tabs>
        <w:ind w:left="0" w:firstLine="0"/>
        <w:jc w:val="both"/>
      </w:pPr>
      <w:r w:rsidRPr="008368F2">
        <w:rPr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8368F2">
        <w:rPr>
          <w:sz w:val="24"/>
          <w:szCs w:val="24"/>
        </w:rPr>
        <w:t>учебная дисциплина «Техническое черчение» является обязательной частью общепрофессионального цикла ПООП-П в соответствии с ФГОС СПО по профессии 24.01.01 Слесарь-сборщик авиационной техники.</w:t>
      </w:r>
    </w:p>
    <w:p w:rsidR="0046055D" w:rsidRDefault="0046055D" w:rsidP="00AF2743">
      <w:pPr>
        <w:pStyle w:val="3"/>
        <w:numPr>
          <w:ilvl w:val="1"/>
          <w:numId w:val="82"/>
        </w:numPr>
        <w:spacing w:before="195"/>
      </w:pPr>
      <w:r w:rsidRPr="008368F2">
        <w:t>Цель и планируемые результаты освоения учебной дисциплины:</w:t>
      </w:r>
    </w:p>
    <w:p w:rsidR="004230F6" w:rsidRPr="004230F6" w:rsidRDefault="004230F6" w:rsidP="004230F6">
      <w:pPr>
        <w:suppressAutoHyphens/>
        <w:ind w:firstLine="709"/>
        <w:jc w:val="both"/>
        <w:rPr>
          <w:sz w:val="24"/>
          <w:szCs w:val="24"/>
        </w:rPr>
      </w:pPr>
      <w:r w:rsidRPr="004230F6"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827"/>
        <w:gridCol w:w="4111"/>
      </w:tblGrid>
      <w:tr w:rsidR="008368F2" w:rsidRPr="008368F2" w:rsidTr="00BD55E3">
        <w:trPr>
          <w:trHeight w:val="428"/>
        </w:trPr>
        <w:tc>
          <w:tcPr>
            <w:tcW w:w="1418" w:type="dxa"/>
          </w:tcPr>
          <w:p w:rsidR="0046055D" w:rsidRPr="008368F2" w:rsidRDefault="0046055D" w:rsidP="00BD55E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Код</w:t>
            </w:r>
            <w:r w:rsidRPr="008368F2">
              <w:rPr>
                <w:spacing w:val="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ПК,</w:t>
            </w:r>
            <w:r w:rsidRPr="008368F2">
              <w:rPr>
                <w:spacing w:val="-14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ОК</w:t>
            </w:r>
          </w:p>
        </w:tc>
        <w:tc>
          <w:tcPr>
            <w:tcW w:w="3827" w:type="dxa"/>
          </w:tcPr>
          <w:p w:rsidR="0046055D" w:rsidRPr="008368F2" w:rsidRDefault="0046055D" w:rsidP="00BD55E3">
            <w:pPr>
              <w:pStyle w:val="TableParagraph"/>
              <w:spacing w:line="270" w:lineRule="exact"/>
              <w:ind w:left="1567" w:right="127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111" w:type="dxa"/>
          </w:tcPr>
          <w:p w:rsidR="0046055D" w:rsidRPr="008368F2" w:rsidRDefault="0046055D" w:rsidP="00BD55E3">
            <w:pPr>
              <w:pStyle w:val="TableParagraph"/>
              <w:spacing w:line="270" w:lineRule="exact"/>
              <w:ind w:right="132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BD55E3">
        <w:trPr>
          <w:trHeight w:val="6789"/>
        </w:trPr>
        <w:tc>
          <w:tcPr>
            <w:tcW w:w="1418" w:type="dxa"/>
          </w:tcPr>
          <w:p w:rsidR="00BD55E3" w:rsidRPr="008368F2" w:rsidRDefault="00BD55E3" w:rsidP="00BD55E3">
            <w:pPr>
              <w:pStyle w:val="TableParagraph"/>
              <w:spacing w:line="256" w:lineRule="exact"/>
              <w:ind w:left="89" w:right="8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1.1-1.6;</w:t>
            </w:r>
          </w:p>
          <w:p w:rsidR="00BD55E3" w:rsidRPr="008368F2" w:rsidRDefault="00BD55E3" w:rsidP="00BD55E3">
            <w:pPr>
              <w:pStyle w:val="TableParagraph"/>
              <w:spacing w:line="256" w:lineRule="exact"/>
              <w:ind w:left="89" w:right="8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</w:t>
            </w:r>
            <w:proofErr w:type="gramStart"/>
            <w:r w:rsidRPr="008368F2">
              <w:rPr>
                <w:sz w:val="24"/>
                <w:lang w:val="ru-RU"/>
              </w:rPr>
              <w:t>1.-</w:t>
            </w:r>
            <w:proofErr w:type="gramEnd"/>
            <w:r w:rsidRPr="008368F2">
              <w:rPr>
                <w:sz w:val="24"/>
                <w:lang w:val="ru-RU"/>
              </w:rPr>
              <w:t>2.5</w:t>
            </w:r>
          </w:p>
          <w:p w:rsidR="00BD55E3" w:rsidRPr="008368F2" w:rsidRDefault="00BD55E3" w:rsidP="00BD55E3">
            <w:pPr>
              <w:pStyle w:val="TableParagraph"/>
              <w:spacing w:line="256" w:lineRule="exact"/>
              <w:ind w:left="89" w:right="8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01</w:t>
            </w:r>
          </w:p>
          <w:p w:rsidR="00BD55E3" w:rsidRPr="008368F2" w:rsidRDefault="00BD55E3" w:rsidP="00BD55E3">
            <w:pPr>
              <w:pStyle w:val="TableParagraph"/>
              <w:spacing w:line="256" w:lineRule="exact"/>
              <w:ind w:left="89" w:right="8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</w:t>
            </w:r>
          </w:p>
          <w:p w:rsidR="00BD55E3" w:rsidRPr="008368F2" w:rsidRDefault="00BD55E3" w:rsidP="00BD55E3">
            <w:pPr>
              <w:pStyle w:val="TableParagraph"/>
              <w:spacing w:line="253" w:lineRule="exact"/>
              <w:ind w:left="89" w:right="2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</w:t>
            </w:r>
          </w:p>
          <w:p w:rsidR="00BD55E3" w:rsidRPr="008368F2" w:rsidRDefault="00BD55E3" w:rsidP="00BD55E3">
            <w:pPr>
              <w:pStyle w:val="TableParagraph"/>
              <w:spacing w:line="259" w:lineRule="exact"/>
              <w:ind w:left="89" w:right="2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05</w:t>
            </w:r>
          </w:p>
          <w:p w:rsidR="00BD55E3" w:rsidRPr="008368F2" w:rsidRDefault="00BD55E3" w:rsidP="00BD55E3">
            <w:pPr>
              <w:pStyle w:val="TableParagraph"/>
              <w:spacing w:line="253" w:lineRule="exact"/>
              <w:ind w:left="89" w:right="8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06</w:t>
            </w:r>
          </w:p>
          <w:p w:rsidR="00BD55E3" w:rsidRPr="008368F2" w:rsidRDefault="00BD55E3" w:rsidP="00BD55E3">
            <w:pPr>
              <w:pStyle w:val="TableParagraph"/>
              <w:spacing w:line="259" w:lineRule="exact"/>
              <w:ind w:left="89" w:right="8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07</w:t>
            </w:r>
          </w:p>
          <w:p w:rsidR="00BD55E3" w:rsidRPr="008368F2" w:rsidRDefault="00BD55E3" w:rsidP="0073090E">
            <w:pPr>
              <w:pStyle w:val="TableParagraph"/>
              <w:spacing w:line="256" w:lineRule="exact"/>
              <w:ind w:left="89" w:right="82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="0073090E" w:rsidRPr="008368F2">
              <w:rPr>
                <w:sz w:val="24"/>
                <w:lang w:val="ru-RU"/>
              </w:rPr>
              <w:t>09</w:t>
            </w:r>
          </w:p>
        </w:tc>
        <w:tc>
          <w:tcPr>
            <w:tcW w:w="3827" w:type="dxa"/>
          </w:tcPr>
          <w:p w:rsidR="00BD55E3" w:rsidRPr="008368F2" w:rsidRDefault="00BD55E3" w:rsidP="00AF2743">
            <w:pPr>
              <w:widowControl/>
              <w:numPr>
                <w:ilvl w:val="0"/>
                <w:numId w:val="83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читать конструкторскую и технологическую документацию по профилю специальности;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3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выполнять комплексные чертежи геометрических тел и проекции точек, лежащих на поверхности, в ручной и машинной графике;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3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3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3"/>
              </w:numPr>
              <w:suppressAutoHyphens/>
              <w:autoSpaceDE/>
              <w:autoSpaceDN/>
              <w:ind w:left="459" w:right="141" w:hanging="459"/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оформлять проектно-конструкторскую, технологическую и другую техническую документацию в соответствии с действующей нормативной базой</w:t>
            </w:r>
          </w:p>
        </w:tc>
        <w:tc>
          <w:tcPr>
            <w:tcW w:w="4111" w:type="dxa"/>
          </w:tcPr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правила чтения конструкторской и технологической документации;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законы, методы и приемы проекционного черчения;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требования государственных стандартов Единой системы конструкторской документации (ЕСКД) и Единой системы технологической документации (ЕСТД);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правила выполнения чертежей, технических рисунков, эскизов и схем;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технику и принципы нанесения размеров;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классы точности и их обозначение на чертежах;</w:t>
            </w:r>
          </w:p>
          <w:p w:rsidR="00BD55E3" w:rsidRPr="008368F2" w:rsidRDefault="00BD55E3" w:rsidP="00AF2743">
            <w:pPr>
              <w:widowControl/>
              <w:numPr>
                <w:ilvl w:val="0"/>
                <w:numId w:val="84"/>
              </w:numPr>
              <w:autoSpaceDE/>
              <w:autoSpaceDN/>
              <w:ind w:left="459" w:right="141" w:hanging="459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sz w:val="24"/>
                <w:szCs w:val="24"/>
                <w:lang w:val="ru-RU"/>
              </w:rPr>
              <w:t>типы и назначение спецификаций, правила их чтения и составления</w:t>
            </w:r>
          </w:p>
        </w:tc>
      </w:tr>
    </w:tbl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rPr>
          <w:b/>
          <w:caps/>
          <w:sz w:val="24"/>
          <w:szCs w:val="24"/>
        </w:rPr>
      </w:pPr>
    </w:p>
    <w:p w:rsidR="0046055D" w:rsidRPr="008368F2" w:rsidRDefault="0046055D" w:rsidP="0046055D">
      <w:pPr>
        <w:rPr>
          <w:sz w:val="24"/>
        </w:rPr>
        <w:sectPr w:rsidR="0046055D" w:rsidRPr="008368F2" w:rsidSect="00110EF3">
          <w:headerReference w:type="default" r:id="rId92"/>
          <w:footerReference w:type="default" r:id="rId93"/>
          <w:type w:val="continuous"/>
          <w:pgSz w:w="11910" w:h="16840"/>
          <w:pgMar w:top="1134" w:right="850" w:bottom="1134" w:left="1701" w:header="0" w:footer="1472" w:gutter="0"/>
          <w:cols w:space="720"/>
        </w:sectPr>
      </w:pPr>
    </w:p>
    <w:p w:rsidR="000B01B9" w:rsidRPr="008368F2" w:rsidRDefault="000B01B9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br w:type="page"/>
      </w:r>
    </w:p>
    <w:p w:rsidR="0046055D" w:rsidRPr="008368F2" w:rsidRDefault="0046055D" w:rsidP="0046055D">
      <w:pPr>
        <w:pStyle w:val="a5"/>
        <w:ind w:left="402" w:firstLine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2. СТРУКТУРА И СОДЕРЖАНИЕ УЧЕБНОЙ ДИСЦИПЛИНЫ</w:t>
      </w:r>
    </w:p>
    <w:p w:rsidR="0046055D" w:rsidRPr="008368F2" w:rsidRDefault="0046055D" w:rsidP="0046055D">
      <w:pPr>
        <w:pStyle w:val="a5"/>
        <w:ind w:left="402" w:firstLine="0"/>
        <w:rPr>
          <w:b/>
          <w:sz w:val="24"/>
          <w:szCs w:val="24"/>
        </w:rPr>
      </w:pPr>
    </w:p>
    <w:p w:rsidR="0046055D" w:rsidRPr="008368F2" w:rsidRDefault="0046055D" w:rsidP="00BD55E3">
      <w:pPr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46055D" w:rsidRPr="008368F2" w:rsidRDefault="0046055D" w:rsidP="0046055D">
      <w:pPr>
        <w:pStyle w:val="a5"/>
        <w:ind w:left="402" w:firstLine="0"/>
        <w:rPr>
          <w:sz w:val="24"/>
          <w:szCs w:val="24"/>
        </w:rPr>
      </w:pP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2126"/>
      </w:tblGrid>
      <w:tr w:rsidR="008368F2" w:rsidRPr="008368F2" w:rsidTr="000B01B9">
        <w:trPr>
          <w:trHeight w:val="352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Вид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учебной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работы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Объем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часов</w:t>
            </w: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Объем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образовательной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программы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дисциплины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60</w:t>
            </w: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в т.ч. в форме практической подготовки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60</w:t>
            </w:r>
          </w:p>
        </w:tc>
      </w:tr>
      <w:tr w:rsidR="008368F2" w:rsidRPr="008368F2" w:rsidTr="000B01B9">
        <w:trPr>
          <w:trHeight w:val="289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70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том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числе: 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-</w:t>
            </w: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практические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занятия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49</w:t>
            </w:r>
          </w:p>
        </w:tc>
      </w:tr>
      <w:tr w:rsidR="008368F2" w:rsidRPr="008368F2" w:rsidTr="000B01B9">
        <w:trPr>
          <w:trHeight w:val="277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контрольные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работы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3</w:t>
            </w:r>
          </w:p>
        </w:tc>
      </w:tr>
      <w:tr w:rsidR="008368F2" w:rsidRPr="008368F2" w:rsidTr="000B01B9">
        <w:trPr>
          <w:trHeight w:val="277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815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8" w:lineRule="exact"/>
              <w:ind w:left="13"/>
              <w:jc w:val="center"/>
              <w:rPr>
                <w:w w:val="99"/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6</w:t>
            </w: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курсовая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работа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(проект)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1877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выполнение чертежей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нанесение размеров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построение и обозначение чертежей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решение задач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работа с конспектами лекций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изображение детали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275"/>
        </w:trPr>
        <w:tc>
          <w:tcPr>
            <w:tcW w:w="7230" w:type="dxa"/>
          </w:tcPr>
          <w:p w:rsidR="0046055D" w:rsidRPr="008368F2" w:rsidRDefault="0046055D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изучение стандартов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B01B9">
        <w:trPr>
          <w:trHeight w:val="554"/>
        </w:trPr>
        <w:tc>
          <w:tcPr>
            <w:tcW w:w="7230" w:type="dxa"/>
          </w:tcPr>
          <w:p w:rsidR="0046055D" w:rsidRPr="008368F2" w:rsidRDefault="0046055D" w:rsidP="00235146">
            <w:pPr>
              <w:pStyle w:val="TableParagraph"/>
              <w:spacing w:line="276" w:lineRule="exact"/>
              <w:ind w:left="107" w:right="2519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2126" w:type="dxa"/>
          </w:tcPr>
          <w:p w:rsidR="0046055D" w:rsidRPr="008368F2" w:rsidRDefault="0046055D" w:rsidP="00235146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</w:tr>
    </w:tbl>
    <w:p w:rsidR="0046055D" w:rsidRPr="008368F2" w:rsidRDefault="0046055D" w:rsidP="0046055D">
      <w:pPr>
        <w:pStyle w:val="a5"/>
        <w:ind w:left="402" w:right="141" w:firstLine="0"/>
        <w:jc w:val="both"/>
        <w:rPr>
          <w:sz w:val="24"/>
          <w:szCs w:val="24"/>
          <w:lang w:eastAsia="ru-RU"/>
        </w:rPr>
      </w:pPr>
    </w:p>
    <w:p w:rsidR="0046055D" w:rsidRPr="008368F2" w:rsidRDefault="0046055D" w:rsidP="0046055D">
      <w:pPr>
        <w:pStyle w:val="a5"/>
        <w:ind w:left="402" w:right="141" w:firstLine="0"/>
        <w:jc w:val="both"/>
        <w:rPr>
          <w:sz w:val="24"/>
          <w:szCs w:val="24"/>
          <w:lang w:eastAsia="ru-RU"/>
        </w:rPr>
      </w:pPr>
    </w:p>
    <w:p w:rsidR="0046055D" w:rsidRPr="008368F2" w:rsidRDefault="0046055D" w:rsidP="00BD55E3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46055D" w:rsidRPr="008368F2" w:rsidRDefault="0046055D" w:rsidP="0046055D">
      <w:pPr>
        <w:sectPr w:rsidR="0046055D" w:rsidRPr="008368F2" w:rsidSect="00110EF3">
          <w:headerReference w:type="default" r:id="rId94"/>
          <w:footerReference w:type="default" r:id="rId95"/>
          <w:type w:val="continuous"/>
          <w:pgSz w:w="11910" w:h="16840"/>
          <w:pgMar w:top="1134" w:right="850" w:bottom="1134" w:left="1701" w:header="0" w:footer="1472" w:gutter="0"/>
          <w:cols w:space="720"/>
        </w:sectPr>
      </w:pPr>
    </w:p>
    <w:p w:rsidR="0046055D" w:rsidRPr="008368F2" w:rsidRDefault="0046055D" w:rsidP="0046055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8368F2">
        <w:rPr>
          <w:b/>
          <w:spacing w:val="-5"/>
          <w:sz w:val="24"/>
          <w:szCs w:val="24"/>
        </w:rPr>
        <w:lastRenderedPageBreak/>
        <w:t>2.2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Тематический план и содержание учебной дисциплины «Техническое черчение»</w:t>
      </w: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5"/>
        <w:gridCol w:w="1134"/>
        <w:gridCol w:w="992"/>
        <w:gridCol w:w="1559"/>
      </w:tblGrid>
      <w:tr w:rsidR="008368F2" w:rsidRPr="008368F2" w:rsidTr="004D6AEE">
        <w:trPr>
          <w:trHeight w:val="1269"/>
        </w:trPr>
        <w:tc>
          <w:tcPr>
            <w:tcW w:w="2127" w:type="dxa"/>
          </w:tcPr>
          <w:p w:rsidR="00CD4D36" w:rsidRPr="008368F2" w:rsidRDefault="00CD4D36" w:rsidP="00235146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bCs/>
                <w:lang w:val="ru-RU"/>
              </w:rPr>
              <w:t>Наименование разделов и тем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</w:p>
          <w:p w:rsidR="00CD4D36" w:rsidRPr="008368F2" w:rsidRDefault="00CD4D36" w:rsidP="00235146">
            <w:pPr>
              <w:pStyle w:val="TableParagraph"/>
              <w:spacing w:line="259" w:lineRule="exact"/>
              <w:ind w:left="120" w:right="108"/>
              <w:jc w:val="center"/>
              <w:rPr>
                <w:b/>
                <w:sz w:val="24"/>
              </w:rPr>
            </w:pPr>
          </w:p>
        </w:tc>
        <w:tc>
          <w:tcPr>
            <w:tcW w:w="8505" w:type="dxa"/>
          </w:tcPr>
          <w:p w:rsidR="00CD4D36" w:rsidRPr="008368F2" w:rsidRDefault="00CD4D36" w:rsidP="00235146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  <w:p w:rsidR="00CD4D36" w:rsidRPr="008368F2" w:rsidRDefault="00CD4D36" w:rsidP="00235146">
            <w:pPr>
              <w:pStyle w:val="TableParagraph"/>
              <w:ind w:left="2059" w:hanging="1928"/>
              <w:rPr>
                <w:b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CD4D36" w:rsidRPr="008368F2" w:rsidRDefault="00CD4D36" w:rsidP="00CD4D36">
            <w:pPr>
              <w:pStyle w:val="TableParagraph"/>
              <w:tabs>
                <w:tab w:val="left" w:pos="840"/>
              </w:tabs>
              <w:ind w:right="-6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Cs/>
                <w:sz w:val="18"/>
                <w:szCs w:val="18"/>
                <w:lang w:val="ru-RU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92" w:type="dxa"/>
          </w:tcPr>
          <w:p w:rsidR="00CD4D36" w:rsidRPr="008368F2" w:rsidRDefault="00CD4D36" w:rsidP="00CD4D36">
            <w:pPr>
              <w:pStyle w:val="TableParagraph"/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</w:tcPr>
          <w:p w:rsidR="00CD4D36" w:rsidRPr="008368F2" w:rsidRDefault="00CD4D36" w:rsidP="00CD4D36">
            <w:pPr>
              <w:pStyle w:val="TableParagraph"/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</w:tcPr>
          <w:p w:rsidR="00CD4D36" w:rsidRPr="004D6AEE" w:rsidRDefault="00CD4D36" w:rsidP="00235146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4D6AEE">
              <w:rPr>
                <w:sz w:val="24"/>
              </w:rPr>
              <w:t>1</w:t>
            </w:r>
          </w:p>
        </w:tc>
        <w:tc>
          <w:tcPr>
            <w:tcW w:w="8505" w:type="dxa"/>
          </w:tcPr>
          <w:p w:rsidR="00CD4D36" w:rsidRPr="004D6AEE" w:rsidRDefault="00CD4D36" w:rsidP="00235146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4D6AEE"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CD4D36" w:rsidRPr="004D6AEE" w:rsidRDefault="00CD4D36" w:rsidP="00235146">
            <w:pPr>
              <w:pStyle w:val="TableParagraph"/>
              <w:spacing w:line="256" w:lineRule="exact"/>
              <w:ind w:left="505"/>
              <w:rPr>
                <w:sz w:val="24"/>
              </w:rPr>
            </w:pPr>
            <w:r w:rsidRPr="004D6AEE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CD4D36" w:rsidRPr="004D6AEE" w:rsidRDefault="00CD4D36" w:rsidP="00235146">
            <w:pPr>
              <w:pStyle w:val="TableParagraph"/>
              <w:spacing w:line="256" w:lineRule="exact"/>
              <w:ind w:left="6"/>
              <w:jc w:val="center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4</w:t>
            </w:r>
          </w:p>
        </w:tc>
        <w:tc>
          <w:tcPr>
            <w:tcW w:w="1559" w:type="dxa"/>
          </w:tcPr>
          <w:p w:rsidR="00CD4D36" w:rsidRPr="004D6AEE" w:rsidRDefault="00CD4D36" w:rsidP="00235146">
            <w:pPr>
              <w:pStyle w:val="TableParagraph"/>
              <w:spacing w:line="256" w:lineRule="exact"/>
              <w:ind w:left="6"/>
              <w:jc w:val="center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5</w:t>
            </w:r>
          </w:p>
        </w:tc>
      </w:tr>
      <w:tr w:rsidR="008368F2" w:rsidRPr="008368F2" w:rsidTr="00CD4D36">
        <w:trPr>
          <w:trHeight w:val="275"/>
        </w:trPr>
        <w:tc>
          <w:tcPr>
            <w:tcW w:w="10632" w:type="dxa"/>
            <w:gridSpan w:val="2"/>
          </w:tcPr>
          <w:p w:rsidR="00CD4D36" w:rsidRPr="008368F2" w:rsidRDefault="00CD4D36" w:rsidP="00235146">
            <w:pPr>
              <w:pStyle w:val="TableParagraph"/>
              <w:spacing w:line="256" w:lineRule="exact"/>
              <w:ind w:left="110"/>
              <w:jc w:val="center"/>
              <w:rPr>
                <w:b/>
                <w:spacing w:val="55"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1</w:t>
            </w:r>
          </w:p>
          <w:p w:rsidR="00CD4D36" w:rsidRPr="008368F2" w:rsidRDefault="00CD4D36" w:rsidP="00235146">
            <w:pPr>
              <w:pStyle w:val="TableParagraph"/>
              <w:spacing w:line="256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ОСНОВНЫЕ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ПРАВИЛА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ВЫПОЛНЕНИЯ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ЧЕРТЕЖЕЙ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56" w:lineRule="exact"/>
              <w:ind w:left="445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CD4D36" w:rsidRPr="008368F2" w:rsidRDefault="00CD4D36" w:rsidP="0023514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rPr>
                <w:sz w:val="20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CD4D36" w:rsidRPr="004D6AEE" w:rsidRDefault="00CD4D36" w:rsidP="00235146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1.1</w:t>
            </w:r>
          </w:p>
          <w:p w:rsidR="00CD4D36" w:rsidRPr="004D6AEE" w:rsidRDefault="00CD4D36" w:rsidP="00104915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ЕСКД</w:t>
            </w:r>
            <w:r w:rsidRPr="004D6AEE">
              <w:rPr>
                <w:spacing w:val="-3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и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ЕСТД</w:t>
            </w: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56" w:lineRule="exact"/>
              <w:ind w:left="445"/>
              <w:rPr>
                <w:b/>
                <w:sz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20"/>
                <w:lang w:val="ru-RU"/>
              </w:rPr>
            </w:pPr>
            <w:r w:rsidRPr="008368F2">
              <w:rPr>
                <w:sz w:val="20"/>
                <w:lang w:val="ru-RU"/>
              </w:rPr>
              <w:t>ПК 1.1</w:t>
            </w:r>
          </w:p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pacing w:val="-1"/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01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</w:p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02</w:t>
            </w:r>
          </w:p>
          <w:p w:rsidR="00CD4D36" w:rsidRPr="008368F2" w:rsidRDefault="00CD4D36" w:rsidP="00C12CCB">
            <w:pPr>
              <w:pStyle w:val="TableParagraph"/>
              <w:ind w:left="210" w:right="203" w:hanging="206"/>
              <w:jc w:val="center"/>
              <w:rPr>
                <w:sz w:val="20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Н1.1.01-Н1.2.02</w:t>
            </w:r>
          </w:p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У1.1.01-У1.1.03</w:t>
            </w:r>
          </w:p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З1.1.01-З1.1.03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Уо01.01-Уо01.05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02.01- Уо02.05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Зо02.01 –Зо02.03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1084"/>
        </w:trPr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CD4D36" w:rsidRPr="004D6AEE" w:rsidRDefault="00CD4D36" w:rsidP="00235146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</w:p>
        </w:tc>
        <w:tc>
          <w:tcPr>
            <w:tcW w:w="8505" w:type="dxa"/>
            <w:tcBorders>
              <w:left w:val="single" w:sz="4" w:space="0" w:color="auto"/>
              <w:bottom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spacing w:line="268" w:lineRule="exact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Цели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задачи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дисциплины,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связь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другими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дисциплинами 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плана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Общее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сведения</w:t>
            </w:r>
            <w:r w:rsidRPr="008368F2">
              <w:rPr>
                <w:spacing w:val="5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стандартизации.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ЕСКД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ЕСТД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государственной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стандартизации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Рекомендации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приобретению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чертежного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инструментов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Приемы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 чертежными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инструментами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56" w:lineRule="exact"/>
              <w:ind w:left="445"/>
              <w:rPr>
                <w:b/>
                <w:sz w:val="24"/>
                <w:lang w:val="ru-RU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268"/>
        </w:trPr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CD4D36" w:rsidRPr="004D6AEE" w:rsidRDefault="00CD4D36" w:rsidP="00235146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D4D36" w:rsidRPr="008368F2" w:rsidRDefault="00CD4D36" w:rsidP="008D373F">
            <w:pPr>
              <w:pStyle w:val="TableParagraph"/>
              <w:spacing w:line="256" w:lineRule="exact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Ознакомление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чертёжными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принадлежности,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ГОСТами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ЕСКД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ЕСТД</w:t>
            </w:r>
          </w:p>
        </w:tc>
        <w:tc>
          <w:tcPr>
            <w:tcW w:w="1134" w:type="dxa"/>
            <w:vMerge/>
          </w:tcPr>
          <w:p w:rsidR="00CD4D36" w:rsidRPr="008368F2" w:rsidRDefault="00CD4D36" w:rsidP="00235146">
            <w:pPr>
              <w:pStyle w:val="TableParagraph"/>
              <w:spacing w:line="256" w:lineRule="exact"/>
              <w:ind w:left="445"/>
              <w:rPr>
                <w:i/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70"/>
        </w:trPr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CD4D36" w:rsidRPr="004D6AEE" w:rsidRDefault="00CD4D36" w:rsidP="00C00353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 1.2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Назначение и общие требования к чертежам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</w:tcBorders>
          </w:tcPr>
          <w:p w:rsidR="00CD4D36" w:rsidRPr="008368F2" w:rsidRDefault="00CD4D36" w:rsidP="00C00353">
            <w:pPr>
              <w:pStyle w:val="TableParagraph"/>
              <w:spacing w:line="256" w:lineRule="exact"/>
              <w:ind w:left="137" w:right="137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</w:tcPr>
          <w:p w:rsidR="00CD4D36" w:rsidRPr="008368F2" w:rsidRDefault="00CD4D36" w:rsidP="00C00353">
            <w:pPr>
              <w:pStyle w:val="TableParagraph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C00353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 1.2</w:t>
            </w:r>
          </w:p>
          <w:p w:rsidR="00CD4D36" w:rsidRPr="008368F2" w:rsidRDefault="00CD4D36" w:rsidP="00C00353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05</w:t>
            </w:r>
          </w:p>
          <w:p w:rsidR="00CD4D36" w:rsidRPr="008368F2" w:rsidRDefault="00CD4D36" w:rsidP="00C00353">
            <w:pPr>
              <w:pStyle w:val="TableParagraph"/>
              <w:ind w:left="208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CD4D36" w:rsidRPr="008368F2" w:rsidRDefault="00CD4D36" w:rsidP="00C00353">
            <w:pPr>
              <w:pStyle w:val="TableParagraph"/>
              <w:spacing w:line="268" w:lineRule="exact"/>
              <w:ind w:left="210" w:right="203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Н1.2.01-Н1.1.03</w:t>
            </w:r>
          </w:p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У1.2.01-У1.2.03</w:t>
            </w:r>
          </w:p>
          <w:p w:rsidR="00CD4D36" w:rsidRPr="008368F2" w:rsidRDefault="00CD4D36" w:rsidP="00CD4D36">
            <w:pPr>
              <w:pStyle w:val="TableParagraph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З1.2.01-З1.2.03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Зо.05.01, 05.02</w:t>
            </w:r>
          </w:p>
          <w:p w:rsidR="00CD4D36" w:rsidRPr="008368F2" w:rsidRDefault="00CD4D36" w:rsidP="00CD4D36">
            <w:pPr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Уо.09.01- Уо.09.02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Зо.09.01- Зо.09.04</w:t>
            </w:r>
          </w:p>
          <w:p w:rsidR="00CD4D36" w:rsidRPr="008368F2" w:rsidRDefault="00CD4D36" w:rsidP="00CD4D36">
            <w:pPr>
              <w:pStyle w:val="TableParagraph"/>
              <w:spacing w:line="216" w:lineRule="auto"/>
              <w:ind w:left="283" w:hanging="6"/>
              <w:jc w:val="center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556"/>
        </w:trPr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CD4D36" w:rsidRPr="004D6AEE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Форматы чертежей по ГОСТ 2.301-68 – основные и дополнительные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Масштабы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ГОСТ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2.302-68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Типы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наименование,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начертание,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толщина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линий,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надписи 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 ГОСТ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2.104-68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чертежей, выполнение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типов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линий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надписи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278"/>
        </w:trPr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  <w:tcBorders>
              <w:left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spacing w:line="259" w:lineRule="exact"/>
              <w:ind w:lef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7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Нанесение размеров на чертежах деталей простой конфигурации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7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Выполнение чертежного шрифта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1.3</w:t>
            </w:r>
          </w:p>
          <w:p w:rsidR="00CD4D36" w:rsidRPr="004D6AEE" w:rsidRDefault="00CD4D36" w:rsidP="00235146">
            <w:pPr>
              <w:pStyle w:val="TableParagraph"/>
              <w:ind w:left="110" w:right="238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Чертёжный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шрифт и выполнение надписей</w:t>
            </w:r>
            <w:r w:rsidRPr="004D6AEE">
              <w:rPr>
                <w:spacing w:val="-57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на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чертежах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2.1</w:t>
            </w:r>
          </w:p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04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05</w:t>
            </w:r>
          </w:p>
          <w:p w:rsidR="00CD4D36" w:rsidRPr="008368F2" w:rsidRDefault="00CD4D36" w:rsidP="008D373F">
            <w:pPr>
              <w:pStyle w:val="TableParagraph"/>
              <w:spacing w:line="270" w:lineRule="exact"/>
              <w:ind w:left="210" w:right="203"/>
              <w:jc w:val="center"/>
              <w:rPr>
                <w:sz w:val="20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Н2.1.01- Н2.1.02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 2.1.01-У 2.1.02, 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2.1.01- З 2.1.02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 – Уо04.02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04.01- Зо04.02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Зо.05.01, 05.02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648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ind w:left="110" w:right="238"/>
              <w:rPr>
                <w:sz w:val="24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Сведения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стандартных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шрифтах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конструкции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букв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цифр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параметров шрифта</w:t>
            </w:r>
          </w:p>
          <w:p w:rsidR="00CD4D36" w:rsidRPr="008368F2" w:rsidRDefault="00CD4D36" w:rsidP="00104915">
            <w:pPr>
              <w:pStyle w:val="TableParagraph"/>
              <w:ind w:lef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Правила</w:t>
            </w:r>
            <w:r w:rsidRPr="008368F2">
              <w:rPr>
                <w:spacing w:val="5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надписей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чертежах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before="6"/>
              <w:rPr>
                <w:b/>
                <w:sz w:val="23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210" w:right="20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216" w:lineRule="auto"/>
              <w:ind w:left="210" w:right="203"/>
              <w:jc w:val="center"/>
              <w:rPr>
                <w:sz w:val="24"/>
              </w:rPr>
            </w:pPr>
          </w:p>
        </w:tc>
      </w:tr>
      <w:tr w:rsidR="008368F2" w:rsidRPr="008368F2" w:rsidTr="00CD4D36">
        <w:trPr>
          <w:trHeight w:val="378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73" w:lineRule="exact"/>
              <w:ind w:lef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D4D36" w:rsidRDefault="00CD4D36" w:rsidP="00104915">
            <w:pPr>
              <w:pStyle w:val="TableParagraph"/>
              <w:spacing w:line="273" w:lineRule="exact"/>
              <w:ind w:lef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Написание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букв,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цифр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надписей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чертёжным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шрифтом</w:t>
            </w:r>
          </w:p>
          <w:p w:rsidR="004D6AEE" w:rsidRPr="008368F2" w:rsidRDefault="004D6AEE" w:rsidP="00104915">
            <w:pPr>
              <w:pStyle w:val="TableParagraph"/>
              <w:spacing w:line="273" w:lineRule="exact"/>
              <w:ind w:left="137"/>
              <w:rPr>
                <w:b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ind w:left="110" w:right="107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lastRenderedPageBreak/>
              <w:t>Тема 1.4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Нанесение</w:t>
            </w:r>
            <w:r w:rsidRPr="004D6AEE">
              <w:rPr>
                <w:spacing w:val="-15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разме-</w:t>
            </w:r>
            <w:r w:rsidRPr="004D6AEE">
              <w:rPr>
                <w:spacing w:val="-57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ров на чертеже,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масштабы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1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ПК</w:t>
            </w:r>
            <w:r w:rsidRPr="008368F2">
              <w:rPr>
                <w:spacing w:val="-3"/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1.6;</w:t>
            </w:r>
          </w:p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06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12CCB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Н1.6.01-Н1.6.04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У1.6.01-У1.6.06, 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З1.6.01-З1.6.05 Уо04.01 – Уо04.2</w:t>
            </w:r>
          </w:p>
          <w:p w:rsidR="00CD4D36" w:rsidRPr="008368F2" w:rsidRDefault="00CD4D36" w:rsidP="006E370D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D4D36" w:rsidRPr="008368F2" w:rsidRDefault="00CD4D36" w:rsidP="006E370D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Зо.06.01, 06.02</w:t>
            </w:r>
          </w:p>
          <w:p w:rsidR="00CD4D36" w:rsidRPr="008368F2" w:rsidRDefault="00CD4D36" w:rsidP="006E370D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6E370D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673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4D6AEE" w:rsidRDefault="00CD4D36" w:rsidP="00104915">
            <w:pPr>
              <w:pStyle w:val="TableParagraph"/>
              <w:ind w:left="137"/>
              <w:rPr>
                <w:spacing w:val="-57"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 правила нанесения размеров на чертежах в соответствии с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ГОСТ 2.307-68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</w:p>
          <w:p w:rsidR="00CD4D36" w:rsidRPr="008368F2" w:rsidRDefault="00CD4D36" w:rsidP="00104915">
            <w:pPr>
              <w:pStyle w:val="TableParagraph"/>
              <w:ind w:lef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Нанесение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чертежах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 простой конфигурации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CD4D3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435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Самостоятельная работа во взаимодействии с преподавателем –2ч </w:t>
            </w:r>
          </w:p>
          <w:p w:rsidR="00CD4D36" w:rsidRPr="008368F2" w:rsidRDefault="00CD4D36" w:rsidP="00104915">
            <w:pPr>
              <w:pStyle w:val="TableParagraph"/>
              <w:ind w:left="137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СР Поиск информации по теме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правила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чертежей</w:t>
            </w:r>
          </w:p>
        </w:tc>
        <w:tc>
          <w:tcPr>
            <w:tcW w:w="1134" w:type="dxa"/>
            <w:tcBorders>
              <w:top w:val="nil"/>
            </w:tcBorders>
          </w:tcPr>
          <w:p w:rsidR="00CD4D36" w:rsidRPr="008368F2" w:rsidRDefault="00CD4D36" w:rsidP="00235146">
            <w:pPr>
              <w:jc w:val="center"/>
              <w:rPr>
                <w:sz w:val="2"/>
                <w:szCs w:val="2"/>
                <w:lang w:val="ru-RU"/>
              </w:rPr>
            </w:pPr>
            <w:r w:rsidRPr="008368F2">
              <w:rPr>
                <w:sz w:val="2"/>
                <w:szCs w:val="2"/>
                <w:lang w:val="ru-RU"/>
              </w:rPr>
              <w:t>2</w:t>
            </w: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CD4D3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173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73" w:lineRule="exact"/>
              <w:ind w:lef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D4D36" w:rsidRPr="008368F2" w:rsidRDefault="00CD4D36" w:rsidP="00104915">
            <w:pPr>
              <w:pStyle w:val="TableParagraph"/>
              <w:ind w:left="13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134" w:type="dxa"/>
            <w:tcBorders>
              <w:top w:val="nil"/>
            </w:tcBorders>
          </w:tcPr>
          <w:p w:rsidR="00CD4D36" w:rsidRPr="008368F2" w:rsidRDefault="00CD4D36" w:rsidP="00235146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CD4D3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282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/>
              <w:rPr>
                <w:sz w:val="24"/>
                <w:szCs w:val="24"/>
              </w:rPr>
            </w:pPr>
            <w:r w:rsidRPr="008368F2">
              <w:rPr>
                <w:sz w:val="24"/>
                <w:lang w:val="ru-RU"/>
              </w:rPr>
              <w:t>КОНТРОЛЬНАЯ РАБОТА №1</w:t>
            </w:r>
          </w:p>
        </w:tc>
        <w:tc>
          <w:tcPr>
            <w:tcW w:w="1134" w:type="dxa"/>
            <w:tcBorders>
              <w:top w:val="nil"/>
            </w:tcBorders>
          </w:tcPr>
          <w:p w:rsidR="00CD4D36" w:rsidRPr="008368F2" w:rsidRDefault="00CD4D36" w:rsidP="00235146">
            <w:pPr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"/>
                <w:szCs w:val="2"/>
                <w:lang w:val="ru-RU"/>
              </w:rPr>
              <w:t>1</w:t>
            </w: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Merge/>
          </w:tcPr>
          <w:p w:rsidR="00CD4D36" w:rsidRPr="008368F2" w:rsidRDefault="00CD4D36" w:rsidP="00CD4D3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10632" w:type="dxa"/>
            <w:gridSpan w:val="2"/>
          </w:tcPr>
          <w:p w:rsidR="00CD4D36" w:rsidRPr="008368F2" w:rsidRDefault="00CD4D36" w:rsidP="008D373F">
            <w:pPr>
              <w:pStyle w:val="TableParagraph"/>
              <w:spacing w:line="256" w:lineRule="exact"/>
              <w:ind w:left="110"/>
              <w:jc w:val="center"/>
              <w:rPr>
                <w:b/>
                <w:spacing w:val="56"/>
                <w:sz w:val="24"/>
              </w:rPr>
            </w:pPr>
            <w:r w:rsidRPr="008368F2">
              <w:rPr>
                <w:b/>
                <w:sz w:val="24"/>
              </w:rPr>
              <w:t>РАЗДЕЛ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2</w:t>
            </w:r>
            <w:r w:rsidRPr="008368F2">
              <w:rPr>
                <w:b/>
                <w:spacing w:val="56"/>
                <w:sz w:val="24"/>
              </w:rPr>
              <w:t xml:space="preserve"> </w:t>
            </w:r>
          </w:p>
          <w:p w:rsidR="00CD4D36" w:rsidRPr="008368F2" w:rsidRDefault="00CD4D36" w:rsidP="008D373F">
            <w:pPr>
              <w:pStyle w:val="TableParagraph"/>
              <w:spacing w:line="256" w:lineRule="exact"/>
              <w:ind w:left="110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ГЕОМЕТРИЧЕСКОЕ</w:t>
            </w:r>
            <w:r w:rsidRPr="008368F2">
              <w:rPr>
                <w:b/>
                <w:spacing w:val="-3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ЧЕРЧЕНИЕ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992" w:type="dxa"/>
          </w:tcPr>
          <w:p w:rsidR="00CD4D36" w:rsidRPr="008368F2" w:rsidRDefault="00CD4D36" w:rsidP="00CD4D3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spacing w:line="216" w:lineRule="auto"/>
              <w:rPr>
                <w:sz w:val="20"/>
              </w:rPr>
            </w:pPr>
          </w:p>
        </w:tc>
      </w:tr>
      <w:tr w:rsidR="008368F2" w:rsidRPr="008368F2" w:rsidTr="00CD4D36">
        <w:trPr>
          <w:trHeight w:val="70"/>
        </w:trPr>
        <w:tc>
          <w:tcPr>
            <w:tcW w:w="2127" w:type="dxa"/>
            <w:vMerge w:val="restart"/>
          </w:tcPr>
          <w:p w:rsidR="004D6AEE" w:rsidRPr="004D6AEE" w:rsidRDefault="00CD4D36" w:rsidP="00235146">
            <w:pPr>
              <w:pStyle w:val="TableParagraph"/>
              <w:ind w:left="110" w:right="102"/>
              <w:rPr>
                <w:spacing w:val="1"/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 2.1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</w:p>
          <w:p w:rsidR="00CD4D36" w:rsidRPr="008368F2" w:rsidRDefault="00CD4D36" w:rsidP="00235146">
            <w:pPr>
              <w:pStyle w:val="TableParagraph"/>
              <w:ind w:left="110" w:right="10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Способы деления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отрезков, окружностей на равные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части и сопряжения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1.3;</w:t>
            </w:r>
          </w:p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04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05</w:t>
            </w:r>
          </w:p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12CCB">
            <w:pPr>
              <w:pStyle w:val="TableParagraph"/>
              <w:spacing w:line="216" w:lineRule="auto"/>
              <w:ind w:left="142" w:right="-142" w:hanging="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Н1.3.01-Н1.3.05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2" w:right="-142" w:hanging="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У1.3.01-У1.3.04,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З1.3.01-З1.3.05Уо04.01 – Уо04.2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04.01- Зо04.02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Зо.05.01, 05.02</w:t>
            </w:r>
          </w:p>
          <w:p w:rsidR="00CD4D36" w:rsidRPr="008368F2" w:rsidRDefault="00CD4D36" w:rsidP="006041FF">
            <w:pPr>
              <w:pStyle w:val="TableParagraph"/>
              <w:spacing w:line="216" w:lineRule="auto"/>
              <w:ind w:left="142" w:right="-142" w:hanging="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1120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Построение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деления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отрезка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прямой,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углов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окружности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равные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Построение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правильных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вписанных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многоугольников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Построение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лекальных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коробовых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линий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Построение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различных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видов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сопряжений: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внутреннее,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внешнее,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смешанное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326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  <w:r w:rsidRPr="008368F2">
              <w:rPr>
                <w:sz w:val="24"/>
                <w:lang w:val="ru-RU"/>
              </w:rPr>
              <w:t xml:space="preserve"> 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Построение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лекальных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коробовых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линий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292"/>
        </w:trPr>
        <w:tc>
          <w:tcPr>
            <w:tcW w:w="10632" w:type="dxa"/>
            <w:gridSpan w:val="2"/>
          </w:tcPr>
          <w:p w:rsidR="00CD4D36" w:rsidRPr="008368F2" w:rsidRDefault="00CD4D36" w:rsidP="008D373F">
            <w:pPr>
              <w:pStyle w:val="TableParagraph"/>
              <w:spacing w:line="272" w:lineRule="exact"/>
              <w:ind w:left="110"/>
              <w:jc w:val="center"/>
              <w:rPr>
                <w:b/>
                <w:spacing w:val="-2"/>
                <w:sz w:val="24"/>
              </w:rPr>
            </w:pPr>
            <w:r w:rsidRPr="008368F2">
              <w:rPr>
                <w:b/>
                <w:sz w:val="24"/>
              </w:rPr>
              <w:t>РАЗДЕЛ</w:t>
            </w:r>
            <w:r w:rsidRPr="008368F2">
              <w:rPr>
                <w:b/>
                <w:spacing w:val="-3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3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</w:p>
          <w:p w:rsidR="00CD4D36" w:rsidRPr="008368F2" w:rsidRDefault="00CD4D36" w:rsidP="008D373F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ПРОЕКЦИОННОЕ</w:t>
            </w:r>
            <w:r w:rsidRPr="008368F2">
              <w:rPr>
                <w:b/>
                <w:spacing w:val="-3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ЧЕРЧЕНИЕ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72" w:lineRule="exact"/>
              <w:ind w:left="5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CD4D36" w:rsidRPr="008368F2" w:rsidRDefault="00CD4D36" w:rsidP="0023514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spacing w:line="216" w:lineRule="auto"/>
              <w:rPr>
                <w:sz w:val="20"/>
              </w:rPr>
            </w:pPr>
          </w:p>
        </w:tc>
      </w:tr>
      <w:tr w:rsidR="008368F2" w:rsidRPr="008368F2" w:rsidTr="00CD4D36">
        <w:trPr>
          <w:trHeight w:val="278"/>
        </w:trPr>
        <w:tc>
          <w:tcPr>
            <w:tcW w:w="2127" w:type="dxa"/>
            <w:vMerge w:val="restart"/>
          </w:tcPr>
          <w:p w:rsidR="00CD4D36" w:rsidRPr="004D6AEE" w:rsidRDefault="00CD4D36" w:rsidP="008D373F">
            <w:pPr>
              <w:pStyle w:val="TableParagraph"/>
              <w:spacing w:before="1" w:line="237" w:lineRule="auto"/>
              <w:ind w:left="110" w:right="133"/>
              <w:rPr>
                <w:sz w:val="24"/>
              </w:rPr>
            </w:pPr>
            <w:r w:rsidRPr="004D6AEE">
              <w:rPr>
                <w:sz w:val="24"/>
              </w:rPr>
              <w:t>Тема 3.1</w:t>
            </w:r>
            <w:r w:rsidRPr="004D6AEE">
              <w:rPr>
                <w:spacing w:val="1"/>
                <w:sz w:val="24"/>
              </w:rPr>
              <w:t xml:space="preserve"> </w:t>
            </w:r>
            <w:r w:rsidRPr="004D6AEE">
              <w:rPr>
                <w:spacing w:val="-1"/>
                <w:sz w:val="24"/>
              </w:rPr>
              <w:t>Прямоугольное</w:t>
            </w:r>
            <w:r w:rsidRPr="004D6AEE">
              <w:rPr>
                <w:spacing w:val="-57"/>
                <w:sz w:val="24"/>
              </w:rPr>
              <w:t xml:space="preserve"> </w:t>
            </w:r>
            <w:r w:rsidRPr="004D6AEE">
              <w:rPr>
                <w:sz w:val="24"/>
              </w:rPr>
              <w:t>проецирование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2.2</w:t>
            </w:r>
          </w:p>
          <w:p w:rsidR="00CD4D36" w:rsidRPr="008368F2" w:rsidRDefault="00CD4D36" w:rsidP="00CD4D36">
            <w:pPr>
              <w:pStyle w:val="TableParagraph"/>
              <w:spacing w:line="268" w:lineRule="exact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01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02</w:t>
            </w:r>
          </w:p>
          <w:p w:rsidR="00CD4D36" w:rsidRPr="008368F2" w:rsidRDefault="00CD4D36" w:rsidP="001C2A67">
            <w:pPr>
              <w:pStyle w:val="TableParagraph"/>
              <w:spacing w:line="270" w:lineRule="exact"/>
              <w:ind w:right="203"/>
              <w:jc w:val="center"/>
              <w:rPr>
                <w:sz w:val="16"/>
                <w:szCs w:val="16"/>
                <w:lang w:val="ru-RU"/>
              </w:rPr>
            </w:pPr>
          </w:p>
          <w:p w:rsidR="00CD4D36" w:rsidRPr="008368F2" w:rsidRDefault="00CD4D36" w:rsidP="001C2A67">
            <w:pPr>
              <w:pStyle w:val="TableParagraph"/>
              <w:spacing w:line="270" w:lineRule="exact"/>
              <w:ind w:right="203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Н2.2.01- Н2.2.02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 2.2.01-У 2.2.03, 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2.2.01- З 2.2.03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Уо01.06-Уо01.09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02.06- Уо02.07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Зо02.01 –Зо02.03</w:t>
            </w:r>
          </w:p>
          <w:p w:rsidR="00CD4D36" w:rsidRPr="008368F2" w:rsidRDefault="00CD4D36" w:rsidP="008D373F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1379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68" w:lineRule="exac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Образование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проекций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Методы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проецирования.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Центральное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параллельное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проецирование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эпюре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Монжа.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Комплексный чертеж</w:t>
            </w:r>
          </w:p>
          <w:p w:rsidR="00CD4D36" w:rsidRPr="008368F2" w:rsidRDefault="00CD4D36" w:rsidP="00104915">
            <w:pPr>
              <w:pStyle w:val="TableParagraph"/>
              <w:spacing w:line="270" w:lineRule="atLeas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Проецирование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точки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три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плоскости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проекции.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координатах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точки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Проецирование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отрезка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прямой 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плоскости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391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ind w:left="137" w:right="137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CD4D36" w:rsidRDefault="00CD4D36" w:rsidP="004D6AEE">
            <w:pPr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</w:t>
            </w:r>
            <w:r w:rsidR="004D6AEE">
              <w:rPr>
                <w:sz w:val="24"/>
                <w:lang w:val="ru-RU"/>
              </w:rPr>
              <w:t>ции по теме: Комплексный чертеж</w:t>
            </w:r>
          </w:p>
          <w:p w:rsidR="004D6AEE" w:rsidRDefault="004D6AEE" w:rsidP="004D6AEE">
            <w:pPr>
              <w:ind w:left="137" w:right="137"/>
              <w:jc w:val="both"/>
              <w:rPr>
                <w:sz w:val="24"/>
                <w:lang w:val="ru-RU"/>
              </w:rPr>
            </w:pPr>
          </w:p>
          <w:p w:rsidR="004D6AEE" w:rsidRDefault="004D6AEE" w:rsidP="004D6AEE">
            <w:pPr>
              <w:ind w:left="137" w:right="137"/>
              <w:jc w:val="both"/>
              <w:rPr>
                <w:sz w:val="24"/>
                <w:lang w:val="ru-RU"/>
              </w:rPr>
            </w:pPr>
          </w:p>
          <w:p w:rsidR="004D6AEE" w:rsidRDefault="004D6AEE" w:rsidP="004D6AEE">
            <w:pPr>
              <w:ind w:left="137" w:right="137"/>
              <w:jc w:val="both"/>
              <w:rPr>
                <w:sz w:val="24"/>
                <w:lang w:val="ru-RU"/>
              </w:rPr>
            </w:pPr>
          </w:p>
          <w:p w:rsidR="004D6AEE" w:rsidRPr="008368F2" w:rsidRDefault="004D6AEE" w:rsidP="004D6AEE">
            <w:pPr>
              <w:ind w:left="137" w:right="137"/>
              <w:jc w:val="both"/>
              <w:rPr>
                <w:sz w:val="24"/>
                <w:lang w:val="ru-RU"/>
              </w:rPr>
            </w:pP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277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4D6AEE">
              <w:rPr>
                <w:sz w:val="24"/>
              </w:rPr>
              <w:lastRenderedPageBreak/>
              <w:t>Тема</w:t>
            </w:r>
            <w:r w:rsidRPr="004D6AEE">
              <w:rPr>
                <w:spacing w:val="-2"/>
                <w:sz w:val="24"/>
              </w:rPr>
              <w:t xml:space="preserve"> </w:t>
            </w:r>
            <w:r w:rsidRPr="004D6AEE">
              <w:rPr>
                <w:sz w:val="24"/>
              </w:rPr>
              <w:t>3.2</w:t>
            </w:r>
          </w:p>
          <w:p w:rsidR="00CD4D36" w:rsidRPr="004D6AEE" w:rsidRDefault="00CD4D36" w:rsidP="0023514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4D6AEE">
              <w:rPr>
                <w:sz w:val="24"/>
              </w:rPr>
              <w:t>Плоскость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58" w:lineRule="exact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</w:tcPr>
          <w:p w:rsidR="00CD4D36" w:rsidRPr="008368F2" w:rsidRDefault="00CD4D36" w:rsidP="0023514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rPr>
                <w:sz w:val="20"/>
              </w:rPr>
            </w:pPr>
          </w:p>
        </w:tc>
      </w:tr>
      <w:tr w:rsidR="008368F2" w:rsidRPr="008368F2" w:rsidTr="00CD4D36">
        <w:trPr>
          <w:trHeight w:val="1382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70" w:lineRule="exac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Изображение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плоскости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комплексном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Взаимное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расположение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плоскостей.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задания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плоскости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Плоскости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общего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частного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положения: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проецирующие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уровня</w:t>
            </w:r>
          </w:p>
          <w:p w:rsidR="00CD4D36" w:rsidRPr="008368F2" w:rsidRDefault="00CD4D36" w:rsidP="00104915">
            <w:pPr>
              <w:pStyle w:val="TableParagraph"/>
              <w:spacing w:line="270" w:lineRule="atLeas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Нахождение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натуральной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величины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отрезка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прямой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способом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вращения,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способом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совмещения,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способом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замены плоскостей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проекции, построение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3.-</w:t>
            </w:r>
            <w:proofErr w:type="gramEnd"/>
            <w:r w:rsidRPr="008368F2">
              <w:rPr>
                <w:sz w:val="16"/>
                <w:szCs w:val="16"/>
                <w:lang w:val="ru-RU"/>
              </w:rPr>
              <w:t>2.4</w:t>
            </w:r>
          </w:p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06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CD4D36">
            <w:pPr>
              <w:pStyle w:val="TableParagraph"/>
              <w:spacing w:line="270" w:lineRule="exact"/>
              <w:ind w:left="210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Н2.3.01- Н2.3.02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2.03.01-У 2.3.04,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2.3.01-З 2.3.03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Н2.4.01- Н2.4.02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 2.4.01-У 2.4.02, 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2.4.01- З 2.4.02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Зо.06.01, 06.02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CD4D36" w:rsidRPr="008368F2" w:rsidRDefault="00CD4D36" w:rsidP="00CD4D36">
            <w:pPr>
              <w:pStyle w:val="TableParagraph"/>
              <w:spacing w:line="256" w:lineRule="exact"/>
              <w:ind w:left="137" w:right="137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8368F2">
              <w:rPr>
                <w:rFonts w:eastAsia="Calibri"/>
                <w:bCs/>
                <w:sz w:val="24"/>
                <w:szCs w:val="24"/>
                <w:lang w:val="ru-RU"/>
              </w:rPr>
              <w:t>Построение комплексных чертежей моделей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CD4D3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70"/>
        </w:trPr>
        <w:tc>
          <w:tcPr>
            <w:tcW w:w="2127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37" w:lineRule="auto"/>
              <w:ind w:left="110" w:right="238"/>
              <w:rPr>
                <w:sz w:val="24"/>
              </w:rPr>
            </w:pPr>
            <w:r w:rsidRPr="004D6AEE">
              <w:rPr>
                <w:sz w:val="24"/>
              </w:rPr>
              <w:t>Тема 3.3</w:t>
            </w:r>
            <w:r w:rsidRPr="008368F2">
              <w:rPr>
                <w:b/>
                <w:spacing w:val="1"/>
                <w:sz w:val="24"/>
              </w:rPr>
              <w:t xml:space="preserve"> </w:t>
            </w:r>
            <w:r w:rsidRPr="008368F2">
              <w:rPr>
                <w:spacing w:val="-1"/>
                <w:sz w:val="24"/>
              </w:rPr>
              <w:t>Аксонометриче</w:t>
            </w:r>
            <w:r w:rsidRPr="008368F2">
              <w:rPr>
                <w:spacing w:val="-57"/>
                <w:sz w:val="24"/>
              </w:rPr>
              <w:t xml:space="preserve"> </w:t>
            </w:r>
            <w:r w:rsidRPr="008368F2">
              <w:rPr>
                <w:sz w:val="24"/>
              </w:rPr>
              <w:t>ские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проекции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3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CD4D36">
            <w:pPr>
              <w:pStyle w:val="TableParagraph"/>
              <w:spacing w:line="268" w:lineRule="exact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2.1, 2.5</w:t>
            </w:r>
          </w:p>
          <w:p w:rsidR="00CD4D36" w:rsidRPr="008368F2" w:rsidRDefault="00CD4D36" w:rsidP="00CD4D36">
            <w:pPr>
              <w:pStyle w:val="TableParagraph"/>
              <w:ind w:left="210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04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05</w:t>
            </w:r>
          </w:p>
          <w:p w:rsidR="00CD4D36" w:rsidRPr="008368F2" w:rsidRDefault="00CD4D36" w:rsidP="00CD4D36">
            <w:pPr>
              <w:pStyle w:val="TableParagraph"/>
              <w:spacing w:line="268" w:lineRule="exact"/>
              <w:ind w:left="210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Н2.1.01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2.1.01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2.1.01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Н2.5.01- Н2.5.02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20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2.5.01-У 2.5.02,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2.5.01- З 2.5.02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 – Уо04.2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04.01- Зо04.02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Зо.05.01, 05.02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203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512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68" w:lineRule="exac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Общие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понятия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аксонометрических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проекциях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аксонометрических проекций (изометрия, диметрия)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Аксонометрические оси.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Коэффициенты искажения</w:t>
            </w:r>
            <w:r w:rsidRPr="008368F2">
              <w:rPr>
                <w:spacing w:val="1"/>
                <w:sz w:val="24"/>
              </w:rPr>
              <w:t xml:space="preserve"> </w:t>
            </w:r>
            <w:r w:rsidRPr="008368F2">
              <w:rPr>
                <w:sz w:val="24"/>
              </w:rPr>
              <w:t>Построение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плоских</w:t>
            </w:r>
            <w:r w:rsidRPr="008368F2">
              <w:rPr>
                <w:spacing w:val="1"/>
                <w:sz w:val="24"/>
              </w:rPr>
              <w:t xml:space="preserve"> </w:t>
            </w:r>
            <w:r w:rsidRPr="008368F2">
              <w:rPr>
                <w:sz w:val="24"/>
              </w:rPr>
              <w:t>фигур в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аксонометрии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</w:rPr>
            </w:pPr>
          </w:p>
        </w:tc>
      </w:tr>
      <w:tr w:rsidR="008368F2" w:rsidRPr="008368F2" w:rsidTr="00CD4D36">
        <w:trPr>
          <w:trHeight w:val="376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ind w:left="137" w:right="137"/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  <w:r w:rsidRPr="008368F2">
              <w:rPr>
                <w:rFonts w:eastAsia="Calibri"/>
                <w:bCs/>
                <w:sz w:val="24"/>
                <w:szCs w:val="24"/>
                <w:lang w:val="ru-RU"/>
              </w:rPr>
              <w:t xml:space="preserve"> </w:t>
            </w:r>
          </w:p>
          <w:p w:rsidR="00CD4D36" w:rsidRPr="008368F2" w:rsidRDefault="00CD4D36" w:rsidP="00104915">
            <w:pPr>
              <w:ind w:left="137" w:right="137"/>
              <w:jc w:val="both"/>
              <w:rPr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376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Самостоятельная работа во взаимодействии с преподавателем –2ч </w:t>
            </w:r>
          </w:p>
          <w:p w:rsidR="00CD4D36" w:rsidRPr="008368F2" w:rsidRDefault="00CD4D36" w:rsidP="00104915">
            <w:pPr>
              <w:ind w:left="137" w:right="137"/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СР </w:t>
            </w:r>
            <w:r w:rsidRPr="008368F2">
              <w:rPr>
                <w:rFonts w:eastAsia="Calibri"/>
                <w:bCs/>
                <w:sz w:val="24"/>
                <w:szCs w:val="24"/>
                <w:lang w:val="ru-RU"/>
              </w:rPr>
              <w:t>Построение комплексных чертежей и аксонометрической проекции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376"/>
        </w:trPr>
        <w:tc>
          <w:tcPr>
            <w:tcW w:w="2127" w:type="dxa"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235146">
            <w:pPr>
              <w:pStyle w:val="TableParagraph"/>
              <w:ind w:right="389"/>
              <w:rPr>
                <w:sz w:val="24"/>
                <w:szCs w:val="24"/>
              </w:rPr>
            </w:pPr>
            <w:r w:rsidRPr="008368F2">
              <w:rPr>
                <w:sz w:val="24"/>
                <w:lang w:val="ru-RU"/>
              </w:rPr>
              <w:t>КОНТРОЛЬНАЯ РАБОТА №2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992" w:type="dxa"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</w:rPr>
            </w:pPr>
          </w:p>
        </w:tc>
      </w:tr>
      <w:tr w:rsidR="008368F2" w:rsidRPr="008368F2" w:rsidTr="00CD4D36">
        <w:trPr>
          <w:trHeight w:val="277"/>
        </w:trPr>
        <w:tc>
          <w:tcPr>
            <w:tcW w:w="10632" w:type="dxa"/>
            <w:gridSpan w:val="2"/>
          </w:tcPr>
          <w:p w:rsidR="00CD4D36" w:rsidRPr="008368F2" w:rsidRDefault="00CD4D36" w:rsidP="008D373F">
            <w:pPr>
              <w:pStyle w:val="TableParagraph"/>
              <w:spacing w:line="258" w:lineRule="exact"/>
              <w:ind w:left="110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РАЗДЕЛ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 xml:space="preserve">4 </w:t>
            </w:r>
          </w:p>
          <w:p w:rsidR="00CD4D36" w:rsidRPr="008368F2" w:rsidRDefault="00CD4D36" w:rsidP="008D373F">
            <w:pPr>
              <w:pStyle w:val="TableParagraph"/>
              <w:spacing w:line="258" w:lineRule="exact"/>
              <w:ind w:left="110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МАШИНОСТРОИТЕЛЬНОЕ</w:t>
            </w:r>
            <w:r w:rsidRPr="008368F2">
              <w:rPr>
                <w:b/>
                <w:spacing w:val="-3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ЧЕРЧЕНИЕ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58" w:lineRule="exact"/>
              <w:ind w:left="425" w:right="420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24</w:t>
            </w:r>
          </w:p>
        </w:tc>
        <w:tc>
          <w:tcPr>
            <w:tcW w:w="992" w:type="dxa"/>
          </w:tcPr>
          <w:p w:rsidR="00CD4D36" w:rsidRPr="008368F2" w:rsidRDefault="00CD4D36" w:rsidP="0023514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spacing w:line="216" w:lineRule="auto"/>
              <w:rPr>
                <w:sz w:val="14"/>
                <w:szCs w:val="14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 w:val="restart"/>
          </w:tcPr>
          <w:p w:rsidR="004D6AEE" w:rsidRPr="004D6AEE" w:rsidRDefault="00CD4D36" w:rsidP="00235146">
            <w:pPr>
              <w:pStyle w:val="TableParagraph"/>
              <w:ind w:left="110" w:right="88"/>
              <w:rPr>
                <w:spacing w:val="1"/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</w:t>
            </w:r>
            <w:r w:rsidRPr="004D6AEE">
              <w:rPr>
                <w:spacing w:val="60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4.1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</w:p>
          <w:p w:rsidR="00CD4D36" w:rsidRPr="004D6AEE" w:rsidRDefault="00CD4D36" w:rsidP="00235146">
            <w:pPr>
              <w:pStyle w:val="TableParagraph"/>
              <w:ind w:left="110" w:right="88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Правила разработки и оформления конструкторской документации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spacing w:before="9"/>
              <w:rPr>
                <w:b/>
                <w:sz w:val="25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7364FE">
            <w:pPr>
              <w:pStyle w:val="TableParagraph"/>
              <w:ind w:left="1" w:right="203" w:firstLine="3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2.1.,2.5</w:t>
            </w:r>
          </w:p>
          <w:p w:rsidR="00CD4D36" w:rsidRPr="008368F2" w:rsidRDefault="00CD4D36" w:rsidP="007364FE">
            <w:pPr>
              <w:pStyle w:val="TableParagraph"/>
              <w:ind w:left="1" w:right="203" w:firstLine="3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7364FE">
            <w:pPr>
              <w:pStyle w:val="TableParagraph"/>
              <w:ind w:left="1" w:right="203" w:firstLine="3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CD4D36" w:rsidRPr="008368F2" w:rsidRDefault="00CD4D36" w:rsidP="007364FE">
            <w:pPr>
              <w:pStyle w:val="TableParagraph"/>
              <w:spacing w:line="268" w:lineRule="exact"/>
              <w:ind w:left="1" w:right="203" w:firstLine="3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Н2.1.01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2.1.01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2.1.01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Н2.5.01- Н2.5.02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20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2.5.01-У 2.5.02,</w:t>
            </w:r>
          </w:p>
          <w:p w:rsidR="00CD4D36" w:rsidRPr="008368F2" w:rsidRDefault="00CD4D36" w:rsidP="00C12CCB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2.5.01- З 2.5.02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235146">
            <w:pPr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Уо.09.01- Уо.09.02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Зо.09.01- Зо.09.02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contextualSpacing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2258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68" w:lineRule="exac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Машиностроительное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черчение,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Влияние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качество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машиностроительной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продукции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Зависимость качества изделия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 качества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Обзор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стандартов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ЕСКД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ЕСТД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Ознакомление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видами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конструкторских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зависимости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нения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характера</w:t>
            </w:r>
            <w:r w:rsidRPr="008368F2">
              <w:rPr>
                <w:spacing w:val="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использования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различными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видами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конструкторской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зависимости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содер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жания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стадии разработки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92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Обзор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стандартов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ЕСКД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ЕСТД</w:t>
            </w:r>
          </w:p>
          <w:p w:rsidR="00CD4D36" w:rsidRPr="008368F2" w:rsidRDefault="00CD4D36" w:rsidP="00CD4D36">
            <w:pPr>
              <w:pStyle w:val="TableParagraph"/>
              <w:ind w:right="137"/>
              <w:rPr>
                <w:sz w:val="24"/>
                <w:lang w:val="ru-RU"/>
              </w:rPr>
            </w:pP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90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ind w:left="110" w:right="346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lastRenderedPageBreak/>
              <w:t>Тема 4.2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Изображения –</w:t>
            </w:r>
            <w:r w:rsidRPr="004D6AEE">
              <w:rPr>
                <w:spacing w:val="-57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виды, разрезы,</w:t>
            </w:r>
            <w:r w:rsidRPr="004D6AEE">
              <w:rPr>
                <w:spacing w:val="-57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сечения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1.4-1.5;</w:t>
            </w:r>
          </w:p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01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02</w:t>
            </w:r>
          </w:p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Н1.4.01-Н1.4.02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У1.4.01-У1.4.02, 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З1.4.01-З1.4.02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Н1.5.01-Н1.5.03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У1.5.01-У1.5.03, 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З1.5.01-З1.5.02</w:t>
            </w:r>
          </w:p>
          <w:p w:rsidR="00CD4D36" w:rsidRPr="008368F2" w:rsidRDefault="00CD4D36" w:rsidP="007364FE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Уо01.01-Уо01.05</w:t>
            </w:r>
          </w:p>
          <w:p w:rsidR="00CD4D36" w:rsidRPr="008368F2" w:rsidRDefault="00CD4D36" w:rsidP="007364FE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D4D36" w:rsidRPr="008368F2" w:rsidRDefault="00CD4D36" w:rsidP="007364FE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02.01- Уо02.05</w:t>
            </w:r>
          </w:p>
          <w:p w:rsidR="00CD4D36" w:rsidRPr="008368F2" w:rsidRDefault="00CD4D36" w:rsidP="007364FE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Зо02.01 –Зо02.03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1656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Назначение, расположение и обозначение основных, дополнительных и местных видов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 разрезов простых: горизонтальный,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вертикальный, наклонный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половины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половиной разреза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разрезов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сложных: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ступенчатый,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ломанный.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разрезов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разрезов местных</w:t>
            </w:r>
          </w:p>
          <w:p w:rsidR="00CD4D36" w:rsidRPr="008368F2" w:rsidRDefault="00CD4D36" w:rsidP="00104915">
            <w:pPr>
              <w:pStyle w:val="TableParagraph"/>
              <w:spacing w:line="264" w:lineRule="exac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Графическое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материалов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разрезах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сечениях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852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70" w:lineRule="exac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сечения: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расположение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выносного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элемента: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определение,</w:t>
            </w:r>
            <w:r w:rsidRPr="008368F2">
              <w:rPr>
                <w:spacing w:val="5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применение,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расположение,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ние</w:t>
            </w:r>
          </w:p>
          <w:p w:rsidR="00CD4D36" w:rsidRPr="008368F2" w:rsidRDefault="00CD4D36" w:rsidP="00104915">
            <w:pPr>
              <w:pStyle w:val="TableParagraph"/>
              <w:spacing w:line="264" w:lineRule="exact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Условности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упрощения.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разрезов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через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ребра,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проушины</w:t>
            </w:r>
          </w:p>
        </w:tc>
        <w:tc>
          <w:tcPr>
            <w:tcW w:w="1134" w:type="dxa"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58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CD4D36" w:rsidRPr="008368F2" w:rsidRDefault="00CD4D36" w:rsidP="008D373F">
            <w:pPr>
              <w:tabs>
                <w:tab w:val="left" w:pos="426"/>
              </w:tabs>
              <w:ind w:left="137" w:right="137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 Выполнение простых и сложных разрезов и сечений простых деталей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</w:tcPr>
          <w:p w:rsidR="00CD4D36" w:rsidRPr="008368F2" w:rsidRDefault="00CD4D36" w:rsidP="00235146">
            <w:pPr>
              <w:spacing w:line="216" w:lineRule="auto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28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D4D36" w:rsidRPr="004D6AEE" w:rsidRDefault="00CD4D36" w:rsidP="00235146">
            <w:pPr>
              <w:pStyle w:val="TableParagraph"/>
              <w:spacing w:line="237" w:lineRule="auto"/>
              <w:ind w:left="110" w:right="302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 4.3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Винтовые поверхности и изделия</w:t>
            </w:r>
            <w:r w:rsidRPr="004D6AEE">
              <w:rPr>
                <w:spacing w:val="-7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с</w:t>
            </w:r>
            <w:r w:rsidRPr="004D6AEE">
              <w:rPr>
                <w:spacing w:val="-8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резьбой</w:t>
            </w:r>
          </w:p>
        </w:tc>
        <w:tc>
          <w:tcPr>
            <w:tcW w:w="8505" w:type="dxa"/>
            <w:tcBorders>
              <w:top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2.1.,2.5</w:t>
            </w:r>
          </w:p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06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235146">
            <w:pPr>
              <w:pStyle w:val="TableParagraph"/>
              <w:spacing w:line="268" w:lineRule="exact"/>
              <w:ind w:left="210" w:right="203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Н2.1.01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2.1.01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2.1.01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Н2.5.01- Н2.5.02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20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2.5.01-У 2.5.02,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2.5.01- З 2.5.02Уо.06.01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Зо.06.01, 06.02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1656"/>
        </w:trPr>
        <w:tc>
          <w:tcPr>
            <w:tcW w:w="2127" w:type="dxa"/>
            <w:vMerge/>
            <w:tcBorders>
              <w:left w:val="single" w:sz="4" w:space="0" w:color="auto"/>
            </w:tcBorders>
          </w:tcPr>
          <w:p w:rsidR="00CD4D36" w:rsidRPr="004D6AEE" w:rsidRDefault="00CD4D36" w:rsidP="00235146">
            <w:pPr>
              <w:pStyle w:val="TableParagraph"/>
              <w:spacing w:line="237" w:lineRule="auto"/>
              <w:ind w:left="110" w:right="302"/>
              <w:rPr>
                <w:sz w:val="24"/>
                <w:lang w:val="ru-RU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Понятие о винтовой поверхности. Выполнение винтовой линии на поверхности цилин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дра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конуса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сведения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резьбе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Типы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различные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профили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резьбы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Нарезание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резьбы: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сбеги,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недорезы,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проточки,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фаски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Изображение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резьбы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стержне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отверстии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168" w:lineRule="auto"/>
              <w:ind w:left="141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323"/>
        </w:trPr>
        <w:tc>
          <w:tcPr>
            <w:tcW w:w="2127" w:type="dxa"/>
            <w:vMerge/>
            <w:tcBorders>
              <w:left w:val="single" w:sz="4" w:space="0" w:color="auto"/>
            </w:tcBorders>
          </w:tcPr>
          <w:p w:rsidR="00CD4D36" w:rsidRPr="004D6AEE" w:rsidRDefault="00CD4D36" w:rsidP="00235146">
            <w:pPr>
              <w:pStyle w:val="TableParagraph"/>
              <w:spacing w:line="237" w:lineRule="auto"/>
              <w:ind w:left="110" w:right="302"/>
              <w:rPr>
                <w:sz w:val="24"/>
                <w:lang w:val="ru-RU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:rsidR="00CD4D36" w:rsidRPr="008368F2" w:rsidRDefault="00CD4D36" w:rsidP="00104915">
            <w:pPr>
              <w:tabs>
                <w:tab w:val="left" w:pos="426"/>
              </w:tabs>
              <w:ind w:left="137" w:right="137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CD4D36" w:rsidRPr="008368F2" w:rsidRDefault="00CD4D36" w:rsidP="00CD4D36">
            <w:pPr>
              <w:tabs>
                <w:tab w:val="left" w:pos="426"/>
              </w:tabs>
              <w:ind w:left="137" w:right="137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Выполнение простых и сложных разрезов и сечений простых деталей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168" w:lineRule="auto"/>
              <w:ind w:left="141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27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4.4</w:t>
            </w:r>
          </w:p>
          <w:p w:rsidR="00CD4D36" w:rsidRPr="004D6AEE" w:rsidRDefault="00CD4D36" w:rsidP="00235146">
            <w:pPr>
              <w:pStyle w:val="TableParagraph"/>
              <w:ind w:left="110" w:right="93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Эскизы деталей и</w:t>
            </w:r>
            <w:r w:rsidRPr="004D6AEE">
              <w:rPr>
                <w:spacing w:val="-58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рабочие</w:t>
            </w:r>
            <w:r w:rsidRPr="004D6AEE">
              <w:rPr>
                <w:spacing w:val="-4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чертежи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материала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CD4D36" w:rsidRPr="008368F2" w:rsidRDefault="00CD4D36" w:rsidP="00AA08D1">
            <w:pPr>
              <w:pStyle w:val="TableParagraph"/>
              <w:spacing w:line="268" w:lineRule="exact"/>
              <w:ind w:left="210" w:right="203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 1.2</w:t>
            </w:r>
          </w:p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ПК</w:t>
            </w:r>
            <w:r w:rsidRPr="008368F2">
              <w:rPr>
                <w:spacing w:val="-3"/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2.1</w:t>
            </w:r>
            <w:r w:rsidRPr="008368F2">
              <w:rPr>
                <w:sz w:val="16"/>
                <w:szCs w:val="16"/>
                <w:lang w:val="ru-RU"/>
              </w:rPr>
              <w:t xml:space="preserve">, </w:t>
            </w:r>
            <w:r w:rsidRPr="008368F2">
              <w:rPr>
                <w:sz w:val="16"/>
                <w:szCs w:val="16"/>
              </w:rPr>
              <w:t>2.5</w:t>
            </w:r>
          </w:p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04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05</w:t>
            </w:r>
          </w:p>
          <w:p w:rsidR="00CD4D36" w:rsidRPr="008368F2" w:rsidRDefault="00CD4D36" w:rsidP="00235146">
            <w:pPr>
              <w:pStyle w:val="TableParagraph"/>
              <w:spacing w:line="268" w:lineRule="exact"/>
              <w:ind w:left="210" w:right="203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583905">
            <w:pPr>
              <w:pStyle w:val="TableParagraph"/>
              <w:ind w:left="283" w:hanging="1559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Н1.2.01-Н1.1.03</w:t>
            </w:r>
          </w:p>
          <w:p w:rsidR="00CD4D36" w:rsidRPr="008368F2" w:rsidRDefault="00CD4D36" w:rsidP="00583905">
            <w:pPr>
              <w:pStyle w:val="TableParagraph"/>
              <w:ind w:left="283" w:hanging="1559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У1.2.01-У1.2.03</w:t>
            </w:r>
          </w:p>
          <w:p w:rsidR="00CD4D36" w:rsidRPr="008368F2" w:rsidRDefault="00CD4D36" w:rsidP="00583905">
            <w:pPr>
              <w:pStyle w:val="TableParagraph"/>
              <w:ind w:left="283" w:hanging="1559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З1.2.01-З1.2.03</w:t>
            </w:r>
          </w:p>
          <w:p w:rsidR="00CD4D36" w:rsidRPr="008368F2" w:rsidRDefault="00CD4D36" w:rsidP="004D5508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Н2.1.01</w:t>
            </w:r>
          </w:p>
          <w:p w:rsidR="00CD4D36" w:rsidRPr="008368F2" w:rsidRDefault="00CD4D36" w:rsidP="004D5508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2.1.01</w:t>
            </w:r>
          </w:p>
          <w:p w:rsidR="00CD4D36" w:rsidRPr="008368F2" w:rsidRDefault="00CD4D36" w:rsidP="004D5508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2.1.01</w:t>
            </w:r>
          </w:p>
          <w:p w:rsidR="00CD4D36" w:rsidRPr="008368F2" w:rsidRDefault="00CD4D36" w:rsidP="004D5508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Н2.5.01- Н2.5.02</w:t>
            </w:r>
          </w:p>
          <w:p w:rsidR="00CD4D36" w:rsidRPr="008368F2" w:rsidRDefault="00CD4D36" w:rsidP="004D5508">
            <w:pPr>
              <w:pStyle w:val="TableParagraph"/>
              <w:spacing w:line="216" w:lineRule="auto"/>
              <w:ind w:left="141" w:right="20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2.5.01-У 2.5.02,</w:t>
            </w:r>
          </w:p>
          <w:p w:rsidR="00CD4D36" w:rsidRPr="008368F2" w:rsidRDefault="00CD4D36" w:rsidP="004D5508">
            <w:pPr>
              <w:pStyle w:val="TableParagraph"/>
              <w:spacing w:line="216" w:lineRule="auto"/>
              <w:ind w:left="108" w:right="1135" w:firstLine="32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2.5.01- З 2.5.02</w:t>
            </w:r>
          </w:p>
          <w:p w:rsidR="00CD4D36" w:rsidRPr="008368F2" w:rsidRDefault="00CD4D36" w:rsidP="0040518A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 – Уо04.2</w:t>
            </w:r>
          </w:p>
          <w:p w:rsidR="00CD4D36" w:rsidRPr="008368F2" w:rsidRDefault="00CD4D36" w:rsidP="0040518A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04.01- Зо04.02</w:t>
            </w:r>
          </w:p>
          <w:p w:rsidR="00CD4D36" w:rsidRPr="008368F2" w:rsidRDefault="00CD4D36" w:rsidP="0040518A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CD4D36" w:rsidRPr="008368F2" w:rsidRDefault="00CD4D36" w:rsidP="0040518A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Зо.05.01, 05.02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27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10"/>
              <w:rPr>
                <w:b/>
                <w:sz w:val="24"/>
                <w:lang w:val="ru-RU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1. 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7364FE">
            <w:pPr>
              <w:pStyle w:val="TableParagraph"/>
              <w:spacing w:line="216" w:lineRule="auto"/>
              <w:ind w:left="108" w:right="1135" w:hanging="389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27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10"/>
              <w:rPr>
                <w:b/>
                <w:sz w:val="24"/>
                <w:lang w:val="ru-RU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 xml:space="preserve">2.Официальные интернет-ресурсы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8368F2">
              <w:rPr>
                <w:sz w:val="24"/>
                <w:szCs w:val="24"/>
                <w:lang w:val="ru-RU"/>
              </w:rPr>
              <w:t xml:space="preserve">Обзор российского и свободно распространяемого офисного программного </w:t>
            </w:r>
            <w:r w:rsidRPr="008368F2">
              <w:rPr>
                <w:sz w:val="24"/>
                <w:szCs w:val="24"/>
                <w:lang w:val="ru-RU"/>
              </w:rPr>
              <w:lastRenderedPageBreak/>
              <w:t xml:space="preserve">обеспечения. </w:t>
            </w:r>
            <w:r w:rsidRPr="008368F2">
              <w:rPr>
                <w:sz w:val="24"/>
                <w:szCs w:val="24"/>
              </w:rPr>
              <w:t>Новые тенденции. Мобильные устройства и мобильные приложения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lastRenderedPageBreak/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7364FE">
            <w:pPr>
              <w:pStyle w:val="TableParagraph"/>
              <w:spacing w:line="216" w:lineRule="auto"/>
              <w:ind w:left="108" w:right="1135" w:hanging="389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70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10"/>
              <w:rPr>
                <w:b/>
                <w:sz w:val="24"/>
                <w:lang w:val="ru-RU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7" w:right="137"/>
              <w:rPr>
                <w:b/>
                <w:sz w:val="24"/>
              </w:rPr>
            </w:pPr>
            <w:r w:rsidRPr="008368F2">
              <w:rPr>
                <w:b/>
                <w:sz w:val="24"/>
                <w:lang w:val="ru-RU"/>
              </w:rPr>
              <w:t>(Практические занятия)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CD4D36" w:rsidRPr="008368F2" w:rsidRDefault="00CD4D36" w:rsidP="009E3708">
            <w:pPr>
              <w:pStyle w:val="TableParagraph"/>
              <w:ind w:left="5"/>
              <w:jc w:val="center"/>
              <w:rPr>
                <w:b/>
                <w:sz w:val="23"/>
              </w:rPr>
            </w:pPr>
            <w:r w:rsidRPr="008368F2">
              <w:rPr>
                <w:i/>
                <w:sz w:val="24"/>
              </w:rPr>
              <w:t>4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7364FE">
            <w:pPr>
              <w:pStyle w:val="TableParagraph"/>
              <w:spacing w:line="216" w:lineRule="auto"/>
              <w:ind w:left="108" w:right="1135" w:hanging="389"/>
              <w:jc w:val="center"/>
              <w:rPr>
                <w:sz w:val="14"/>
                <w:szCs w:val="14"/>
              </w:rPr>
            </w:pPr>
          </w:p>
        </w:tc>
      </w:tr>
      <w:tr w:rsidR="008368F2" w:rsidRPr="008368F2" w:rsidTr="00CD4D36">
        <w:trPr>
          <w:trHeight w:val="2841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ind w:left="137" w:right="137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 xml:space="preserve">ПЗ 1 </w:t>
            </w:r>
            <w:r w:rsidRPr="008368F2">
              <w:rPr>
                <w:bCs/>
                <w:sz w:val="24"/>
                <w:szCs w:val="24"/>
                <w:lang w:val="ru-RU"/>
              </w:rPr>
              <w:t>Анализ и оценка цифровой безопасности и цифровых рисков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 xml:space="preserve">ПЗ 2 </w:t>
            </w:r>
            <w:r w:rsidRPr="008368F2">
              <w:rPr>
                <w:sz w:val="24"/>
                <w:szCs w:val="24"/>
                <w:lang w:val="ru-RU"/>
              </w:rPr>
              <w:t>Обзор, характеристики, особенности и преимущества использования планшетов/смартфонов.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графической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текстовой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части</w:t>
            </w:r>
            <w:r w:rsidRPr="008368F2">
              <w:rPr>
                <w:spacing w:val="5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  <w:r w:rsidRPr="008368F2">
              <w:rPr>
                <w:spacing w:val="-57"/>
                <w:sz w:val="24"/>
                <w:lang w:val="ru-RU"/>
              </w:rPr>
              <w:t xml:space="preserve">   </w:t>
            </w:r>
            <w:r w:rsidRPr="008368F2">
              <w:rPr>
                <w:sz w:val="24"/>
                <w:lang w:val="ru-RU"/>
              </w:rPr>
              <w:t>Форма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детали и её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элементы</w:t>
            </w:r>
          </w:p>
          <w:p w:rsidR="00CD4D36" w:rsidRPr="008368F2" w:rsidRDefault="00CD4D36" w:rsidP="00104915">
            <w:pPr>
              <w:pStyle w:val="TableParagraph"/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конструктивных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технологических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базах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 эскиза и рабочего чертежа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Последовательность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выполнения эскиза деталей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эскиза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технической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детали</w:t>
            </w:r>
          </w:p>
          <w:p w:rsidR="00CD4D36" w:rsidRPr="008368F2" w:rsidRDefault="00CD4D36" w:rsidP="00104915">
            <w:pPr>
              <w:pStyle w:val="TableParagraph"/>
              <w:tabs>
                <w:tab w:val="left" w:pos="2838"/>
              </w:tabs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шероховатости,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её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параметры</w:t>
            </w:r>
          </w:p>
          <w:p w:rsidR="00CD4D36" w:rsidRPr="008368F2" w:rsidRDefault="00CD4D36" w:rsidP="00104915">
            <w:pPr>
              <w:pStyle w:val="TableParagraph"/>
              <w:tabs>
                <w:tab w:val="left" w:pos="2838"/>
              </w:tabs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Нанесение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шероховатости</w:t>
            </w:r>
            <w:r w:rsidRPr="008368F2">
              <w:rPr>
                <w:spacing w:val="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поверхности</w:t>
            </w:r>
          </w:p>
          <w:p w:rsidR="00CD4D36" w:rsidRPr="008368F2" w:rsidRDefault="00CD4D36" w:rsidP="00104915">
            <w:pPr>
              <w:pStyle w:val="TableParagraph"/>
              <w:tabs>
                <w:tab w:val="left" w:pos="2838"/>
              </w:tabs>
              <w:ind w:left="137" w:right="137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применяемого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для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изготовления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указа-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ние</w:t>
            </w:r>
            <w:r w:rsidRPr="008368F2">
              <w:rPr>
                <w:spacing w:val="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основной надписи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352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tabs>
                <w:tab w:val="left" w:pos="426"/>
              </w:tabs>
              <w:ind w:left="137" w:right="137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7" w:right="137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- Подготовка сообщения по темам «</w:t>
            </w:r>
            <w:r w:rsidRPr="008368F2">
              <w:rPr>
                <w:sz w:val="24"/>
                <w:szCs w:val="24"/>
                <w:lang w:val="ru-RU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368F2">
              <w:rPr>
                <w:bCs/>
                <w:sz w:val="24"/>
                <w:szCs w:val="24"/>
                <w:lang w:val="ru-RU"/>
              </w:rPr>
              <w:t>», «</w:t>
            </w:r>
            <w:r w:rsidRPr="008368F2">
              <w:rPr>
                <w:sz w:val="24"/>
                <w:szCs w:val="24"/>
                <w:lang w:val="ru-RU"/>
              </w:rPr>
              <w:t>Измерения воздействия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>».</w:t>
            </w:r>
          </w:p>
          <w:p w:rsidR="00CD4D36" w:rsidRPr="008368F2" w:rsidRDefault="00CD4D36" w:rsidP="001049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ind w:left="137" w:right="137"/>
              <w:rPr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-</w:t>
            </w:r>
            <w:r w:rsidRPr="008368F2">
              <w:rPr>
                <w:sz w:val="24"/>
                <w:szCs w:val="24"/>
                <w:lang w:val="ru-RU"/>
              </w:rPr>
              <w:t xml:space="preserve"> Составление схемы «Интеллектуальные системы» (</w:t>
            </w:r>
            <w:r w:rsidRPr="008368F2">
              <w:rPr>
                <w:sz w:val="24"/>
                <w:szCs w:val="24"/>
              </w:rPr>
              <w:t>CAD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PDM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ERP</w:t>
            </w:r>
            <w:r w:rsidRPr="008368F2">
              <w:rPr>
                <w:sz w:val="24"/>
                <w:szCs w:val="24"/>
                <w:lang w:val="ru-RU"/>
              </w:rPr>
              <w:t>, ЕАМ и другие); многоаспектные данные, предиктивная аналитика, искусственный интеллект.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7" w:right="137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Подготовка презентации по теме «</w:t>
            </w:r>
            <w:r w:rsidRPr="008368F2">
              <w:rPr>
                <w:sz w:val="24"/>
                <w:szCs w:val="24"/>
                <w:lang w:val="ru-RU"/>
              </w:rPr>
              <w:t>Экосистема и структура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»: </w:t>
            </w:r>
            <w:r w:rsidRPr="008368F2">
              <w:rPr>
                <w:sz w:val="24"/>
                <w:szCs w:val="24"/>
                <w:lang w:val="ru-RU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7" w:right="137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Выполнение простых и сложных разрезов и сечений простых деталей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80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ind w:left="110" w:right="101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 4.5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Разъёмные и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неразъёмные соединения</w:t>
            </w:r>
            <w:r w:rsidRPr="004D6AEE">
              <w:rPr>
                <w:spacing w:val="-13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деталей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</w:rPr>
              <w:t>ПК</w:t>
            </w:r>
            <w:r w:rsidRPr="008368F2">
              <w:rPr>
                <w:spacing w:val="-3"/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1.</w:t>
            </w:r>
            <w:r w:rsidRPr="008368F2">
              <w:rPr>
                <w:sz w:val="16"/>
                <w:szCs w:val="16"/>
                <w:lang w:val="ru-RU"/>
              </w:rPr>
              <w:t>2</w:t>
            </w:r>
          </w:p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06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70383C"/>
          <w:p w:rsidR="00CD4D36" w:rsidRPr="008368F2" w:rsidRDefault="00CD4D36" w:rsidP="0070383C"/>
          <w:p w:rsidR="00CD4D36" w:rsidRPr="008368F2" w:rsidRDefault="00CD4D36" w:rsidP="0070383C"/>
          <w:p w:rsidR="00CD4D36" w:rsidRPr="008368F2" w:rsidRDefault="00CD4D36" w:rsidP="0070383C"/>
          <w:p w:rsidR="00CD4D36" w:rsidRPr="008368F2" w:rsidRDefault="00CD4D36" w:rsidP="0070383C"/>
          <w:p w:rsidR="00CD4D36" w:rsidRPr="008368F2" w:rsidRDefault="00CD4D36" w:rsidP="0070383C"/>
          <w:p w:rsidR="00CD4D36" w:rsidRPr="008368F2" w:rsidRDefault="00CD4D36" w:rsidP="0070383C"/>
          <w:p w:rsidR="00CD4D36" w:rsidRPr="008368F2" w:rsidRDefault="00CD4D36" w:rsidP="0070383C"/>
          <w:p w:rsidR="00CD4D36" w:rsidRPr="008368F2" w:rsidRDefault="00CD4D36" w:rsidP="0070383C">
            <w:pPr>
              <w:jc w:val="center"/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AA08D1">
            <w:pPr>
              <w:pStyle w:val="TableParagraph"/>
              <w:ind w:left="141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lastRenderedPageBreak/>
              <w:t>Н1.2.01-Н1.1.03</w:t>
            </w:r>
          </w:p>
          <w:p w:rsidR="00CD4D36" w:rsidRPr="008368F2" w:rsidRDefault="00CD4D36" w:rsidP="00AA08D1">
            <w:pPr>
              <w:pStyle w:val="TableParagraph"/>
              <w:ind w:left="141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У1.2.01-У1.2.03</w:t>
            </w:r>
          </w:p>
          <w:p w:rsidR="00CD4D36" w:rsidRPr="008368F2" w:rsidRDefault="00CD4D36" w:rsidP="00AA08D1">
            <w:pPr>
              <w:pStyle w:val="TableParagraph"/>
              <w:ind w:left="141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З1.2.01-З1.2.02</w:t>
            </w:r>
          </w:p>
          <w:p w:rsidR="00CD4D36" w:rsidRPr="008368F2" w:rsidRDefault="00CD4D36" w:rsidP="000B3F98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</w:t>
            </w:r>
            <w:proofErr w:type="gramStart"/>
            <w:r w:rsidRPr="008368F2">
              <w:rPr>
                <w:sz w:val="14"/>
                <w:szCs w:val="14"/>
                <w:lang w:val="ru-RU"/>
              </w:rPr>
              <w:t>01,Зо</w:t>
            </w:r>
            <w:proofErr w:type="gramEnd"/>
            <w:r w:rsidRPr="008368F2">
              <w:rPr>
                <w:sz w:val="14"/>
                <w:szCs w:val="14"/>
                <w:lang w:val="ru-RU"/>
              </w:rPr>
              <w:t>.06.01, 06.02</w:t>
            </w:r>
          </w:p>
          <w:p w:rsidR="00CD4D36" w:rsidRPr="008368F2" w:rsidRDefault="00CD4D36" w:rsidP="000B3F98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0B3F98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1380"/>
        </w:trPr>
        <w:tc>
          <w:tcPr>
            <w:tcW w:w="2127" w:type="dxa"/>
            <w:vMerge/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разъёмных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соединений: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условия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выполнения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Изображение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помощи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болтов,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винтов,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шпилек</w:t>
            </w:r>
            <w:r w:rsidRPr="008368F2">
              <w:rPr>
                <w:spacing w:val="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упрощенно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ГОСТ 2.315-68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Вычерчивание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болтового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условным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соотношениям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1" w:right="204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216" w:lineRule="auto"/>
              <w:ind w:left="211" w:right="204"/>
              <w:jc w:val="center"/>
              <w:rPr>
                <w:sz w:val="14"/>
                <w:szCs w:val="14"/>
              </w:rPr>
            </w:pPr>
          </w:p>
        </w:tc>
      </w:tr>
      <w:tr w:rsidR="008368F2" w:rsidRPr="008368F2" w:rsidTr="00CD4D36">
        <w:trPr>
          <w:trHeight w:val="1382"/>
        </w:trPr>
        <w:tc>
          <w:tcPr>
            <w:tcW w:w="2127" w:type="dxa"/>
            <w:vMerge/>
          </w:tcPr>
          <w:p w:rsidR="00CD4D36" w:rsidRPr="004D6AEE" w:rsidRDefault="00CD4D36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Вычерчивание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винтового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шпилечного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условным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соотношениям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ров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Условное обозначение стандартных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резьбовых крепёжных деталей в соответствии с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ГОСТ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1759.0-87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пайкой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склеиванием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чертежах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325"/>
              <w:rPr>
                <w:sz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216" w:lineRule="auto"/>
              <w:ind w:left="325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85"/>
        </w:trPr>
        <w:tc>
          <w:tcPr>
            <w:tcW w:w="2127" w:type="dxa"/>
            <w:vMerge/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tabs>
                <w:tab w:val="left" w:pos="426"/>
              </w:tabs>
              <w:ind w:left="136" w:right="136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6" w:right="136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Изображение и обозначение неразъемных соединений деталей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80"/>
        </w:trPr>
        <w:tc>
          <w:tcPr>
            <w:tcW w:w="2127" w:type="dxa"/>
            <w:vMerge w:val="restart"/>
          </w:tcPr>
          <w:p w:rsidR="004D6AEE" w:rsidRPr="004D6AEE" w:rsidRDefault="00CD4D36" w:rsidP="00235146">
            <w:pPr>
              <w:pStyle w:val="TableParagraph"/>
              <w:spacing w:line="237" w:lineRule="auto"/>
              <w:ind w:left="110" w:right="139"/>
              <w:jc w:val="both"/>
              <w:rPr>
                <w:spacing w:val="-57"/>
                <w:sz w:val="24"/>
              </w:rPr>
            </w:pPr>
            <w:r w:rsidRPr="004D6AEE">
              <w:rPr>
                <w:sz w:val="24"/>
              </w:rPr>
              <w:t>Тема 4.6</w:t>
            </w:r>
            <w:r w:rsidRPr="004D6AEE">
              <w:rPr>
                <w:spacing w:val="-57"/>
                <w:sz w:val="24"/>
              </w:rPr>
              <w:t xml:space="preserve"> </w:t>
            </w:r>
          </w:p>
          <w:p w:rsidR="00CD4D36" w:rsidRPr="004D6AEE" w:rsidRDefault="00CD4D36" w:rsidP="00235146">
            <w:pPr>
              <w:pStyle w:val="TableParagraph"/>
              <w:spacing w:line="237" w:lineRule="auto"/>
              <w:ind w:left="110" w:right="139"/>
              <w:jc w:val="both"/>
              <w:rPr>
                <w:sz w:val="24"/>
              </w:rPr>
            </w:pPr>
            <w:r w:rsidRPr="004D6AEE">
              <w:rPr>
                <w:spacing w:val="-1"/>
                <w:sz w:val="24"/>
              </w:rPr>
              <w:t>Зубчатые</w:t>
            </w:r>
            <w:r w:rsidRPr="004D6AEE">
              <w:rPr>
                <w:spacing w:val="-58"/>
                <w:sz w:val="24"/>
              </w:rPr>
              <w:t xml:space="preserve"> </w:t>
            </w:r>
            <w:r w:rsidRPr="004D6AEE">
              <w:rPr>
                <w:sz w:val="24"/>
              </w:rPr>
              <w:t>передачи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1.4, 1.5</w:t>
            </w:r>
          </w:p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01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02</w:t>
            </w:r>
          </w:p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Н1.4.01-Н1.4.02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У1.4.01-У1.4.02, 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З1.4.01-З1.4.02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Н1.5.01-Н1.5.03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У1.5.01-У1.5.03, 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З1.5.01-З1.5.02</w:t>
            </w:r>
          </w:p>
          <w:p w:rsidR="00CD4D36" w:rsidRPr="008368F2" w:rsidRDefault="00CD4D36" w:rsidP="000B3F98">
            <w:pPr>
              <w:pStyle w:val="TableParagraph"/>
              <w:spacing w:line="216" w:lineRule="auto"/>
              <w:ind w:left="-1" w:right="-143" w:firstLine="142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Уо01.06-Уо01.09</w:t>
            </w:r>
          </w:p>
          <w:p w:rsidR="00CD4D36" w:rsidRPr="008368F2" w:rsidRDefault="00CD4D36" w:rsidP="000B3F98">
            <w:pPr>
              <w:pStyle w:val="TableParagraph"/>
              <w:spacing w:line="216" w:lineRule="auto"/>
              <w:ind w:left="-1" w:right="-143" w:firstLine="142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CD4D36" w:rsidRPr="008368F2" w:rsidRDefault="00CD4D36" w:rsidP="000B3F98">
            <w:pPr>
              <w:pStyle w:val="TableParagraph"/>
              <w:spacing w:line="216" w:lineRule="auto"/>
              <w:ind w:left="-1" w:right="-143" w:firstLine="142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02.06- Уо02.07</w:t>
            </w:r>
          </w:p>
          <w:p w:rsidR="00CD4D36" w:rsidRPr="008368F2" w:rsidRDefault="00CD4D36" w:rsidP="000B3F98">
            <w:pPr>
              <w:pStyle w:val="TableParagraph"/>
              <w:spacing w:line="216" w:lineRule="auto"/>
              <w:ind w:left="-1" w:right="-143" w:firstLine="142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Зо02.01 –Зо02.03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-1" w:right="-143" w:firstLine="142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1495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68" w:lineRule="exact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передач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Конструктивные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разновидности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зубчатых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колёс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параметров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цилиндрического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зубчатого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колеса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эскиза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рабочего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цилиндрического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зубчатого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колеса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Эскизирование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цилиндрического зубчатого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колеса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натуры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469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CD4D36" w:rsidRPr="008368F2" w:rsidRDefault="00CD4D36" w:rsidP="000539CD">
            <w:pPr>
              <w:pStyle w:val="TableParagraph"/>
              <w:spacing w:line="256" w:lineRule="exact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эскиза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рабочего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4.7</w:t>
            </w:r>
          </w:p>
          <w:p w:rsidR="00CD4D36" w:rsidRPr="004D6AEE" w:rsidRDefault="00CD4D36" w:rsidP="00235146">
            <w:pPr>
              <w:pStyle w:val="TableParagraph"/>
              <w:ind w:left="110" w:right="115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Общие сведения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об изделиях и составление сборочных</w:t>
            </w:r>
            <w:r w:rsidRPr="004D6AEE">
              <w:rPr>
                <w:spacing w:val="-14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чертежей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56" w:lineRule="exact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CD4D36" w:rsidRPr="008368F2" w:rsidRDefault="00CD4D36" w:rsidP="00235146">
            <w:pPr>
              <w:pStyle w:val="TableParagraph"/>
              <w:ind w:left="5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6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1.6;</w:t>
            </w:r>
          </w:p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235146">
            <w:pPr>
              <w:pStyle w:val="TableParagraph"/>
              <w:ind w:left="208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CD4D36" w:rsidRPr="008368F2" w:rsidRDefault="00CD4D36" w:rsidP="00AA08D1">
            <w:pPr>
              <w:pStyle w:val="TableParagraph"/>
              <w:ind w:left="210" w:right="203" w:hanging="206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AA08D1">
            <w:pPr>
              <w:pStyle w:val="TableParagraph"/>
              <w:spacing w:line="216" w:lineRule="auto"/>
              <w:ind w:left="141" w:right="-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Н1.6.01-Н1.6.04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У1.6.01-У1.6.06, 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З1.6.01-З1.6.05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235146">
            <w:pPr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Уо.09.01- Уо.09.02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Зо.09.01- Зо.09.02</w:t>
            </w:r>
          </w:p>
          <w:p w:rsidR="00CD4D36" w:rsidRPr="008368F2" w:rsidRDefault="00CD4D36" w:rsidP="00AA08D1">
            <w:pPr>
              <w:pStyle w:val="TableParagraph"/>
              <w:spacing w:line="216" w:lineRule="auto"/>
              <w:ind w:left="141" w:right="-143"/>
              <w:contextualSpacing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2760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68" w:lineRule="exact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Комплект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конструкторской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Чертёж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общего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вида,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сборочный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чертёж: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Последовательность выполнения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сборочного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Правила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сборочного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Упрощения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чертежах,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размеры,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штриховка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разрезах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сечениях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Увязка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сопрягаемых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 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чертежах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эскизов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единицы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изделия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составных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частей</w:t>
            </w:r>
          </w:p>
          <w:p w:rsidR="00CD4D36" w:rsidRPr="008368F2" w:rsidRDefault="00CD4D36" w:rsidP="00104915">
            <w:pPr>
              <w:pStyle w:val="TableParagraph"/>
              <w:spacing w:line="270" w:lineRule="atLeast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Изображение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уплотнительных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устройств,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подшипников,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пружин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т.п.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Нанесение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номеров позиций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сборочный чертёж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376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spacing w:line="273" w:lineRule="exact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6" w:right="136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Анализ стандартов на крепежные изделия</w:t>
            </w:r>
          </w:p>
          <w:p w:rsidR="00CD4D36" w:rsidRPr="008368F2" w:rsidRDefault="00CD4D36" w:rsidP="00104915">
            <w:pPr>
              <w:tabs>
                <w:tab w:val="left" w:pos="426"/>
              </w:tabs>
              <w:ind w:left="136" w:right="136"/>
              <w:jc w:val="both"/>
              <w:rPr>
                <w:sz w:val="24"/>
                <w:szCs w:val="24"/>
                <w:lang w:val="ru-RU"/>
              </w:rPr>
            </w:pPr>
          </w:p>
          <w:p w:rsidR="00CD4D36" w:rsidRPr="008368F2" w:rsidRDefault="00CD4D36" w:rsidP="00104915">
            <w:pPr>
              <w:tabs>
                <w:tab w:val="left" w:pos="426"/>
              </w:tabs>
              <w:ind w:left="136" w:right="136"/>
              <w:jc w:val="both"/>
              <w:rPr>
                <w:sz w:val="24"/>
                <w:szCs w:val="24"/>
                <w:lang w:val="ru-RU"/>
              </w:rPr>
            </w:pPr>
          </w:p>
          <w:p w:rsidR="00CD4D36" w:rsidRPr="008368F2" w:rsidRDefault="00CD4D36" w:rsidP="00104915">
            <w:pPr>
              <w:tabs>
                <w:tab w:val="left" w:pos="426"/>
              </w:tabs>
              <w:ind w:left="136" w:right="136"/>
              <w:jc w:val="both"/>
              <w:rPr>
                <w:sz w:val="24"/>
                <w:szCs w:val="24"/>
                <w:lang w:val="ru-RU"/>
              </w:rPr>
            </w:pPr>
          </w:p>
          <w:p w:rsidR="00CD4D36" w:rsidRPr="008368F2" w:rsidRDefault="00CD4D36" w:rsidP="00104915">
            <w:pPr>
              <w:tabs>
                <w:tab w:val="left" w:pos="426"/>
              </w:tabs>
              <w:ind w:left="136" w:right="136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4D6AEE" w:rsidRPr="008368F2" w:rsidTr="00CD4D36">
        <w:trPr>
          <w:trHeight w:val="275"/>
        </w:trPr>
        <w:tc>
          <w:tcPr>
            <w:tcW w:w="2127" w:type="dxa"/>
            <w:vMerge w:val="restart"/>
          </w:tcPr>
          <w:p w:rsidR="004D6AEE" w:rsidRPr="004D6AEE" w:rsidRDefault="004D6AEE" w:rsidP="00235146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lastRenderedPageBreak/>
              <w:t>Тема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4.8</w:t>
            </w:r>
          </w:p>
          <w:p w:rsidR="004D6AEE" w:rsidRPr="004D6AEE" w:rsidRDefault="004D6AEE" w:rsidP="00235146">
            <w:pPr>
              <w:pStyle w:val="TableParagraph"/>
              <w:ind w:left="110" w:right="155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Чтение и деталирование чертежей</w:t>
            </w:r>
          </w:p>
        </w:tc>
        <w:tc>
          <w:tcPr>
            <w:tcW w:w="8505" w:type="dxa"/>
          </w:tcPr>
          <w:p w:rsidR="004D6AEE" w:rsidRPr="008368F2" w:rsidRDefault="004D6AEE" w:rsidP="00104915">
            <w:pPr>
              <w:pStyle w:val="TableParagraph"/>
              <w:spacing w:line="256" w:lineRule="exact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</w:tcPr>
          <w:p w:rsidR="004D6AEE" w:rsidRPr="008368F2" w:rsidRDefault="004D6AEE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4D6AEE" w:rsidRPr="008368F2" w:rsidRDefault="004D6AEE" w:rsidP="0047037C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1.1</w:t>
            </w:r>
          </w:p>
          <w:p w:rsidR="004D6AEE" w:rsidRPr="008368F2" w:rsidRDefault="004D6AEE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04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05</w:t>
            </w:r>
          </w:p>
          <w:p w:rsidR="004D6AEE" w:rsidRPr="008368F2" w:rsidRDefault="004D6AEE" w:rsidP="0047037C">
            <w:pPr>
              <w:pStyle w:val="TableParagraph"/>
              <w:ind w:left="210" w:right="203" w:hanging="206"/>
              <w:jc w:val="center"/>
              <w:rPr>
                <w:sz w:val="20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D6AEE" w:rsidRPr="008368F2" w:rsidRDefault="004D6AEE" w:rsidP="0047037C">
            <w:pPr>
              <w:pStyle w:val="TableParagraph"/>
              <w:ind w:left="283" w:hanging="1559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Н1.1.01-Н1.2.02</w:t>
            </w:r>
          </w:p>
          <w:p w:rsidR="004D6AEE" w:rsidRPr="008368F2" w:rsidRDefault="004D6AEE" w:rsidP="0047037C">
            <w:pPr>
              <w:pStyle w:val="TableParagraph"/>
              <w:ind w:left="283" w:hanging="1559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У1.1.01-У1.1.03</w:t>
            </w:r>
          </w:p>
          <w:p w:rsidR="004D6AEE" w:rsidRPr="008368F2" w:rsidRDefault="004D6AEE" w:rsidP="0047037C">
            <w:pPr>
              <w:pStyle w:val="TableParagraph"/>
              <w:ind w:left="283" w:hanging="1559"/>
              <w:jc w:val="center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З1.1.01-З1.1.03</w:t>
            </w:r>
          </w:p>
          <w:p w:rsidR="004D6AEE" w:rsidRPr="008368F2" w:rsidRDefault="004D6AEE" w:rsidP="000B3F98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 – Уо04.2</w:t>
            </w:r>
          </w:p>
          <w:p w:rsidR="004D6AEE" w:rsidRPr="008368F2" w:rsidRDefault="004D6AEE" w:rsidP="000B3F98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04.01- Зо04.02</w:t>
            </w:r>
          </w:p>
          <w:p w:rsidR="004D6AEE" w:rsidRPr="008368F2" w:rsidRDefault="004D6AEE" w:rsidP="000B3F98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</w:t>
            </w:r>
          </w:p>
          <w:p w:rsidR="004D6AEE" w:rsidRPr="008368F2" w:rsidRDefault="004D6AEE" w:rsidP="000B3F98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Зо.05.01, 05.02</w:t>
            </w:r>
          </w:p>
          <w:p w:rsidR="004D6AEE" w:rsidRPr="008368F2" w:rsidRDefault="004D6AEE" w:rsidP="0047037C">
            <w:pPr>
              <w:pStyle w:val="TableParagraph"/>
              <w:ind w:left="283" w:hanging="1559"/>
              <w:jc w:val="center"/>
              <w:rPr>
                <w:sz w:val="24"/>
                <w:lang w:val="ru-RU"/>
              </w:rPr>
            </w:pPr>
          </w:p>
        </w:tc>
      </w:tr>
      <w:tr w:rsidR="004D6AEE" w:rsidRPr="008368F2" w:rsidTr="00CD4D36">
        <w:trPr>
          <w:trHeight w:val="1680"/>
        </w:trPr>
        <w:tc>
          <w:tcPr>
            <w:tcW w:w="2127" w:type="dxa"/>
            <w:vMerge/>
          </w:tcPr>
          <w:p w:rsidR="004D6AEE" w:rsidRPr="008368F2" w:rsidRDefault="004D6AEE" w:rsidP="00235146">
            <w:pPr>
              <w:pStyle w:val="TableParagraph"/>
              <w:ind w:left="110" w:right="155"/>
              <w:rPr>
                <w:sz w:val="24"/>
                <w:lang w:val="ru-RU"/>
              </w:rPr>
            </w:pPr>
          </w:p>
        </w:tc>
        <w:tc>
          <w:tcPr>
            <w:tcW w:w="8505" w:type="dxa"/>
          </w:tcPr>
          <w:p w:rsidR="004D6AEE" w:rsidRPr="008368F2" w:rsidRDefault="004D6AEE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Работа по чертежам индивидуальных заданий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 и работа данной сборочной единицы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Принцип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сборочной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единицы.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Количество деталей, входящих в данную единицу. 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Количество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</w:t>
            </w:r>
          </w:p>
          <w:p w:rsidR="004D6AEE" w:rsidRPr="008368F2" w:rsidRDefault="004D6AEE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Габаритные,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установочные,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присоединительные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монтажные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размеры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Увязка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сопрягаемых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</w:t>
            </w:r>
          </w:p>
          <w:p w:rsidR="004D6AEE" w:rsidRPr="008368F2" w:rsidRDefault="004D6AEE" w:rsidP="00104915">
            <w:pPr>
              <w:pStyle w:val="TableParagraph"/>
              <w:spacing w:line="270" w:lineRule="atLeast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Работа по чертежам индивидуальных заданий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(Деталирование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(деталь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</w:t>
            </w:r>
            <w:r w:rsidRPr="008368F2">
              <w:rPr>
                <w:sz w:val="24"/>
              </w:rPr>
              <w:t>N</w:t>
            </w:r>
            <w:r w:rsidRPr="008368F2">
              <w:rPr>
                <w:sz w:val="24"/>
                <w:lang w:val="ru-RU"/>
              </w:rPr>
              <w:t>)</w:t>
            </w:r>
          </w:p>
        </w:tc>
        <w:tc>
          <w:tcPr>
            <w:tcW w:w="1134" w:type="dxa"/>
          </w:tcPr>
          <w:p w:rsidR="004D6AEE" w:rsidRPr="008368F2" w:rsidRDefault="004D6AEE" w:rsidP="00235146">
            <w:pPr>
              <w:pStyle w:val="TableParagraph"/>
              <w:spacing w:before="6"/>
              <w:rPr>
                <w:b/>
                <w:sz w:val="23"/>
                <w:lang w:val="ru-RU"/>
              </w:rPr>
            </w:pPr>
          </w:p>
          <w:p w:rsidR="004D6AEE" w:rsidRPr="008368F2" w:rsidRDefault="004D6AEE" w:rsidP="00235146">
            <w:pPr>
              <w:pStyle w:val="TableParagraph"/>
              <w:ind w:left="505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4</w:t>
            </w:r>
          </w:p>
        </w:tc>
        <w:tc>
          <w:tcPr>
            <w:tcW w:w="992" w:type="dxa"/>
            <w:vMerge/>
          </w:tcPr>
          <w:p w:rsidR="004D6AEE" w:rsidRPr="008368F2" w:rsidRDefault="004D6AEE" w:rsidP="00235146">
            <w:pPr>
              <w:pStyle w:val="TableParagraph"/>
              <w:spacing w:line="270" w:lineRule="exact"/>
              <w:ind w:left="210" w:right="203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4D6AEE" w:rsidRPr="008368F2" w:rsidRDefault="004D6AEE" w:rsidP="00235146">
            <w:pPr>
              <w:pStyle w:val="TableParagraph"/>
              <w:spacing w:line="216" w:lineRule="auto"/>
              <w:ind w:left="210" w:right="203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4D6AEE" w:rsidRPr="008368F2" w:rsidTr="00BD0060">
        <w:trPr>
          <w:trHeight w:val="276"/>
        </w:trPr>
        <w:tc>
          <w:tcPr>
            <w:tcW w:w="2127" w:type="dxa"/>
            <w:vMerge/>
          </w:tcPr>
          <w:p w:rsidR="004D6AEE" w:rsidRPr="008368F2" w:rsidRDefault="004D6AEE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4D6AEE" w:rsidRPr="008368F2" w:rsidRDefault="004D6AEE" w:rsidP="00104915">
            <w:pPr>
              <w:pStyle w:val="TableParagraph"/>
              <w:spacing w:line="256" w:lineRule="exact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4D6AEE" w:rsidRPr="008368F2" w:rsidRDefault="004D6AEE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информации по теме</w:t>
            </w:r>
            <w:r w:rsidRPr="008368F2">
              <w:rPr>
                <w:b/>
                <w:sz w:val="24"/>
                <w:lang w:val="ru-RU"/>
              </w:rPr>
              <w:t xml:space="preserve">: </w:t>
            </w:r>
            <w:r w:rsidRPr="008368F2">
              <w:rPr>
                <w:sz w:val="24"/>
                <w:lang w:val="ru-RU"/>
              </w:rPr>
              <w:t>Габаритные,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установочные,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присоединительные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монтажные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размеры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Увязка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сопрягаемых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</w:t>
            </w:r>
          </w:p>
        </w:tc>
        <w:tc>
          <w:tcPr>
            <w:tcW w:w="1134" w:type="dxa"/>
          </w:tcPr>
          <w:p w:rsidR="004D6AEE" w:rsidRPr="008368F2" w:rsidRDefault="004D6AEE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4D6AEE" w:rsidRPr="008368F2" w:rsidRDefault="004D6AEE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4D6AEE" w:rsidRPr="008368F2" w:rsidRDefault="004D6AEE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10632" w:type="dxa"/>
            <w:gridSpan w:val="2"/>
          </w:tcPr>
          <w:p w:rsidR="004D6AEE" w:rsidRDefault="004D6AEE" w:rsidP="004D6AEE">
            <w:pPr>
              <w:pStyle w:val="TableParagraph"/>
              <w:spacing w:line="256" w:lineRule="exact"/>
              <w:ind w:left="110"/>
              <w:jc w:val="center"/>
              <w:rPr>
                <w:b/>
                <w:spacing w:val="-1"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5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</w:p>
          <w:p w:rsidR="00CD4D36" w:rsidRPr="008368F2" w:rsidRDefault="004D6AEE" w:rsidP="004D6AEE">
            <w:pPr>
              <w:pStyle w:val="TableParagraph"/>
              <w:spacing w:line="256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ОБЩИЕ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СВЕДЕНИЯ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МАШИННОЙ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ГРАФИКЕ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56" w:lineRule="exact"/>
              <w:ind w:left="445"/>
              <w:rPr>
                <w:b/>
                <w:sz w:val="24"/>
                <w:lang w:val="ru-RU"/>
              </w:rPr>
            </w:pPr>
          </w:p>
        </w:tc>
        <w:tc>
          <w:tcPr>
            <w:tcW w:w="992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spacing w:line="270" w:lineRule="exact"/>
              <w:ind w:left="110"/>
              <w:jc w:val="both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5.1</w:t>
            </w:r>
          </w:p>
          <w:p w:rsidR="00CD4D36" w:rsidRPr="004D6AEE" w:rsidRDefault="00CD4D36" w:rsidP="00235146">
            <w:pPr>
              <w:pStyle w:val="TableParagraph"/>
              <w:ind w:left="110" w:right="197"/>
              <w:jc w:val="both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Общие сведения</w:t>
            </w:r>
            <w:r w:rsidRPr="004D6AEE">
              <w:rPr>
                <w:spacing w:val="-57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о машинной графике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2.1.,2.5</w:t>
            </w:r>
          </w:p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04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05</w:t>
            </w:r>
          </w:p>
          <w:p w:rsidR="00CD4D36" w:rsidRPr="008368F2" w:rsidRDefault="00CD4D36" w:rsidP="0047037C">
            <w:pPr>
              <w:pStyle w:val="TableParagraph"/>
              <w:ind w:left="208" w:right="203" w:hanging="206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Н2.1.01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2.1.01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2.1.01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Н2.5.01- Н2.5.02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20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2.5.01-У 2.5.02,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08" w:right="1135" w:firstLine="32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2.5.01- З 2.5.02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 – Уо04.2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04.01- Зо04.02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Уо.05.01, Зо.05.01, 05.02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2484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Основная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цель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САПР.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Задачи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САПР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стадиях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проектирования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подготовки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производства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CAD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–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компьютерная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помощь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дизайне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(программа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черчения);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автоматизации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двумерного и трехмерного геометрического проектирования, создания конструкторской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технологической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CAM</w:t>
            </w:r>
            <w:r w:rsidRPr="008368F2">
              <w:rPr>
                <w:sz w:val="24"/>
                <w:lang w:val="ru-RU"/>
              </w:rPr>
              <w:t xml:space="preserve"> – компьютерная помощь в производстве; средства технологической подготовки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производства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изделий,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обеспечивающие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автоматизацию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программирования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управле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оборудования с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ЧПУ.Общие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приёмы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«Компас»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4D6AEE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информации по теме : Общие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приёмы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«Компас»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spacing w:line="237" w:lineRule="auto"/>
              <w:ind w:left="110" w:right="187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t>Тема 5.2</w:t>
            </w:r>
            <w:r w:rsidRPr="004D6AEE">
              <w:rPr>
                <w:spacing w:val="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Создание графических документов</w:t>
            </w:r>
            <w:r w:rsidRPr="004D6AEE">
              <w:rPr>
                <w:spacing w:val="-1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в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системе</w:t>
            </w:r>
          </w:p>
          <w:p w:rsidR="00CD4D36" w:rsidRPr="004D6AEE" w:rsidRDefault="00CD4D36" w:rsidP="00235146">
            <w:pPr>
              <w:pStyle w:val="TableParagraph"/>
              <w:spacing w:before="3"/>
              <w:ind w:left="110"/>
              <w:rPr>
                <w:sz w:val="24"/>
              </w:rPr>
            </w:pPr>
            <w:r w:rsidRPr="004D6AEE">
              <w:rPr>
                <w:sz w:val="24"/>
              </w:rPr>
              <w:t>«Компас»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992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2.1.,2.5</w:t>
            </w:r>
          </w:p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235146">
            <w:pPr>
              <w:pStyle w:val="TableParagraph"/>
              <w:ind w:left="208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CD4D36" w:rsidRPr="008368F2" w:rsidRDefault="00CD4D36" w:rsidP="00235146">
            <w:pPr>
              <w:pStyle w:val="TableParagraph"/>
              <w:spacing w:line="268" w:lineRule="exact"/>
              <w:ind w:left="210" w:right="203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47037C">
            <w:pPr>
              <w:pStyle w:val="TableParagraph"/>
              <w:spacing w:line="216" w:lineRule="auto"/>
              <w:ind w:left="284" w:right="-143" w:hanging="142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Н2.1.05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2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2.1.01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2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2.1.12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2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Н2.5.09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2" w:right="20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2.5.07,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2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2.5.09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2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2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235146">
            <w:pPr>
              <w:spacing w:line="216" w:lineRule="auto"/>
              <w:ind w:left="142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Уо.09.01- Уо.09.02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2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Зо.09.01- Зо.09.02</w:t>
            </w:r>
          </w:p>
          <w:p w:rsidR="00CD4D36" w:rsidRPr="008368F2" w:rsidRDefault="00CD4D36" w:rsidP="00DA131D">
            <w:pPr>
              <w:pStyle w:val="TableParagraph"/>
              <w:spacing w:line="216" w:lineRule="auto"/>
              <w:ind w:left="142" w:right="203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1658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Механизм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привязок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Приемы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</w:t>
            </w:r>
            <w:r w:rsidRPr="008368F2">
              <w:rPr>
                <w:sz w:val="24"/>
              </w:rPr>
              <w:t>D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геометрических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объектов: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точки,</w:t>
            </w:r>
            <w:r w:rsidRPr="008368F2">
              <w:rPr>
                <w:spacing w:val="5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прямой,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отрезка,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окружности,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многоугольников</w:t>
            </w:r>
          </w:p>
          <w:p w:rsidR="00CD4D36" w:rsidRPr="008368F2" w:rsidRDefault="00CD4D36" w:rsidP="004D6AEE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Приемы редактирования 2</w:t>
            </w:r>
            <w:r w:rsidRPr="008368F2">
              <w:rPr>
                <w:sz w:val="24"/>
              </w:rPr>
              <w:t>D</w:t>
            </w:r>
            <w:r w:rsidRPr="008368F2">
              <w:rPr>
                <w:sz w:val="24"/>
                <w:lang w:val="ru-RU"/>
              </w:rPr>
              <w:t xml:space="preserve"> геометрических объектов: симметрия, копирование, пово-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рот,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масштабирование, удаление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частей объектов Приемы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редактирования</w:t>
            </w:r>
            <w:r w:rsidRPr="008368F2">
              <w:rPr>
                <w:spacing w:val="5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</w:t>
            </w:r>
            <w:r w:rsidRPr="008368F2">
              <w:rPr>
                <w:sz w:val="24"/>
              </w:rPr>
              <w:t>D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геометрических объектов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обучающихся:</w:t>
            </w:r>
            <w:r w:rsidRPr="008368F2">
              <w:rPr>
                <w:rFonts w:eastAsia="Calibri"/>
                <w:bCs/>
                <w:sz w:val="24"/>
                <w:szCs w:val="24"/>
                <w:lang w:val="ru-RU"/>
              </w:rPr>
              <w:t xml:space="preserve"> 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rFonts w:eastAsia="Calibri"/>
                <w:bCs/>
                <w:sz w:val="24"/>
                <w:szCs w:val="24"/>
                <w:lang w:val="ru-RU"/>
              </w:rPr>
              <w:t>Поиск информации по теме :</w:t>
            </w:r>
            <w:r w:rsidRPr="008368F2">
              <w:rPr>
                <w:sz w:val="24"/>
                <w:lang w:val="ru-RU"/>
              </w:rPr>
              <w:t xml:space="preserve"> Приемы редактирования 2</w:t>
            </w:r>
            <w:r w:rsidRPr="008368F2">
              <w:rPr>
                <w:sz w:val="24"/>
              </w:rPr>
              <w:t>D</w:t>
            </w:r>
            <w:r w:rsidRPr="008368F2">
              <w:rPr>
                <w:sz w:val="24"/>
                <w:lang w:val="ru-RU"/>
              </w:rPr>
              <w:t xml:space="preserve"> геометрических объектов: симметрия, копирование, пово-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рот,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масштабирование, удаление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частей объектов Приемы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редактирования</w:t>
            </w:r>
            <w:r w:rsidRPr="008368F2">
              <w:rPr>
                <w:spacing w:val="5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</w:t>
            </w:r>
            <w:r w:rsidRPr="008368F2">
              <w:rPr>
                <w:sz w:val="24"/>
              </w:rPr>
              <w:t>D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геометрических объектов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70"/>
        </w:trPr>
        <w:tc>
          <w:tcPr>
            <w:tcW w:w="2127" w:type="dxa"/>
            <w:vMerge w:val="restart"/>
          </w:tcPr>
          <w:p w:rsidR="00CD4D36" w:rsidRPr="004D6AEE" w:rsidRDefault="00CD4D36" w:rsidP="00235146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D6AEE">
              <w:rPr>
                <w:sz w:val="24"/>
                <w:lang w:val="ru-RU"/>
              </w:rPr>
              <w:lastRenderedPageBreak/>
              <w:t>Тема</w:t>
            </w:r>
            <w:r w:rsidRPr="004D6AEE">
              <w:rPr>
                <w:spacing w:val="-2"/>
                <w:sz w:val="24"/>
                <w:lang w:val="ru-RU"/>
              </w:rPr>
              <w:t xml:space="preserve"> </w:t>
            </w:r>
            <w:r w:rsidRPr="004D6AEE">
              <w:rPr>
                <w:sz w:val="24"/>
                <w:lang w:val="ru-RU"/>
              </w:rPr>
              <w:t>5.3</w:t>
            </w:r>
          </w:p>
          <w:p w:rsidR="00CD4D36" w:rsidRPr="004D6AEE" w:rsidRDefault="00CD4D36" w:rsidP="004D6AEE">
            <w:pPr>
              <w:pStyle w:val="TableParagraph"/>
              <w:ind w:left="110" w:right="12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="004D6AEE">
              <w:rPr>
                <w:sz w:val="24"/>
                <w:lang w:val="ru-RU"/>
              </w:rPr>
              <w:t xml:space="preserve">системе </w:t>
            </w:r>
            <w:r w:rsidRPr="008368F2">
              <w:rPr>
                <w:sz w:val="24"/>
                <w:lang w:val="ru-RU"/>
              </w:rPr>
              <w:t>«Компас»</w:t>
            </w: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 (Практические занятия)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210" w:right="203" w:hanging="206"/>
              <w:jc w:val="center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ПК</w:t>
            </w:r>
            <w:r w:rsidRPr="008368F2">
              <w:rPr>
                <w:spacing w:val="-3"/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2.3</w:t>
            </w:r>
          </w:p>
          <w:p w:rsidR="00CD4D36" w:rsidRPr="008368F2" w:rsidRDefault="00CD4D36" w:rsidP="00235146">
            <w:pPr>
              <w:pStyle w:val="TableParagraph"/>
              <w:ind w:left="210" w:right="203" w:hanging="206"/>
              <w:jc w:val="center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06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1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07</w:t>
            </w:r>
          </w:p>
          <w:p w:rsidR="00CD4D36" w:rsidRPr="008368F2" w:rsidRDefault="00CD4D36" w:rsidP="0047037C">
            <w:pPr>
              <w:pStyle w:val="TableParagraph"/>
              <w:ind w:left="208" w:right="203" w:hanging="206"/>
              <w:jc w:val="center"/>
              <w:rPr>
                <w:sz w:val="20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Н2.3.01- Н2.3.02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 2.03.01-У 2.3.02 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2.3.01-З 2.3.02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Уо.06.01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Зо.06.01, 06.02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07.01 –Уо07.02</w:t>
            </w:r>
          </w:p>
          <w:p w:rsidR="00CD4D36" w:rsidRPr="008368F2" w:rsidRDefault="00CD4D36" w:rsidP="00235146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Зо 07.01 –Зо 07.03</w:t>
            </w:r>
          </w:p>
          <w:p w:rsidR="00CD4D36" w:rsidRPr="008368F2" w:rsidRDefault="00CD4D36" w:rsidP="0047037C">
            <w:pPr>
              <w:pStyle w:val="TableParagraph"/>
              <w:spacing w:line="216" w:lineRule="auto"/>
              <w:ind w:left="141" w:right="-143"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CD4D36">
        <w:trPr>
          <w:trHeight w:val="1106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210" w:right="203"/>
              <w:jc w:val="center"/>
              <w:rPr>
                <w:sz w:val="24"/>
                <w:lang w:val="ru-RU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Общие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сведения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размерах,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линейных,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диаметральных,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угловых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Выполнение условных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обозначений, штриховки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Создание чертежа по ЕСКД, активизация и заполнение основной надписи Оформление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системе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«Компас»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505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210" w:right="20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spacing w:line="168" w:lineRule="auto"/>
              <w:ind w:left="141" w:right="203"/>
              <w:rPr>
                <w:sz w:val="24"/>
                <w:lang w:val="ru-RU"/>
              </w:rPr>
            </w:pPr>
          </w:p>
        </w:tc>
      </w:tr>
      <w:tr w:rsidR="008368F2" w:rsidRPr="008368F2" w:rsidTr="00CD4D36">
        <w:trPr>
          <w:trHeight w:val="541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</w:rPr>
            </w:pPr>
          </w:p>
        </w:tc>
        <w:tc>
          <w:tcPr>
            <w:tcW w:w="8505" w:type="dxa"/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D4D36">
        <w:trPr>
          <w:trHeight w:val="623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Самостоятельная работа во взаимодействии с преподавателем – 2 ч </w:t>
            </w:r>
          </w:p>
          <w:p w:rsidR="00CD4D36" w:rsidRPr="008368F2" w:rsidRDefault="00CD4D36" w:rsidP="00104915">
            <w:pPr>
              <w:pStyle w:val="TableParagraph"/>
              <w:ind w:left="136" w:right="136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СР </w:t>
            </w: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системе «Компас»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spacing w:line="270" w:lineRule="exact"/>
              <w:ind w:right="739"/>
              <w:jc w:val="right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</w:tr>
      <w:tr w:rsidR="008368F2" w:rsidRPr="008368F2" w:rsidTr="00CD4D36">
        <w:trPr>
          <w:trHeight w:val="329"/>
        </w:trPr>
        <w:tc>
          <w:tcPr>
            <w:tcW w:w="2127" w:type="dxa"/>
            <w:vMerge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КОНТРОЛЬНАЯ РАБОТА №3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D4D36" w:rsidRPr="008368F2" w:rsidRDefault="00CD4D36" w:rsidP="00235146">
            <w:pPr>
              <w:pStyle w:val="TableParagraph"/>
              <w:spacing w:line="270" w:lineRule="exact"/>
              <w:ind w:right="739"/>
              <w:jc w:val="right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992" w:type="dxa"/>
            <w:vMerge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</w:tr>
      <w:tr w:rsidR="008368F2" w:rsidRPr="008368F2" w:rsidTr="00CD4D36">
        <w:trPr>
          <w:trHeight w:val="551"/>
        </w:trPr>
        <w:tc>
          <w:tcPr>
            <w:tcW w:w="10632" w:type="dxa"/>
            <w:gridSpan w:val="2"/>
          </w:tcPr>
          <w:p w:rsidR="00CD4D36" w:rsidRPr="008368F2" w:rsidRDefault="00CD4D36" w:rsidP="00235146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                                                         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70" w:lineRule="exact"/>
              <w:ind w:right="739"/>
              <w:jc w:val="right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</w:tr>
      <w:tr w:rsidR="008368F2" w:rsidRPr="008368F2" w:rsidTr="00CD4D36">
        <w:trPr>
          <w:trHeight w:val="456"/>
        </w:trPr>
        <w:tc>
          <w:tcPr>
            <w:tcW w:w="10632" w:type="dxa"/>
            <w:gridSpan w:val="2"/>
          </w:tcPr>
          <w:p w:rsidR="00CD4D36" w:rsidRPr="008368F2" w:rsidRDefault="00CD4D36" w:rsidP="00235146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 w:rsidRPr="008368F2">
              <w:rPr>
                <w:sz w:val="24"/>
              </w:rPr>
              <w:t>Всего:</w:t>
            </w:r>
          </w:p>
        </w:tc>
        <w:tc>
          <w:tcPr>
            <w:tcW w:w="1134" w:type="dxa"/>
          </w:tcPr>
          <w:p w:rsidR="00CD4D36" w:rsidRPr="008368F2" w:rsidRDefault="00CD4D36" w:rsidP="00235146">
            <w:pPr>
              <w:pStyle w:val="TableParagraph"/>
              <w:spacing w:line="272" w:lineRule="exact"/>
              <w:ind w:left="445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60</w:t>
            </w:r>
          </w:p>
        </w:tc>
        <w:tc>
          <w:tcPr>
            <w:tcW w:w="992" w:type="dxa"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CD4D36" w:rsidRPr="008368F2" w:rsidRDefault="00CD4D36" w:rsidP="00235146">
            <w:pPr>
              <w:pStyle w:val="TableParagraph"/>
              <w:rPr>
                <w:sz w:val="24"/>
              </w:rPr>
            </w:pPr>
          </w:p>
        </w:tc>
      </w:tr>
    </w:tbl>
    <w:p w:rsidR="0046055D" w:rsidRPr="008368F2" w:rsidRDefault="0046055D" w:rsidP="0046055D">
      <w:pPr>
        <w:rPr>
          <w:sz w:val="24"/>
        </w:rPr>
        <w:sectPr w:rsidR="0046055D" w:rsidRPr="008368F2" w:rsidSect="00110EF3">
          <w:headerReference w:type="default" r:id="rId96"/>
          <w:footerReference w:type="default" r:id="rId97"/>
          <w:type w:val="continuous"/>
          <w:pgSz w:w="16840" w:h="11910" w:orient="landscape"/>
          <w:pgMar w:top="1134" w:right="850" w:bottom="1134" w:left="1701" w:header="0" w:footer="1472" w:gutter="0"/>
          <w:cols w:space="720"/>
        </w:sectPr>
      </w:pPr>
    </w:p>
    <w:p w:rsidR="0046055D" w:rsidRPr="004D6AEE" w:rsidRDefault="0046055D" w:rsidP="00AF2743">
      <w:pPr>
        <w:pStyle w:val="a5"/>
        <w:numPr>
          <w:ilvl w:val="0"/>
          <w:numId w:val="113"/>
        </w:numPr>
        <w:tabs>
          <w:tab w:val="left" w:pos="1207"/>
        </w:tabs>
        <w:spacing w:before="107"/>
        <w:jc w:val="center"/>
        <w:rPr>
          <w:b/>
          <w:sz w:val="24"/>
        </w:rPr>
      </w:pPr>
      <w:r w:rsidRPr="004D6AEE">
        <w:rPr>
          <w:b/>
          <w:sz w:val="24"/>
        </w:rPr>
        <w:lastRenderedPageBreak/>
        <w:t>УСЛОВИЯ</w:t>
      </w:r>
      <w:r w:rsidRPr="004D6AEE">
        <w:rPr>
          <w:b/>
          <w:spacing w:val="-4"/>
          <w:sz w:val="24"/>
        </w:rPr>
        <w:t xml:space="preserve"> </w:t>
      </w:r>
      <w:r w:rsidRPr="004D6AEE">
        <w:rPr>
          <w:b/>
          <w:sz w:val="24"/>
        </w:rPr>
        <w:t>РЕАЛИЗАЦИИ</w:t>
      </w:r>
      <w:r w:rsidRPr="004D6AEE">
        <w:rPr>
          <w:b/>
          <w:spacing w:val="-3"/>
          <w:sz w:val="24"/>
        </w:rPr>
        <w:t xml:space="preserve"> </w:t>
      </w:r>
      <w:r w:rsidRPr="004D6AEE">
        <w:rPr>
          <w:b/>
          <w:sz w:val="24"/>
        </w:rPr>
        <w:t>УЧЕБНОЙ</w:t>
      </w:r>
      <w:r w:rsidRPr="004D6AEE">
        <w:rPr>
          <w:b/>
          <w:spacing w:val="-4"/>
          <w:sz w:val="24"/>
        </w:rPr>
        <w:t xml:space="preserve"> </w:t>
      </w:r>
      <w:r w:rsidRPr="004D6AEE">
        <w:rPr>
          <w:b/>
          <w:sz w:val="24"/>
        </w:rPr>
        <w:t>ДИСЦИПЛИНЫ</w:t>
      </w:r>
    </w:p>
    <w:p w:rsidR="0046055D" w:rsidRPr="008368F2" w:rsidRDefault="0046055D" w:rsidP="0046055D">
      <w:pPr>
        <w:pStyle w:val="a3"/>
        <w:spacing w:before="7"/>
        <w:rPr>
          <w:b/>
          <w:sz w:val="23"/>
        </w:rPr>
      </w:pPr>
    </w:p>
    <w:p w:rsidR="000B3F98" w:rsidRPr="008368F2" w:rsidRDefault="000B3F98" w:rsidP="000B3F98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</w:t>
      </w:r>
      <w:r w:rsidR="000539CD" w:rsidRPr="008368F2">
        <w:rPr>
          <w:b/>
          <w:bCs/>
          <w:sz w:val="24"/>
          <w:szCs w:val="24"/>
        </w:rPr>
        <w:t>граммы учебной дисциплины должно</w:t>
      </w:r>
      <w:r w:rsidRPr="008368F2">
        <w:rPr>
          <w:b/>
          <w:bCs/>
          <w:sz w:val="24"/>
          <w:szCs w:val="24"/>
        </w:rPr>
        <w:t xml:space="preserve"> быть п</w:t>
      </w:r>
      <w:r w:rsidR="000539CD" w:rsidRPr="008368F2">
        <w:rPr>
          <w:b/>
          <w:bCs/>
          <w:sz w:val="24"/>
          <w:szCs w:val="24"/>
        </w:rPr>
        <w:t>редусмотрено следующее специальное помещение</w:t>
      </w:r>
      <w:r w:rsidRPr="008368F2">
        <w:rPr>
          <w:b/>
          <w:bCs/>
          <w:sz w:val="24"/>
          <w:szCs w:val="24"/>
        </w:rPr>
        <w:t>:</w:t>
      </w:r>
    </w:p>
    <w:p w:rsidR="000B3F98" w:rsidRPr="008368F2" w:rsidRDefault="000B3F98" w:rsidP="000B3F98">
      <w:pPr>
        <w:suppressAutoHyphens/>
        <w:spacing w:line="276" w:lineRule="auto"/>
        <w:ind w:firstLine="709"/>
        <w:jc w:val="both"/>
        <w:rPr>
          <w:bCs/>
          <w:iCs/>
          <w:sz w:val="24"/>
          <w:szCs w:val="24"/>
        </w:rPr>
      </w:pPr>
      <w:r w:rsidRPr="008368F2">
        <w:rPr>
          <w:bCs/>
          <w:sz w:val="24"/>
          <w:szCs w:val="24"/>
        </w:rPr>
        <w:t xml:space="preserve">Кабинет </w:t>
      </w:r>
      <w:r w:rsidRPr="008368F2">
        <w:rPr>
          <w:sz w:val="24"/>
          <w:szCs w:val="24"/>
        </w:rPr>
        <w:t>«</w:t>
      </w:r>
      <w:r w:rsidR="004A3F54" w:rsidRPr="008368F2">
        <w:rPr>
          <w:sz w:val="24"/>
          <w:szCs w:val="24"/>
        </w:rPr>
        <w:t>Электротехнического черчения</w:t>
      </w:r>
      <w:r w:rsidRPr="008368F2">
        <w:rPr>
          <w:sz w:val="24"/>
          <w:szCs w:val="24"/>
        </w:rPr>
        <w:t>»</w:t>
      </w:r>
      <w:r w:rsidR="00540F97" w:rsidRPr="008368F2">
        <w:rPr>
          <w:sz w:val="24"/>
          <w:szCs w:val="24"/>
        </w:rPr>
        <w:t>,</w:t>
      </w:r>
      <w:r w:rsidRPr="008368F2">
        <w:rPr>
          <w:sz w:val="24"/>
          <w:szCs w:val="24"/>
        </w:rPr>
        <w:t xml:space="preserve"> </w:t>
      </w:r>
      <w:r w:rsidRPr="008368F2">
        <w:rPr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rPr>
          <w:sz w:val="24"/>
          <w:szCs w:val="24"/>
        </w:rPr>
        <w:t>24.01.01 Слесарь-сборщик авиационной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техники.</w:t>
      </w:r>
    </w:p>
    <w:p w:rsidR="000B3F98" w:rsidRPr="008368F2" w:rsidRDefault="000B3F98" w:rsidP="0046055D">
      <w:pPr>
        <w:pStyle w:val="a3"/>
        <w:spacing w:before="7"/>
        <w:rPr>
          <w:b/>
          <w:sz w:val="23"/>
        </w:rPr>
      </w:pPr>
    </w:p>
    <w:p w:rsidR="0046055D" w:rsidRPr="008368F2" w:rsidRDefault="004D6AEE" w:rsidP="004D6AEE">
      <w:pPr>
        <w:pStyle w:val="3"/>
        <w:tabs>
          <w:tab w:val="left" w:pos="539"/>
          <w:tab w:val="left" w:pos="1134"/>
        </w:tabs>
        <w:spacing w:line="274" w:lineRule="exact"/>
        <w:ind w:left="0"/>
        <w:jc w:val="both"/>
      </w:pPr>
      <w:r>
        <w:t xml:space="preserve">3.2 </w:t>
      </w:r>
      <w:r w:rsidR="0046055D" w:rsidRPr="008368F2">
        <w:t>Информационное</w:t>
      </w:r>
      <w:r w:rsidR="0046055D" w:rsidRPr="008368F2">
        <w:rPr>
          <w:spacing w:val="-7"/>
        </w:rPr>
        <w:t xml:space="preserve"> </w:t>
      </w:r>
      <w:r w:rsidR="0046055D" w:rsidRPr="008368F2">
        <w:t>обеспечение</w:t>
      </w:r>
      <w:r w:rsidR="0046055D" w:rsidRPr="008368F2">
        <w:rPr>
          <w:spacing w:val="-3"/>
        </w:rPr>
        <w:t xml:space="preserve"> </w:t>
      </w:r>
      <w:r w:rsidR="0046055D" w:rsidRPr="008368F2">
        <w:t>реализации</w:t>
      </w:r>
      <w:r w:rsidR="0046055D" w:rsidRPr="008368F2">
        <w:rPr>
          <w:spacing w:val="-3"/>
        </w:rPr>
        <w:t xml:space="preserve"> </w:t>
      </w:r>
      <w:r w:rsidR="0046055D" w:rsidRPr="008368F2">
        <w:t>программы</w:t>
      </w:r>
    </w:p>
    <w:p w:rsidR="0046055D" w:rsidRPr="008368F2" w:rsidRDefault="0046055D" w:rsidP="00AF2743">
      <w:pPr>
        <w:pStyle w:val="3"/>
        <w:numPr>
          <w:ilvl w:val="2"/>
          <w:numId w:val="77"/>
        </w:numPr>
        <w:tabs>
          <w:tab w:val="left" w:pos="719"/>
        </w:tabs>
        <w:spacing w:before="3" w:line="274" w:lineRule="exact"/>
        <w:ind w:hanging="601"/>
        <w:jc w:val="both"/>
      </w:pPr>
      <w:r w:rsidRPr="008368F2">
        <w:t>Основные</w:t>
      </w:r>
      <w:r w:rsidRPr="008368F2">
        <w:rPr>
          <w:spacing w:val="-5"/>
        </w:rPr>
        <w:t xml:space="preserve"> </w:t>
      </w:r>
      <w:r w:rsidR="00012E2B" w:rsidRPr="008368F2">
        <w:rPr>
          <w:spacing w:val="-5"/>
        </w:rPr>
        <w:t xml:space="preserve">печатные </w:t>
      </w:r>
      <w:r w:rsidR="00012E2B" w:rsidRPr="008368F2">
        <w:t>издания</w:t>
      </w:r>
    </w:p>
    <w:p w:rsidR="0046055D" w:rsidRPr="008368F2" w:rsidRDefault="0046055D" w:rsidP="00AF2743">
      <w:pPr>
        <w:pStyle w:val="a5"/>
        <w:numPr>
          <w:ilvl w:val="0"/>
          <w:numId w:val="34"/>
        </w:numPr>
        <w:tabs>
          <w:tab w:val="left" w:pos="403"/>
        </w:tabs>
        <w:ind w:left="426" w:right="3" w:hanging="426"/>
        <w:jc w:val="both"/>
        <w:rPr>
          <w:sz w:val="24"/>
        </w:rPr>
      </w:pPr>
      <w:r w:rsidRPr="008368F2">
        <w:rPr>
          <w:sz w:val="24"/>
        </w:rPr>
        <w:t>Чекмарев</w:t>
      </w:r>
      <w:r w:rsidRPr="008368F2">
        <w:rPr>
          <w:spacing w:val="-6"/>
          <w:sz w:val="24"/>
        </w:rPr>
        <w:t xml:space="preserve"> </w:t>
      </w:r>
      <w:r w:rsidRPr="008368F2">
        <w:rPr>
          <w:sz w:val="24"/>
        </w:rPr>
        <w:t>А.А.,</w:t>
      </w:r>
      <w:r w:rsidRPr="008368F2">
        <w:rPr>
          <w:spacing w:val="-4"/>
          <w:sz w:val="24"/>
        </w:rPr>
        <w:t xml:space="preserve"> </w:t>
      </w:r>
      <w:r w:rsidRPr="008368F2">
        <w:rPr>
          <w:sz w:val="24"/>
        </w:rPr>
        <w:t>Инженерная</w:t>
      </w:r>
      <w:r w:rsidRPr="008368F2">
        <w:rPr>
          <w:spacing w:val="-5"/>
          <w:sz w:val="24"/>
        </w:rPr>
        <w:t xml:space="preserve"> </w:t>
      </w:r>
      <w:r w:rsidRPr="008368F2">
        <w:rPr>
          <w:sz w:val="24"/>
        </w:rPr>
        <w:t>графика.</w:t>
      </w:r>
      <w:r w:rsidRPr="008368F2">
        <w:rPr>
          <w:spacing w:val="-5"/>
          <w:sz w:val="24"/>
        </w:rPr>
        <w:t xml:space="preserve"> </w:t>
      </w:r>
      <w:r w:rsidRPr="008368F2">
        <w:rPr>
          <w:sz w:val="24"/>
        </w:rPr>
        <w:t>Машиностроительное</w:t>
      </w:r>
      <w:r w:rsidRPr="008368F2">
        <w:rPr>
          <w:spacing w:val="-5"/>
          <w:sz w:val="24"/>
        </w:rPr>
        <w:t xml:space="preserve"> </w:t>
      </w:r>
      <w:r w:rsidRPr="008368F2">
        <w:rPr>
          <w:sz w:val="24"/>
        </w:rPr>
        <w:t>черчение:</w:t>
      </w:r>
      <w:r w:rsidRPr="008368F2">
        <w:rPr>
          <w:spacing w:val="-5"/>
          <w:sz w:val="24"/>
        </w:rPr>
        <w:t xml:space="preserve"> </w:t>
      </w:r>
      <w:r w:rsidRPr="008368F2">
        <w:rPr>
          <w:sz w:val="24"/>
        </w:rPr>
        <w:t>учебник/</w:t>
      </w:r>
      <w:r w:rsidRPr="008368F2">
        <w:rPr>
          <w:spacing w:val="-4"/>
          <w:sz w:val="24"/>
        </w:rPr>
        <w:t xml:space="preserve"> </w:t>
      </w:r>
      <w:r w:rsidRPr="008368F2">
        <w:rPr>
          <w:sz w:val="24"/>
        </w:rPr>
        <w:t>А.А.</w:t>
      </w:r>
      <w:r w:rsidRPr="008368F2">
        <w:rPr>
          <w:spacing w:val="-6"/>
          <w:sz w:val="24"/>
        </w:rPr>
        <w:t xml:space="preserve"> </w:t>
      </w:r>
      <w:r w:rsidRPr="008368F2">
        <w:rPr>
          <w:sz w:val="24"/>
        </w:rPr>
        <w:t>Чекма-</w:t>
      </w:r>
      <w:r w:rsidRPr="008368F2">
        <w:rPr>
          <w:spacing w:val="-57"/>
          <w:sz w:val="24"/>
        </w:rPr>
        <w:t xml:space="preserve"> </w:t>
      </w:r>
      <w:r w:rsidRPr="008368F2">
        <w:rPr>
          <w:sz w:val="24"/>
        </w:rPr>
        <w:t>рев.</w:t>
      </w:r>
      <w:r w:rsidRPr="008368F2">
        <w:rPr>
          <w:spacing w:val="-11"/>
          <w:sz w:val="24"/>
        </w:rPr>
        <w:t xml:space="preserve"> </w:t>
      </w:r>
      <w:r w:rsidRPr="008368F2">
        <w:rPr>
          <w:sz w:val="24"/>
        </w:rPr>
        <w:t>—</w:t>
      </w:r>
      <w:r w:rsidRPr="008368F2">
        <w:rPr>
          <w:spacing w:val="-10"/>
          <w:sz w:val="24"/>
        </w:rPr>
        <w:t xml:space="preserve"> </w:t>
      </w:r>
      <w:r w:rsidRPr="008368F2">
        <w:rPr>
          <w:sz w:val="24"/>
        </w:rPr>
        <w:t>Москва:</w:t>
      </w:r>
      <w:r w:rsidRPr="008368F2">
        <w:rPr>
          <w:spacing w:val="-10"/>
          <w:sz w:val="24"/>
        </w:rPr>
        <w:t xml:space="preserve"> </w:t>
      </w:r>
      <w:r w:rsidRPr="008368F2">
        <w:rPr>
          <w:sz w:val="24"/>
        </w:rPr>
        <w:t>ИНФРА-М,</w:t>
      </w:r>
      <w:r w:rsidRPr="008368F2">
        <w:rPr>
          <w:spacing w:val="-10"/>
          <w:sz w:val="24"/>
        </w:rPr>
        <w:t xml:space="preserve"> </w:t>
      </w:r>
      <w:r w:rsidRPr="008368F2">
        <w:rPr>
          <w:sz w:val="24"/>
        </w:rPr>
        <w:t>2021.</w:t>
      </w:r>
      <w:r w:rsidRPr="008368F2">
        <w:rPr>
          <w:spacing w:val="-10"/>
          <w:sz w:val="24"/>
        </w:rPr>
        <w:t xml:space="preserve"> </w:t>
      </w:r>
      <w:r w:rsidRPr="008368F2">
        <w:rPr>
          <w:sz w:val="24"/>
        </w:rPr>
        <w:t>—</w:t>
      </w:r>
      <w:r w:rsidRPr="008368F2">
        <w:rPr>
          <w:spacing w:val="-11"/>
          <w:sz w:val="24"/>
        </w:rPr>
        <w:t xml:space="preserve"> </w:t>
      </w:r>
      <w:r w:rsidRPr="008368F2">
        <w:rPr>
          <w:sz w:val="24"/>
        </w:rPr>
        <w:t>396</w:t>
      </w:r>
      <w:r w:rsidRPr="008368F2">
        <w:rPr>
          <w:spacing w:val="-10"/>
          <w:sz w:val="24"/>
        </w:rPr>
        <w:t xml:space="preserve"> </w:t>
      </w:r>
      <w:r w:rsidRPr="008368F2">
        <w:rPr>
          <w:sz w:val="24"/>
        </w:rPr>
        <w:t>с.</w:t>
      </w:r>
      <w:r w:rsidRPr="008368F2">
        <w:rPr>
          <w:spacing w:val="-11"/>
          <w:sz w:val="24"/>
        </w:rPr>
        <w:t xml:space="preserve"> </w:t>
      </w:r>
      <w:r w:rsidRPr="008368F2">
        <w:rPr>
          <w:sz w:val="24"/>
        </w:rPr>
        <w:t>—</w:t>
      </w:r>
      <w:r w:rsidRPr="008368F2">
        <w:rPr>
          <w:spacing w:val="-10"/>
          <w:sz w:val="24"/>
        </w:rPr>
        <w:t xml:space="preserve"> </w:t>
      </w:r>
      <w:r w:rsidRPr="008368F2">
        <w:rPr>
          <w:sz w:val="24"/>
        </w:rPr>
        <w:t>(Среднее</w:t>
      </w:r>
      <w:r w:rsidRPr="008368F2">
        <w:rPr>
          <w:spacing w:val="-11"/>
          <w:sz w:val="24"/>
        </w:rPr>
        <w:t xml:space="preserve"> </w:t>
      </w:r>
      <w:r w:rsidRPr="008368F2">
        <w:rPr>
          <w:sz w:val="24"/>
        </w:rPr>
        <w:t>профессиональное</w:t>
      </w:r>
      <w:r w:rsidRPr="008368F2">
        <w:rPr>
          <w:spacing w:val="-12"/>
          <w:sz w:val="24"/>
        </w:rPr>
        <w:t xml:space="preserve"> </w:t>
      </w:r>
      <w:r w:rsidRPr="008368F2">
        <w:rPr>
          <w:sz w:val="24"/>
        </w:rPr>
        <w:t>образование).</w:t>
      </w:r>
      <w:r w:rsidRPr="008368F2">
        <w:rPr>
          <w:spacing w:val="-7"/>
          <w:sz w:val="24"/>
        </w:rPr>
        <w:t xml:space="preserve"> </w:t>
      </w:r>
      <w:r w:rsidRPr="008368F2">
        <w:rPr>
          <w:sz w:val="24"/>
        </w:rPr>
        <w:t>-</w:t>
      </w:r>
      <w:r w:rsidRPr="008368F2">
        <w:rPr>
          <w:spacing w:val="-9"/>
          <w:sz w:val="24"/>
        </w:rPr>
        <w:t xml:space="preserve"> </w:t>
      </w:r>
      <w:r w:rsidRPr="008368F2">
        <w:rPr>
          <w:sz w:val="24"/>
        </w:rPr>
        <w:t>ISBN</w:t>
      </w:r>
      <w:r w:rsidRPr="008368F2">
        <w:rPr>
          <w:spacing w:val="-57"/>
          <w:sz w:val="24"/>
        </w:rPr>
        <w:t xml:space="preserve"> </w:t>
      </w:r>
      <w:r w:rsidRPr="008368F2">
        <w:rPr>
          <w:sz w:val="24"/>
        </w:rPr>
        <w:t xml:space="preserve">978-5-16-016231-7. - Текст: электронный. - URL: </w:t>
      </w:r>
      <w:hyperlink r:id="rId98">
        <w:r w:rsidRPr="008368F2">
          <w:rPr>
            <w:sz w:val="24"/>
          </w:rPr>
          <w:t xml:space="preserve">https://znanium.com/catalog/product/1172078 </w:t>
        </w:r>
      </w:hyperlink>
      <w:r w:rsidRPr="008368F2">
        <w:rPr>
          <w:sz w:val="24"/>
        </w:rPr>
        <w:t>–</w:t>
      </w:r>
      <w:r w:rsidRPr="008368F2">
        <w:rPr>
          <w:spacing w:val="1"/>
          <w:sz w:val="24"/>
        </w:rPr>
        <w:t xml:space="preserve"> </w:t>
      </w:r>
      <w:r w:rsidRPr="008368F2">
        <w:rPr>
          <w:sz w:val="24"/>
        </w:rPr>
        <w:t>Режим</w:t>
      </w:r>
      <w:r w:rsidRPr="008368F2">
        <w:rPr>
          <w:spacing w:val="-2"/>
          <w:sz w:val="24"/>
        </w:rPr>
        <w:t xml:space="preserve"> </w:t>
      </w:r>
      <w:r w:rsidRPr="008368F2">
        <w:rPr>
          <w:sz w:val="24"/>
        </w:rPr>
        <w:t>доступа: по подписке.</w:t>
      </w:r>
    </w:p>
    <w:p w:rsidR="0046055D" w:rsidRPr="008368F2" w:rsidRDefault="0046055D" w:rsidP="00AF2743">
      <w:pPr>
        <w:pStyle w:val="a5"/>
        <w:numPr>
          <w:ilvl w:val="0"/>
          <w:numId w:val="34"/>
        </w:numPr>
        <w:tabs>
          <w:tab w:val="left" w:pos="403"/>
        </w:tabs>
        <w:ind w:left="426" w:right="3" w:hanging="426"/>
        <w:jc w:val="both"/>
        <w:rPr>
          <w:sz w:val="24"/>
        </w:rPr>
      </w:pPr>
      <w:r w:rsidRPr="008368F2">
        <w:rPr>
          <w:sz w:val="24"/>
        </w:rPr>
        <w:t>Чекмарев А.А</w:t>
      </w:r>
      <w:r w:rsidRPr="008368F2">
        <w:rPr>
          <w:i/>
          <w:sz w:val="24"/>
        </w:rPr>
        <w:t xml:space="preserve">., </w:t>
      </w:r>
      <w:r w:rsidRPr="008368F2">
        <w:rPr>
          <w:sz w:val="24"/>
        </w:rPr>
        <w:t>Инженерная графика: учебник для среднего пр</w:t>
      </w:r>
      <w:r w:rsidR="000539CD" w:rsidRPr="008368F2">
        <w:rPr>
          <w:sz w:val="24"/>
        </w:rPr>
        <w:t>офессионального образова</w:t>
      </w:r>
      <w:r w:rsidRPr="008368F2">
        <w:rPr>
          <w:sz w:val="24"/>
        </w:rPr>
        <w:t>ния/</w:t>
      </w:r>
      <w:r w:rsidRPr="008368F2">
        <w:rPr>
          <w:spacing w:val="5"/>
          <w:sz w:val="24"/>
        </w:rPr>
        <w:t xml:space="preserve"> </w:t>
      </w:r>
      <w:r w:rsidRPr="008368F2">
        <w:rPr>
          <w:sz w:val="24"/>
        </w:rPr>
        <w:t>А.А.</w:t>
      </w:r>
      <w:r w:rsidRPr="008368F2">
        <w:rPr>
          <w:spacing w:val="5"/>
          <w:sz w:val="24"/>
        </w:rPr>
        <w:t xml:space="preserve"> </w:t>
      </w:r>
      <w:r w:rsidRPr="008368F2">
        <w:rPr>
          <w:sz w:val="24"/>
        </w:rPr>
        <w:t>Чекмарев.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—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13-е</w:t>
      </w:r>
      <w:r w:rsidRPr="008368F2">
        <w:rPr>
          <w:spacing w:val="5"/>
          <w:sz w:val="24"/>
        </w:rPr>
        <w:t xml:space="preserve"> </w:t>
      </w:r>
      <w:r w:rsidRPr="008368F2">
        <w:rPr>
          <w:sz w:val="24"/>
        </w:rPr>
        <w:t>изд.,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испр</w:t>
      </w:r>
      <w:proofErr w:type="gramStart"/>
      <w:r w:rsidRPr="008368F2">
        <w:rPr>
          <w:sz w:val="24"/>
        </w:rPr>
        <w:t>.</w:t>
      </w:r>
      <w:proofErr w:type="gramEnd"/>
      <w:r w:rsidRPr="008368F2">
        <w:rPr>
          <w:spacing w:val="2"/>
          <w:sz w:val="24"/>
        </w:rPr>
        <w:t xml:space="preserve"> </w:t>
      </w:r>
      <w:r w:rsidRPr="008368F2">
        <w:rPr>
          <w:sz w:val="24"/>
        </w:rPr>
        <w:t>и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доп.</w:t>
      </w:r>
      <w:r w:rsidRPr="008368F2">
        <w:rPr>
          <w:spacing w:val="1"/>
          <w:sz w:val="24"/>
        </w:rPr>
        <w:t xml:space="preserve"> </w:t>
      </w:r>
      <w:r w:rsidRPr="008368F2">
        <w:rPr>
          <w:sz w:val="24"/>
        </w:rPr>
        <w:t>—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Москва: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Издательство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Юрайт,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2020.</w:t>
      </w:r>
      <w:r w:rsidRPr="008368F2">
        <w:rPr>
          <w:spacing w:val="7"/>
          <w:sz w:val="24"/>
        </w:rPr>
        <w:t xml:space="preserve"> </w:t>
      </w:r>
      <w:r w:rsidRPr="008368F2">
        <w:rPr>
          <w:sz w:val="24"/>
        </w:rPr>
        <w:t>—</w:t>
      </w:r>
      <w:r w:rsidRPr="008368F2">
        <w:rPr>
          <w:spacing w:val="6"/>
          <w:sz w:val="24"/>
        </w:rPr>
        <w:t xml:space="preserve"> </w:t>
      </w:r>
      <w:r w:rsidRPr="008368F2">
        <w:rPr>
          <w:sz w:val="24"/>
        </w:rPr>
        <w:t>389</w:t>
      </w:r>
      <w:r w:rsidRPr="008368F2">
        <w:rPr>
          <w:spacing w:val="3"/>
          <w:sz w:val="24"/>
        </w:rPr>
        <w:t xml:space="preserve"> </w:t>
      </w:r>
      <w:r w:rsidRPr="008368F2">
        <w:rPr>
          <w:sz w:val="24"/>
        </w:rPr>
        <w:t>с.</w:t>
      </w:r>
      <w:r w:rsidR="000539CD" w:rsidRPr="008368F2">
        <w:rPr>
          <w:sz w:val="24"/>
        </w:rPr>
        <w:t xml:space="preserve"> </w:t>
      </w:r>
      <w:r w:rsidRPr="008368F2">
        <w:rPr>
          <w:sz w:val="24"/>
        </w:rPr>
        <w:t>(Профессиональное образование). — ISBN 978-5-534-07112-2. — Текст: электронный// ЭБС</w:t>
      </w:r>
      <w:r w:rsidRPr="008368F2">
        <w:rPr>
          <w:spacing w:val="-57"/>
          <w:sz w:val="24"/>
        </w:rPr>
        <w:t xml:space="preserve"> </w:t>
      </w:r>
      <w:r w:rsidRPr="008368F2">
        <w:rPr>
          <w:sz w:val="24"/>
        </w:rPr>
        <w:t>Юрайт</w:t>
      </w:r>
      <w:r w:rsidRPr="008368F2">
        <w:rPr>
          <w:spacing w:val="-1"/>
          <w:sz w:val="24"/>
        </w:rPr>
        <w:t xml:space="preserve"> </w:t>
      </w:r>
      <w:r w:rsidRPr="008368F2">
        <w:rPr>
          <w:sz w:val="24"/>
        </w:rPr>
        <w:t>[сайт]. —</w:t>
      </w:r>
      <w:r w:rsidRPr="008368F2">
        <w:rPr>
          <w:spacing w:val="-1"/>
          <w:sz w:val="24"/>
        </w:rPr>
        <w:t xml:space="preserve"> </w:t>
      </w:r>
      <w:r w:rsidRPr="008368F2">
        <w:rPr>
          <w:sz w:val="24"/>
        </w:rPr>
        <w:t>URL:</w:t>
      </w:r>
      <w:r w:rsidRPr="008368F2">
        <w:rPr>
          <w:spacing w:val="2"/>
          <w:sz w:val="24"/>
        </w:rPr>
        <w:t xml:space="preserve"> </w:t>
      </w:r>
      <w:hyperlink r:id="rId99">
        <w:r w:rsidRPr="008368F2">
          <w:rPr>
            <w:sz w:val="24"/>
          </w:rPr>
          <w:t>https://urait.ru/bcode/450801</w:t>
        </w:r>
      </w:hyperlink>
    </w:p>
    <w:p w:rsidR="0046055D" w:rsidRPr="008368F2" w:rsidRDefault="0046055D" w:rsidP="00AF2743">
      <w:pPr>
        <w:pStyle w:val="3"/>
        <w:numPr>
          <w:ilvl w:val="2"/>
          <w:numId w:val="77"/>
        </w:numPr>
        <w:tabs>
          <w:tab w:val="left" w:pos="719"/>
        </w:tabs>
        <w:spacing w:before="90" w:line="274" w:lineRule="exact"/>
        <w:ind w:hanging="601"/>
        <w:jc w:val="both"/>
      </w:pPr>
      <w:r w:rsidRPr="008368F2">
        <w:t>Дополнительные</w:t>
      </w:r>
      <w:r w:rsidRPr="008368F2">
        <w:rPr>
          <w:spacing w:val="-4"/>
        </w:rPr>
        <w:t xml:space="preserve"> </w:t>
      </w:r>
      <w:r w:rsidRPr="008368F2">
        <w:t>источники:</w:t>
      </w:r>
    </w:p>
    <w:p w:rsidR="004A3F54" w:rsidRPr="008368F2" w:rsidRDefault="004A3F54" w:rsidP="00AF2743">
      <w:pPr>
        <w:pStyle w:val="a5"/>
        <w:numPr>
          <w:ilvl w:val="0"/>
          <w:numId w:val="33"/>
        </w:numPr>
        <w:tabs>
          <w:tab w:val="left" w:pos="359"/>
        </w:tabs>
        <w:ind w:left="284" w:right="3" w:hanging="284"/>
        <w:jc w:val="both"/>
        <w:rPr>
          <w:sz w:val="24"/>
          <w:szCs w:val="24"/>
        </w:rPr>
      </w:pPr>
      <w:r w:rsidRPr="008368F2">
        <w:rPr>
          <w:spacing w:val="-1"/>
          <w:sz w:val="24"/>
          <w:szCs w:val="24"/>
        </w:rPr>
        <w:t>Единая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Система</w:t>
      </w:r>
      <w:r w:rsidRPr="008368F2">
        <w:rPr>
          <w:spacing w:val="-13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Технологической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Документации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z w:val="24"/>
          <w:szCs w:val="24"/>
        </w:rPr>
        <w:t>[Электронный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ресурс].</w:t>
      </w:r>
      <w:r w:rsidRPr="008368F2">
        <w:rPr>
          <w:spacing w:val="-7"/>
          <w:sz w:val="24"/>
          <w:szCs w:val="24"/>
        </w:rPr>
        <w:t xml:space="preserve"> </w:t>
      </w:r>
      <w:r w:rsidRPr="008368F2">
        <w:rPr>
          <w:sz w:val="24"/>
          <w:szCs w:val="24"/>
        </w:rPr>
        <w:t>–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Режим</w:t>
      </w:r>
      <w:r w:rsidRPr="008368F2">
        <w:rPr>
          <w:spacing w:val="-13"/>
          <w:sz w:val="24"/>
          <w:szCs w:val="24"/>
        </w:rPr>
        <w:t xml:space="preserve"> </w:t>
      </w:r>
      <w:r w:rsidR="000539CD" w:rsidRPr="008368F2">
        <w:rPr>
          <w:sz w:val="24"/>
          <w:szCs w:val="24"/>
        </w:rPr>
        <w:t>до</w:t>
      </w:r>
      <w:r w:rsidRPr="008368F2">
        <w:rPr>
          <w:sz w:val="24"/>
          <w:szCs w:val="24"/>
        </w:rPr>
        <w:t>ступа:</w:t>
      </w:r>
      <w:r w:rsidRPr="008368F2">
        <w:rPr>
          <w:spacing w:val="59"/>
          <w:sz w:val="24"/>
          <w:szCs w:val="24"/>
        </w:rPr>
        <w:t xml:space="preserve"> </w:t>
      </w:r>
      <w:hyperlink r:id="rId100">
        <w:r w:rsidRPr="008368F2">
          <w:rPr>
            <w:sz w:val="24"/>
            <w:szCs w:val="24"/>
          </w:rPr>
          <w:t>http://cals.ru/sites/default/files/downloads/3.1102-2011.pdf</w:t>
        </w:r>
      </w:hyperlink>
    </w:p>
    <w:p w:rsidR="004A3F54" w:rsidRPr="008368F2" w:rsidRDefault="004A3F54" w:rsidP="00AF2743">
      <w:pPr>
        <w:pStyle w:val="a5"/>
        <w:numPr>
          <w:ilvl w:val="0"/>
          <w:numId w:val="33"/>
        </w:numPr>
        <w:tabs>
          <w:tab w:val="left" w:pos="347"/>
        </w:tabs>
        <w:ind w:left="284" w:right="3" w:hanging="284"/>
        <w:jc w:val="both"/>
        <w:rPr>
          <w:sz w:val="24"/>
          <w:szCs w:val="24"/>
        </w:rPr>
      </w:pPr>
      <w:r w:rsidRPr="008368F2">
        <w:rPr>
          <w:spacing w:val="-1"/>
          <w:sz w:val="24"/>
          <w:szCs w:val="24"/>
        </w:rPr>
        <w:t>Инженерная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и</w:t>
      </w:r>
      <w:r w:rsidRPr="008368F2">
        <w:rPr>
          <w:spacing w:val="-13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компьютерная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графика: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учебник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и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практикум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для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среднего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профессионального</w:t>
      </w:r>
      <w:r w:rsidRPr="008368F2">
        <w:rPr>
          <w:spacing w:val="-58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образования/ Р.Р. Анамова [и др.]; под общей редакцией С.</w:t>
      </w:r>
      <w:r w:rsidR="000539CD" w:rsidRPr="008368F2">
        <w:rPr>
          <w:sz w:val="24"/>
          <w:szCs w:val="24"/>
        </w:rPr>
        <w:t>А. Леоновой. — Москва: Издатель</w:t>
      </w:r>
      <w:r w:rsidRPr="008368F2">
        <w:rPr>
          <w:sz w:val="24"/>
          <w:szCs w:val="24"/>
        </w:rPr>
        <w:t>ство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Юрайт,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2019.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246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с.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(Профессиональное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образование).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ISBN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978-5-534-02971-0.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58"/>
          <w:sz w:val="24"/>
          <w:szCs w:val="24"/>
        </w:rPr>
        <w:t xml:space="preserve"> </w:t>
      </w:r>
      <w:r w:rsidRPr="008368F2">
        <w:rPr>
          <w:sz w:val="24"/>
          <w:szCs w:val="24"/>
        </w:rPr>
        <w:t>Текст: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электронный//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 Юрайт [сайт].</w:t>
      </w:r>
      <w:r w:rsidRPr="008368F2">
        <w:rPr>
          <w:spacing w:val="2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URL: </w:t>
      </w:r>
      <w:hyperlink r:id="rId101">
        <w:r w:rsidRPr="008368F2">
          <w:rPr>
            <w:sz w:val="24"/>
            <w:szCs w:val="24"/>
          </w:rPr>
          <w:t>https://urait.ru/bcode/437053</w:t>
        </w:r>
      </w:hyperlink>
    </w:p>
    <w:p w:rsidR="004A3F54" w:rsidRPr="008368F2" w:rsidRDefault="004A3F54" w:rsidP="00AF2743">
      <w:pPr>
        <w:pStyle w:val="a5"/>
        <w:numPr>
          <w:ilvl w:val="0"/>
          <w:numId w:val="33"/>
        </w:numPr>
        <w:tabs>
          <w:tab w:val="left" w:pos="359"/>
        </w:tabs>
        <w:ind w:left="284" w:right="3" w:hanging="284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Колесниченко Н.M., Инженерная и компьютерная графика: учебное пособие/ Н.M. Коле</w:t>
      </w:r>
      <w:r w:rsidR="000539CD" w:rsidRPr="008368F2">
        <w:rPr>
          <w:sz w:val="24"/>
          <w:szCs w:val="24"/>
        </w:rPr>
        <w:t>сни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ченко, Н.Н. Черняева. – Москва; Вологда: Инфра-Инженерия,</w:t>
      </w:r>
      <w:r w:rsidR="000539CD" w:rsidRPr="008368F2">
        <w:rPr>
          <w:sz w:val="24"/>
          <w:szCs w:val="24"/>
        </w:rPr>
        <w:t xml:space="preserve"> 2018. – 237 с.: ил. – Режим до</w:t>
      </w:r>
      <w:r w:rsidRPr="008368F2">
        <w:rPr>
          <w:sz w:val="24"/>
          <w:szCs w:val="24"/>
        </w:rPr>
        <w:t xml:space="preserve">ступа: по подписке. – URL: </w:t>
      </w:r>
      <w:hyperlink r:id="rId102">
        <w:r w:rsidRPr="008368F2">
          <w:rPr>
            <w:sz w:val="24"/>
            <w:szCs w:val="24"/>
          </w:rPr>
          <w:t>http://biblioclub.ru/index.php?page=book&amp;id=493787</w:t>
        </w:r>
      </w:hyperlink>
      <w:r w:rsidRPr="008368F2">
        <w:rPr>
          <w:sz w:val="24"/>
          <w:szCs w:val="24"/>
        </w:rPr>
        <w:t xml:space="preserve"> – Библигр.: с.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225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-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226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–</w:t>
      </w:r>
      <w:r w:rsidRPr="008368F2">
        <w:rPr>
          <w:spacing w:val="2"/>
          <w:sz w:val="24"/>
          <w:szCs w:val="24"/>
        </w:rPr>
        <w:t xml:space="preserve"> </w:t>
      </w:r>
      <w:r w:rsidRPr="008368F2">
        <w:rPr>
          <w:sz w:val="24"/>
          <w:szCs w:val="24"/>
        </w:rPr>
        <w:t>ISBN 978-5-9729-0199-9. – Текст: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электронный.</w:t>
      </w:r>
    </w:p>
    <w:p w:rsidR="004A3F54" w:rsidRPr="008368F2" w:rsidRDefault="004A3F54" w:rsidP="00AF2743">
      <w:pPr>
        <w:pStyle w:val="a5"/>
        <w:numPr>
          <w:ilvl w:val="0"/>
          <w:numId w:val="33"/>
        </w:numPr>
        <w:tabs>
          <w:tab w:val="left" w:pos="371"/>
        </w:tabs>
        <w:ind w:left="284" w:right="3" w:hanging="284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Колошкина И.Е., Инженерная графика. Cad: учебник и п</w:t>
      </w:r>
      <w:r w:rsidR="000539CD" w:rsidRPr="008368F2">
        <w:rPr>
          <w:sz w:val="24"/>
          <w:szCs w:val="24"/>
        </w:rPr>
        <w:t>рактикум для среднего профессио</w:t>
      </w:r>
      <w:r w:rsidRPr="008368F2">
        <w:rPr>
          <w:sz w:val="24"/>
          <w:szCs w:val="24"/>
        </w:rPr>
        <w:t>нального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образования/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И.Е.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Колошкина,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В.А.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Селезнев. —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Москва: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Издательство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Юрайт,</w:t>
      </w:r>
      <w:r w:rsidRPr="008368F2">
        <w:rPr>
          <w:spacing w:val="-2"/>
          <w:sz w:val="24"/>
          <w:szCs w:val="24"/>
        </w:rPr>
        <w:t xml:space="preserve"> </w:t>
      </w:r>
      <w:proofErr w:type="gramStart"/>
      <w:r w:rsidRPr="008368F2">
        <w:rPr>
          <w:sz w:val="24"/>
          <w:szCs w:val="24"/>
        </w:rPr>
        <w:t>2019.—</w:t>
      </w:r>
      <w:proofErr w:type="gramEnd"/>
      <w:r w:rsidRPr="008368F2">
        <w:rPr>
          <w:sz w:val="24"/>
          <w:szCs w:val="24"/>
        </w:rPr>
        <w:t xml:space="preserve"> 220 с. — (Профессиональное образование). — ISBN 978-5</w:t>
      </w:r>
      <w:r w:rsidR="000539CD" w:rsidRPr="008368F2">
        <w:rPr>
          <w:sz w:val="24"/>
          <w:szCs w:val="24"/>
        </w:rPr>
        <w:t>-534-12484-2. — Текст: электрон</w:t>
      </w:r>
      <w:r w:rsidRPr="008368F2">
        <w:rPr>
          <w:sz w:val="24"/>
          <w:szCs w:val="24"/>
        </w:rPr>
        <w:t>ный//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ЭБС Юрайт [сайт].</w:t>
      </w:r>
      <w:r w:rsidRPr="008368F2">
        <w:rPr>
          <w:spacing w:val="2"/>
          <w:sz w:val="24"/>
          <w:szCs w:val="24"/>
        </w:rPr>
        <w:t xml:space="preserve"> </w:t>
      </w:r>
      <w:r w:rsidRPr="008368F2">
        <w:rPr>
          <w:sz w:val="24"/>
          <w:szCs w:val="24"/>
        </w:rPr>
        <w:t>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URL:</w:t>
      </w:r>
      <w:r w:rsidRPr="008368F2">
        <w:rPr>
          <w:spacing w:val="-1"/>
          <w:sz w:val="24"/>
          <w:szCs w:val="24"/>
        </w:rPr>
        <w:t xml:space="preserve"> </w:t>
      </w:r>
      <w:hyperlink r:id="rId103">
        <w:r w:rsidRPr="008368F2">
          <w:rPr>
            <w:sz w:val="24"/>
            <w:szCs w:val="24"/>
          </w:rPr>
          <w:t>https://urait.ru/bcode/456399</w:t>
        </w:r>
      </w:hyperlink>
    </w:p>
    <w:p w:rsidR="0046055D" w:rsidRPr="008368F2" w:rsidRDefault="0046055D" w:rsidP="0046055D">
      <w:pPr>
        <w:rPr>
          <w:sz w:val="24"/>
        </w:rPr>
        <w:sectPr w:rsidR="0046055D" w:rsidRPr="008368F2" w:rsidSect="00110EF3">
          <w:headerReference w:type="default" r:id="rId104"/>
          <w:footerReference w:type="default" r:id="rId105"/>
          <w:type w:val="continuous"/>
          <w:pgSz w:w="11910" w:h="16840"/>
          <w:pgMar w:top="1134" w:right="850" w:bottom="1134" w:left="1701" w:header="0" w:footer="1469" w:gutter="0"/>
          <w:cols w:space="720"/>
        </w:sectPr>
      </w:pPr>
    </w:p>
    <w:p w:rsidR="0046055D" w:rsidRPr="008368F2" w:rsidRDefault="0046055D" w:rsidP="0046055D">
      <w:pPr>
        <w:pStyle w:val="3"/>
        <w:spacing w:before="75" w:after="3"/>
        <w:ind w:left="3853" w:right="1681" w:hanging="1578"/>
      </w:pPr>
      <w:r w:rsidRPr="008368F2">
        <w:lastRenderedPageBreak/>
        <w:t>4</w:t>
      </w:r>
      <w:r w:rsidR="0073090E" w:rsidRPr="008368F2">
        <w:t>.</w:t>
      </w:r>
      <w:r w:rsidRPr="008368F2">
        <w:t xml:space="preserve"> </w:t>
      </w:r>
      <w:r w:rsidRPr="008368F2">
        <w:rPr>
          <w:caps/>
          <w:sz w:val="23"/>
          <w:szCs w:val="23"/>
        </w:rPr>
        <w:t>Контроль и оценка результатов освоения УЧЕБНОЙ Дисциплины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3"/>
        <w:gridCol w:w="3289"/>
        <w:gridCol w:w="3685"/>
      </w:tblGrid>
      <w:tr w:rsidR="008368F2" w:rsidRPr="008368F2" w:rsidTr="004A3F54">
        <w:trPr>
          <w:trHeight w:val="20"/>
        </w:trPr>
        <w:tc>
          <w:tcPr>
            <w:tcW w:w="7343" w:type="dxa"/>
            <w:vAlign w:val="center"/>
          </w:tcPr>
          <w:p w:rsidR="0046055D" w:rsidRPr="008368F2" w:rsidRDefault="0046055D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289" w:type="dxa"/>
            <w:vAlign w:val="center"/>
          </w:tcPr>
          <w:p w:rsidR="0046055D" w:rsidRPr="008368F2" w:rsidRDefault="0046055D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vAlign w:val="center"/>
          </w:tcPr>
          <w:p w:rsidR="0046055D" w:rsidRPr="008368F2" w:rsidRDefault="0046055D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8368F2" w:rsidRPr="008368F2" w:rsidTr="004A3F54">
        <w:trPr>
          <w:trHeight w:val="20"/>
        </w:trPr>
        <w:tc>
          <w:tcPr>
            <w:tcW w:w="7343" w:type="dxa"/>
          </w:tcPr>
          <w:p w:rsidR="0046055D" w:rsidRPr="008368F2" w:rsidRDefault="000539CD" w:rsidP="000539CD">
            <w:pPr>
              <w:pStyle w:val="TableParagraph"/>
              <w:spacing w:line="256" w:lineRule="exact"/>
              <w:rPr>
                <w:sz w:val="24"/>
              </w:rPr>
            </w:pPr>
            <w:r w:rsidRPr="008368F2">
              <w:rPr>
                <w:sz w:val="24"/>
              </w:rPr>
              <w:t>Умения: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5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читать конструкторскую и технологическую документацию по профилю специальности;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5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выполнять комплексные чертежи геометрических тел и проекции точек, лежащих на поверхности, в ручной и машинной графике;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5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5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0539CD" w:rsidRPr="008368F2" w:rsidRDefault="001845B1" w:rsidP="00AF2743">
            <w:pPr>
              <w:widowControl/>
              <w:numPr>
                <w:ilvl w:val="0"/>
                <w:numId w:val="85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оформлять проектно-конструкторскую, технологическую и другую техническую документацию в соответствии с действующей нормативной базой</w:t>
            </w:r>
          </w:p>
        </w:tc>
        <w:tc>
          <w:tcPr>
            <w:tcW w:w="3289" w:type="dxa"/>
          </w:tcPr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Точность оценки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регламентов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3685" w:type="dxa"/>
          </w:tcPr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46055D" w:rsidRPr="008368F2" w:rsidRDefault="0046055D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защита отчетов по графическим работам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46055D" w:rsidRPr="008368F2" w:rsidRDefault="0046055D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A14F39" w:rsidRDefault="00A14F39" w:rsidP="00235146">
            <w:pPr>
              <w:ind w:left="100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46055D" w:rsidRPr="008368F2" w:rsidRDefault="0046055D" w:rsidP="00235146">
            <w:pPr>
              <w:ind w:left="100"/>
              <w:rPr>
                <w:i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  <w:p w:rsidR="0046055D" w:rsidRPr="008368F2" w:rsidRDefault="0046055D" w:rsidP="00235146">
            <w:pPr>
              <w:ind w:left="10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8368F2" w:rsidRPr="008368F2" w:rsidTr="004A3F54">
        <w:trPr>
          <w:trHeight w:val="4416"/>
        </w:trPr>
        <w:tc>
          <w:tcPr>
            <w:tcW w:w="7343" w:type="dxa"/>
          </w:tcPr>
          <w:p w:rsidR="0046055D" w:rsidRPr="008368F2" w:rsidRDefault="000539CD" w:rsidP="000539CD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 w:rsidRPr="008368F2">
              <w:rPr>
                <w:sz w:val="24"/>
              </w:rPr>
              <w:t>Знания: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правила чтения конструкторской и технологической документации;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законы, методы и приемы проекционного черчения;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требования государственных стандартов Единой системы конструкторской документации (ЕСКД) и Единой системы технологической документации (ЕСТД);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правила выполнения чертежей, технических рисунков, эскизов и схем;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технику и принципы нанесения размеров;</w:t>
            </w:r>
          </w:p>
          <w:p w:rsidR="001845B1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классы точности и их обозначение на чертежах;</w:t>
            </w:r>
          </w:p>
          <w:p w:rsidR="000539CD" w:rsidRPr="008368F2" w:rsidRDefault="001845B1" w:rsidP="00AF2743">
            <w:pPr>
              <w:widowControl/>
              <w:numPr>
                <w:ilvl w:val="0"/>
                <w:numId w:val="86"/>
              </w:numPr>
              <w:autoSpaceDE/>
              <w:ind w:left="459" w:right="141" w:hanging="459"/>
              <w:jc w:val="both"/>
              <w:rPr>
                <w:rFonts w:eastAsia="Calibri"/>
                <w:sz w:val="24"/>
                <w:szCs w:val="24"/>
              </w:rPr>
            </w:pPr>
            <w:r w:rsidRPr="008368F2">
              <w:rPr>
                <w:rFonts w:eastAsia="Calibri"/>
                <w:sz w:val="24"/>
                <w:szCs w:val="24"/>
              </w:rPr>
              <w:t>типы и назначение спецификаций, правила их чтения и составления</w:t>
            </w:r>
          </w:p>
        </w:tc>
        <w:tc>
          <w:tcPr>
            <w:tcW w:w="3289" w:type="dxa"/>
          </w:tcPr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46055D" w:rsidRPr="008368F2" w:rsidRDefault="0046055D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Актуальность темы, адекватность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46055D" w:rsidRPr="008368F2" w:rsidRDefault="0046055D" w:rsidP="001845B1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терминологии</w:t>
            </w:r>
          </w:p>
        </w:tc>
        <w:tc>
          <w:tcPr>
            <w:tcW w:w="3685" w:type="dxa"/>
          </w:tcPr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46055D" w:rsidRPr="008368F2" w:rsidRDefault="0046055D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-тестирования;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-оценки результатов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 xml:space="preserve">самостоятельной работы </w:t>
            </w:r>
          </w:p>
          <w:p w:rsidR="0046055D" w:rsidRPr="008368F2" w:rsidRDefault="0046055D" w:rsidP="00235146">
            <w:pPr>
              <w:ind w:left="100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46055D" w:rsidRPr="008368F2" w:rsidRDefault="0046055D" w:rsidP="00235146">
            <w:pPr>
              <w:rPr>
                <w:b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  <w:p w:rsidR="0046055D" w:rsidRPr="008368F2" w:rsidRDefault="0046055D" w:rsidP="00235146">
            <w:pPr>
              <w:ind w:left="100"/>
              <w:rPr>
                <w:sz w:val="24"/>
                <w:szCs w:val="24"/>
              </w:rPr>
            </w:pPr>
          </w:p>
        </w:tc>
      </w:tr>
    </w:tbl>
    <w:p w:rsidR="0046055D" w:rsidRPr="008368F2" w:rsidRDefault="0046055D" w:rsidP="0046055D">
      <w:pPr>
        <w:tabs>
          <w:tab w:val="left" w:pos="426"/>
          <w:tab w:val="left" w:pos="6225"/>
        </w:tabs>
        <w:rPr>
          <w:sz w:val="24"/>
          <w:szCs w:val="24"/>
        </w:rPr>
        <w:sectPr w:rsidR="0046055D" w:rsidRPr="008368F2" w:rsidSect="00110EF3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D4E35" w:rsidRPr="008368F2" w:rsidRDefault="008C208E" w:rsidP="00DD4E35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3.9</w:t>
      </w:r>
    </w:p>
    <w:p w:rsidR="00A14F39" w:rsidRDefault="00DD4E35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DD4E35" w:rsidRPr="008368F2" w:rsidRDefault="00DD4E35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DD4E35" w:rsidRPr="008368F2" w:rsidRDefault="00DD4E35" w:rsidP="00DD4E35">
      <w:pPr>
        <w:pStyle w:val="a3"/>
        <w:rPr>
          <w:i/>
          <w:sz w:val="14"/>
        </w:rPr>
      </w:pPr>
    </w:p>
    <w:p w:rsidR="00BD0060" w:rsidRDefault="00BD0060" w:rsidP="00BD0060">
      <w:pPr>
        <w:tabs>
          <w:tab w:val="left" w:pos="426"/>
        </w:tabs>
        <w:spacing w:line="360" w:lineRule="auto"/>
        <w:jc w:val="center"/>
        <w:rPr>
          <w:rFonts w:eastAsia="Calibri"/>
          <w:b/>
          <w:bCs/>
          <w:sz w:val="24"/>
          <w:szCs w:val="24"/>
        </w:rPr>
      </w:pPr>
    </w:p>
    <w:p w:rsidR="00BD0060" w:rsidRPr="00BD0060" w:rsidRDefault="00BD0060" w:rsidP="00BD0060">
      <w:pPr>
        <w:tabs>
          <w:tab w:val="left" w:pos="426"/>
        </w:tabs>
        <w:spacing w:line="276" w:lineRule="auto"/>
        <w:jc w:val="center"/>
        <w:rPr>
          <w:rFonts w:eastAsia="Calibri"/>
          <w:bCs/>
          <w:sz w:val="24"/>
          <w:szCs w:val="24"/>
        </w:rPr>
      </w:pPr>
      <w:r w:rsidRPr="00BD0060">
        <w:rPr>
          <w:rFonts w:eastAsia="Calibri"/>
          <w:bCs/>
          <w:sz w:val="24"/>
          <w:szCs w:val="24"/>
        </w:rPr>
        <w:t>РАБОЧАЯ ПРОГРАММА МЕЖДИСЦИПЛИНАРНОГО МОДУЛЯ</w:t>
      </w:r>
    </w:p>
    <w:p w:rsidR="00DD4E35" w:rsidRPr="00BD0060" w:rsidRDefault="00DD4E35" w:rsidP="00DD4E35">
      <w:pPr>
        <w:pStyle w:val="a3"/>
        <w:rPr>
          <w:i/>
        </w:rPr>
      </w:pPr>
    </w:p>
    <w:p w:rsidR="00BD0060" w:rsidRPr="00BD0060" w:rsidRDefault="00BD0060" w:rsidP="00BD0060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BD0060">
        <w:rPr>
          <w:b/>
          <w:iCs/>
          <w:sz w:val="24"/>
          <w:szCs w:val="24"/>
        </w:rPr>
        <w:t>МДМ.01 ОСНОВЫ ОРГАНИЗАЦИИ СЛЕСАРНЫХ РАБОТ</w:t>
      </w:r>
    </w:p>
    <w:p w:rsidR="00DD4E35" w:rsidRPr="00BD0060" w:rsidRDefault="00DD4E35" w:rsidP="00DD4E35">
      <w:pPr>
        <w:pStyle w:val="a3"/>
        <w:rPr>
          <w:b/>
        </w:rPr>
      </w:pPr>
    </w:p>
    <w:p w:rsidR="00DD4E35" w:rsidRPr="00BD0060" w:rsidRDefault="00DD4E35" w:rsidP="00BD0060">
      <w:pPr>
        <w:ind w:left="1059" w:right="854"/>
        <w:jc w:val="center"/>
        <w:rPr>
          <w:b/>
          <w:sz w:val="24"/>
          <w:szCs w:val="24"/>
        </w:rPr>
      </w:pPr>
      <w:r w:rsidRPr="00BD0060">
        <w:rPr>
          <w:b/>
          <w:sz w:val="24"/>
          <w:szCs w:val="24"/>
        </w:rPr>
        <w:t>ОП.03</w:t>
      </w:r>
      <w:r w:rsidRPr="00BD0060">
        <w:rPr>
          <w:b/>
          <w:spacing w:val="-2"/>
          <w:sz w:val="24"/>
          <w:szCs w:val="24"/>
        </w:rPr>
        <w:t xml:space="preserve"> </w:t>
      </w:r>
      <w:r w:rsidRPr="00BD0060">
        <w:rPr>
          <w:b/>
          <w:sz w:val="24"/>
          <w:szCs w:val="24"/>
        </w:rPr>
        <w:t>Д</w:t>
      </w:r>
      <w:r w:rsidR="00BD0060" w:rsidRPr="00BD0060">
        <w:rPr>
          <w:b/>
          <w:sz w:val="24"/>
          <w:szCs w:val="24"/>
        </w:rPr>
        <w:t>опуски,</w:t>
      </w:r>
      <w:r w:rsidR="00BD0060" w:rsidRPr="00BD0060">
        <w:rPr>
          <w:b/>
          <w:spacing w:val="-4"/>
          <w:sz w:val="24"/>
          <w:szCs w:val="24"/>
        </w:rPr>
        <w:t xml:space="preserve"> </w:t>
      </w:r>
      <w:r w:rsidR="00BD0060" w:rsidRPr="00BD0060">
        <w:rPr>
          <w:b/>
          <w:sz w:val="24"/>
          <w:szCs w:val="24"/>
        </w:rPr>
        <w:t>посадки</w:t>
      </w:r>
      <w:r w:rsidR="00BD0060" w:rsidRPr="00BD0060">
        <w:rPr>
          <w:b/>
          <w:spacing w:val="-2"/>
          <w:sz w:val="24"/>
          <w:szCs w:val="24"/>
        </w:rPr>
        <w:t xml:space="preserve"> </w:t>
      </w:r>
      <w:r w:rsidR="00BD0060" w:rsidRPr="00BD0060">
        <w:rPr>
          <w:b/>
          <w:sz w:val="24"/>
          <w:szCs w:val="24"/>
        </w:rPr>
        <w:t>и</w:t>
      </w:r>
      <w:r w:rsidR="00BD0060" w:rsidRPr="00BD0060">
        <w:rPr>
          <w:b/>
          <w:spacing w:val="-3"/>
          <w:sz w:val="24"/>
          <w:szCs w:val="24"/>
        </w:rPr>
        <w:t xml:space="preserve"> </w:t>
      </w:r>
      <w:r w:rsidR="00BD0060" w:rsidRPr="00BD0060">
        <w:rPr>
          <w:b/>
          <w:sz w:val="24"/>
          <w:szCs w:val="24"/>
        </w:rPr>
        <w:t>технические</w:t>
      </w:r>
      <w:r w:rsidR="00BD0060" w:rsidRPr="00BD0060">
        <w:rPr>
          <w:b/>
          <w:spacing w:val="-3"/>
          <w:sz w:val="24"/>
          <w:szCs w:val="24"/>
        </w:rPr>
        <w:t xml:space="preserve"> </w:t>
      </w:r>
      <w:r w:rsidR="00BD0060" w:rsidRPr="00BD0060">
        <w:rPr>
          <w:b/>
          <w:sz w:val="24"/>
          <w:szCs w:val="24"/>
        </w:rPr>
        <w:t>измерения</w:t>
      </w:r>
    </w:p>
    <w:p w:rsidR="00DD4E35" w:rsidRPr="00BD0060" w:rsidRDefault="00DD4E35" w:rsidP="00DD4E35">
      <w:pPr>
        <w:ind w:left="856" w:right="1284"/>
        <w:jc w:val="center"/>
        <w:rPr>
          <w:b/>
          <w:sz w:val="24"/>
          <w:szCs w:val="24"/>
        </w:rPr>
      </w:pPr>
    </w:p>
    <w:p w:rsidR="00DD4E35" w:rsidRPr="00BD0060" w:rsidRDefault="00DD4E35" w:rsidP="00BD0060">
      <w:pPr>
        <w:tabs>
          <w:tab w:val="left" w:pos="426"/>
        </w:tabs>
        <w:spacing w:line="360" w:lineRule="auto"/>
        <w:rPr>
          <w:bCs/>
          <w:sz w:val="24"/>
          <w:szCs w:val="24"/>
        </w:rPr>
      </w:pPr>
    </w:p>
    <w:p w:rsidR="00DD4E35" w:rsidRPr="00BD0060" w:rsidRDefault="00DD4E35" w:rsidP="00DD4E35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BD0060">
        <w:rPr>
          <w:b/>
          <w:bCs/>
          <w:sz w:val="24"/>
          <w:szCs w:val="24"/>
        </w:rPr>
        <w:t>Обязательный профессиональный блок</w:t>
      </w: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left="856" w:right="1284"/>
        <w:jc w:val="center"/>
        <w:rPr>
          <w:b/>
          <w:sz w:val="24"/>
        </w:rPr>
      </w:pPr>
    </w:p>
    <w:p w:rsidR="00DD4E35" w:rsidRPr="008368F2" w:rsidRDefault="00DD4E35" w:rsidP="00DD4E35">
      <w:pPr>
        <w:ind w:right="1284"/>
        <w:rPr>
          <w:b/>
          <w:sz w:val="24"/>
        </w:rPr>
      </w:pPr>
    </w:p>
    <w:p w:rsidR="00DD4E35" w:rsidRPr="008368F2" w:rsidRDefault="00DD4E35" w:rsidP="00DD4E35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DD4E35" w:rsidRPr="008368F2" w:rsidRDefault="00DD4E35" w:rsidP="00DD4E35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DD4E35" w:rsidRPr="008368F2" w:rsidRDefault="00DD4E35" w:rsidP="00DD4E35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DD4E35" w:rsidRDefault="00DD4E35" w:rsidP="00DD4E35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D0060" w:rsidRPr="008368F2" w:rsidRDefault="00BD0060" w:rsidP="00DD4E35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DD4E35" w:rsidRPr="008368F2" w:rsidRDefault="00DD4E35" w:rsidP="00DD4E35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D0060" w:rsidRDefault="00DD4E35" w:rsidP="00BD0060">
      <w:pPr>
        <w:tabs>
          <w:tab w:val="left" w:pos="426"/>
        </w:tabs>
        <w:jc w:val="center"/>
        <w:rPr>
          <w:bCs/>
          <w:sz w:val="28"/>
          <w:szCs w:val="28"/>
        </w:rPr>
      </w:pPr>
      <w:r w:rsidRPr="008368F2">
        <w:rPr>
          <w:bCs/>
          <w:sz w:val="28"/>
          <w:szCs w:val="28"/>
        </w:rPr>
        <w:t>2022 г.</w:t>
      </w:r>
      <w:r w:rsidR="00BD0060">
        <w:rPr>
          <w:bCs/>
          <w:sz w:val="28"/>
          <w:szCs w:val="28"/>
        </w:rPr>
        <w:br w:type="page"/>
      </w:r>
    </w:p>
    <w:p w:rsidR="00BD0060" w:rsidRDefault="00BD0060" w:rsidP="00BD0060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BD0060" w:rsidRDefault="00BD0060" w:rsidP="00BD0060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BD0060" w:rsidTr="00BD0060">
        <w:trPr>
          <w:trHeight w:val="162"/>
        </w:trPr>
        <w:tc>
          <w:tcPr>
            <w:tcW w:w="8647" w:type="dxa"/>
          </w:tcPr>
          <w:p w:rsidR="00BD0060" w:rsidRDefault="00BD0060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D0060" w:rsidRDefault="00BD0060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BD0060" w:rsidTr="00BD0060">
        <w:trPr>
          <w:trHeight w:val="850"/>
        </w:trPr>
        <w:tc>
          <w:tcPr>
            <w:tcW w:w="8647" w:type="dxa"/>
            <w:hideMark/>
          </w:tcPr>
          <w:p w:rsidR="00BD0060" w:rsidRDefault="00BD0060" w:rsidP="00AF2743">
            <w:pPr>
              <w:widowControl/>
              <w:numPr>
                <w:ilvl w:val="0"/>
                <w:numId w:val="115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BD0060" w:rsidRDefault="00BD0060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BD0060" w:rsidTr="00BD0060">
        <w:trPr>
          <w:trHeight w:val="850"/>
        </w:trPr>
        <w:tc>
          <w:tcPr>
            <w:tcW w:w="8647" w:type="dxa"/>
            <w:hideMark/>
          </w:tcPr>
          <w:p w:rsidR="00BD0060" w:rsidRDefault="00BD0060" w:rsidP="00AF2743">
            <w:pPr>
              <w:widowControl/>
              <w:numPr>
                <w:ilvl w:val="0"/>
                <w:numId w:val="115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BD0060" w:rsidRDefault="00BD0060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BD0060" w:rsidTr="00BD0060">
        <w:trPr>
          <w:trHeight w:val="850"/>
        </w:trPr>
        <w:tc>
          <w:tcPr>
            <w:tcW w:w="8647" w:type="dxa"/>
            <w:hideMark/>
          </w:tcPr>
          <w:p w:rsidR="00BD0060" w:rsidRDefault="00BD0060" w:rsidP="00AF2743">
            <w:pPr>
              <w:widowControl/>
              <w:numPr>
                <w:ilvl w:val="0"/>
                <w:numId w:val="115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BD0060" w:rsidRDefault="00BD0060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BD0060" w:rsidTr="00BD0060">
        <w:trPr>
          <w:trHeight w:val="850"/>
        </w:trPr>
        <w:tc>
          <w:tcPr>
            <w:tcW w:w="8647" w:type="dxa"/>
            <w:hideMark/>
          </w:tcPr>
          <w:p w:rsidR="00BD0060" w:rsidRDefault="00BD0060" w:rsidP="00AF2743">
            <w:pPr>
              <w:widowControl/>
              <w:numPr>
                <w:ilvl w:val="0"/>
                <w:numId w:val="115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BD0060" w:rsidRDefault="00BD0060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DD4E35" w:rsidRPr="008368F2" w:rsidRDefault="00DD4E35" w:rsidP="00DD4E35">
      <w:pPr>
        <w:spacing w:before="90"/>
        <w:ind w:left="3906"/>
        <w:rPr>
          <w:b/>
          <w:sz w:val="24"/>
        </w:rPr>
      </w:pPr>
    </w:p>
    <w:p w:rsidR="00DD4E35" w:rsidRPr="008368F2" w:rsidRDefault="00DD4E35" w:rsidP="00DD4E35">
      <w:pPr>
        <w:pStyle w:val="a5"/>
        <w:tabs>
          <w:tab w:val="left" w:pos="426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br w:type="column"/>
      </w:r>
      <w:r w:rsidRPr="008368F2">
        <w:rPr>
          <w:b/>
          <w:sz w:val="24"/>
          <w:szCs w:val="24"/>
        </w:rPr>
        <w:lastRenderedPageBreak/>
        <w:t>1. ОБЩАЯ ХАРАКТЕРИСТИКА РАБОЧЕЙ ПРОГРАММЫ</w:t>
      </w:r>
    </w:p>
    <w:p w:rsidR="00DD4E35" w:rsidRPr="008368F2" w:rsidRDefault="00DD4E35" w:rsidP="00DD4E35">
      <w:pPr>
        <w:pStyle w:val="a5"/>
        <w:tabs>
          <w:tab w:val="left" w:pos="993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«ДОПУСКИ, ПОСАДКИ И ТЕХНИЧЕСКИЕ ИЗМЕРЕНИЯ»</w:t>
      </w:r>
    </w:p>
    <w:p w:rsidR="00DD4E35" w:rsidRPr="008368F2" w:rsidRDefault="00DD4E35" w:rsidP="00DD4E35">
      <w:pPr>
        <w:rPr>
          <w:b/>
          <w:i/>
          <w:sz w:val="24"/>
          <w:szCs w:val="24"/>
        </w:rPr>
      </w:pPr>
    </w:p>
    <w:p w:rsidR="00DD4E35" w:rsidRPr="008368F2" w:rsidRDefault="00DD4E35" w:rsidP="00AF2743">
      <w:pPr>
        <w:pStyle w:val="a5"/>
        <w:numPr>
          <w:ilvl w:val="1"/>
          <w:numId w:val="56"/>
        </w:numPr>
        <w:ind w:left="0" w:firstLine="0"/>
        <w:jc w:val="both"/>
      </w:pPr>
      <w:r w:rsidRPr="008368F2">
        <w:rPr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8368F2">
        <w:rPr>
          <w:sz w:val="24"/>
          <w:szCs w:val="24"/>
        </w:rPr>
        <w:t>учебная дисциплина «Допуски, посадки и технические измерения» является обязательной частью общепрофессионального цикла ПООП-П в соответствии с ФГОС СПО по профессии 24.01.01 Слесарь-сборщик авиационной техники.</w:t>
      </w:r>
    </w:p>
    <w:p w:rsidR="00DD4E35" w:rsidRDefault="00DD4E35" w:rsidP="00AF2743">
      <w:pPr>
        <w:pStyle w:val="3"/>
        <w:numPr>
          <w:ilvl w:val="1"/>
          <w:numId w:val="56"/>
        </w:numPr>
        <w:spacing w:before="195"/>
      </w:pPr>
      <w:r w:rsidRPr="008368F2">
        <w:t>Цель и планируемые результаты освоения учебной дисциплины:</w:t>
      </w:r>
    </w:p>
    <w:p w:rsidR="00BD0060" w:rsidRPr="00BD0060" w:rsidRDefault="00BD0060" w:rsidP="00BD0060">
      <w:pPr>
        <w:pStyle w:val="a5"/>
        <w:suppressAutoHyphens/>
        <w:ind w:left="0" w:firstLine="709"/>
        <w:jc w:val="both"/>
        <w:rPr>
          <w:sz w:val="24"/>
          <w:szCs w:val="24"/>
        </w:rPr>
      </w:pPr>
      <w:r w:rsidRPr="00BD0060"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245"/>
        <w:gridCol w:w="2835"/>
      </w:tblGrid>
      <w:tr w:rsidR="008368F2" w:rsidRPr="008368F2" w:rsidTr="00C61239">
        <w:trPr>
          <w:trHeight w:val="281"/>
        </w:trPr>
        <w:tc>
          <w:tcPr>
            <w:tcW w:w="1276" w:type="dxa"/>
          </w:tcPr>
          <w:p w:rsidR="00DD4E35" w:rsidRPr="008368F2" w:rsidRDefault="00DD4E35" w:rsidP="004A3F54">
            <w:pPr>
              <w:pStyle w:val="TableParagraph"/>
              <w:ind w:right="229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Код</w:t>
            </w:r>
            <w:r w:rsidRPr="008368F2">
              <w:rPr>
                <w:spacing w:val="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ПК,</w:t>
            </w:r>
            <w:r w:rsidRPr="008368F2">
              <w:rPr>
                <w:spacing w:val="-13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ОК</w:t>
            </w:r>
            <w:r w:rsidR="0073090E" w:rsidRPr="008368F2">
              <w:rPr>
                <w:sz w:val="20"/>
                <w:szCs w:val="20"/>
                <w:lang w:val="ru-RU"/>
              </w:rPr>
              <w:t>,</w:t>
            </w:r>
          </w:p>
        </w:tc>
        <w:tc>
          <w:tcPr>
            <w:tcW w:w="5245" w:type="dxa"/>
          </w:tcPr>
          <w:p w:rsidR="00DD4E35" w:rsidRPr="008368F2" w:rsidRDefault="00DD4E35" w:rsidP="00235146">
            <w:pPr>
              <w:pStyle w:val="TableParagraph"/>
              <w:spacing w:line="268" w:lineRule="exact"/>
              <w:ind w:left="1708" w:right="1700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2835" w:type="dxa"/>
          </w:tcPr>
          <w:p w:rsidR="00DD4E35" w:rsidRPr="008368F2" w:rsidRDefault="00DD4E35" w:rsidP="004A3F54">
            <w:pPr>
              <w:pStyle w:val="TableParagraph"/>
              <w:spacing w:line="268" w:lineRule="exact"/>
              <w:ind w:right="1700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C61239">
        <w:trPr>
          <w:trHeight w:val="3749"/>
        </w:trPr>
        <w:tc>
          <w:tcPr>
            <w:tcW w:w="1276" w:type="dxa"/>
          </w:tcPr>
          <w:p w:rsidR="00C61239" w:rsidRPr="008368F2" w:rsidRDefault="00C61239" w:rsidP="00C61239">
            <w:pPr>
              <w:pStyle w:val="TableParagraph"/>
              <w:spacing w:before="38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1.1</w:t>
            </w:r>
          </w:p>
          <w:p w:rsidR="00C61239" w:rsidRPr="008368F2" w:rsidRDefault="00C61239" w:rsidP="00C6123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1.4</w:t>
            </w:r>
          </w:p>
          <w:p w:rsidR="00C61239" w:rsidRPr="008368F2" w:rsidRDefault="00C61239" w:rsidP="00C6123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1.5</w:t>
            </w:r>
          </w:p>
          <w:p w:rsidR="00C61239" w:rsidRPr="008368F2" w:rsidRDefault="00C61239" w:rsidP="00C61239">
            <w:pPr>
              <w:pStyle w:val="TableParagraph"/>
              <w:spacing w:line="253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2.2</w:t>
            </w:r>
          </w:p>
          <w:p w:rsidR="00DD4E35" w:rsidRPr="008368F2" w:rsidRDefault="00DD4E35" w:rsidP="00C61239">
            <w:pPr>
              <w:pStyle w:val="TableParagraph"/>
              <w:spacing w:line="253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01;</w:t>
            </w:r>
          </w:p>
          <w:p w:rsidR="00DD4E35" w:rsidRPr="008368F2" w:rsidRDefault="00DD4E35" w:rsidP="00235146">
            <w:pPr>
              <w:pStyle w:val="TableParagraph"/>
              <w:spacing w:before="30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DD4E35" w:rsidRPr="008368F2" w:rsidRDefault="00DD4E35" w:rsidP="00235146">
            <w:pPr>
              <w:pStyle w:val="TableParagraph"/>
              <w:spacing w:before="41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</w:t>
            </w:r>
          </w:p>
          <w:p w:rsidR="00C61239" w:rsidRPr="008368F2" w:rsidRDefault="00C61239" w:rsidP="00235146">
            <w:pPr>
              <w:pStyle w:val="TableParagraph"/>
              <w:ind w:left="107"/>
              <w:rPr>
                <w:sz w:val="24"/>
                <w:lang w:val="ru-RU"/>
              </w:rPr>
            </w:pPr>
          </w:p>
        </w:tc>
        <w:tc>
          <w:tcPr>
            <w:tcW w:w="5245" w:type="dxa"/>
          </w:tcPr>
          <w:p w:rsidR="00C61239" w:rsidRPr="008368F2" w:rsidRDefault="00C61239" w:rsidP="00C6123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282" w:firstLine="1"/>
              <w:rPr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У1</w:t>
            </w:r>
            <w:r w:rsidRPr="008368F2">
              <w:rPr>
                <w:sz w:val="24"/>
                <w:szCs w:val="24"/>
                <w:lang w:val="ru-RU"/>
              </w:rPr>
              <w:t xml:space="preserve"> обоснованно выбирать контрольно-измерительный инструмент и пользоваться им</w:t>
            </w:r>
          </w:p>
          <w:p w:rsidR="00C61239" w:rsidRPr="008368F2" w:rsidRDefault="00C61239" w:rsidP="00C6123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282" w:firstLine="1"/>
              <w:rPr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У2 </w:t>
            </w:r>
            <w:r w:rsidRPr="008368F2">
              <w:rPr>
                <w:sz w:val="24"/>
                <w:szCs w:val="24"/>
                <w:lang w:val="ru-RU"/>
              </w:rPr>
              <w:t>свободно читать и понимать технологическую документацию с обозначением точности изготовления (квалитеты), характера соединений (посадки), а также указания о предельных отклонениях формы и расположения поверхностей, шероховатости;</w:t>
            </w:r>
          </w:p>
          <w:p w:rsidR="00C61239" w:rsidRPr="008368F2" w:rsidRDefault="00C61239" w:rsidP="00C6123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282" w:firstLine="1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У3</w:t>
            </w:r>
            <w:r w:rsidRPr="008368F2">
              <w:rPr>
                <w:sz w:val="24"/>
                <w:szCs w:val="24"/>
                <w:lang w:val="ru-RU"/>
              </w:rPr>
              <w:t xml:space="preserve"> определять допуск размера, годность детали по результатам измерения</w:t>
            </w:r>
          </w:p>
        </w:tc>
        <w:tc>
          <w:tcPr>
            <w:tcW w:w="2835" w:type="dxa"/>
          </w:tcPr>
          <w:p w:rsidR="00C61239" w:rsidRPr="008368F2" w:rsidRDefault="00C61239" w:rsidP="00C6123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282" w:firstLine="1"/>
              <w:rPr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З1</w:t>
            </w:r>
            <w:r w:rsidRPr="008368F2">
              <w:rPr>
                <w:sz w:val="24"/>
                <w:szCs w:val="24"/>
                <w:lang w:val="ru-RU"/>
              </w:rPr>
              <w:t xml:space="preserve"> обозначение посадок в Единой системе допусков и посадок (ЕСДП);</w:t>
            </w:r>
          </w:p>
          <w:p w:rsidR="00DD4E35" w:rsidRPr="008368F2" w:rsidRDefault="00C61239" w:rsidP="00C6123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right="282" w:firstLine="1"/>
              <w:rPr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З2</w:t>
            </w:r>
            <w:r w:rsidRPr="008368F2">
              <w:rPr>
                <w:sz w:val="24"/>
                <w:szCs w:val="24"/>
                <w:lang w:val="ru-RU"/>
              </w:rPr>
              <w:t xml:space="preserve"> системы допусков и посадок гладких цилиндрических, резьбовых соединений; основы метрологии и технических </w:t>
            </w:r>
            <w:r w:rsidR="00A4130D" w:rsidRPr="008368F2">
              <w:rPr>
                <w:sz w:val="24"/>
                <w:szCs w:val="24"/>
                <w:lang w:val="ru-RU"/>
              </w:rPr>
              <w:t>измерений</w:t>
            </w:r>
          </w:p>
        </w:tc>
      </w:tr>
    </w:tbl>
    <w:p w:rsidR="00DD4E35" w:rsidRPr="008368F2" w:rsidRDefault="00DD4E35" w:rsidP="00DD4E35">
      <w:pPr>
        <w:rPr>
          <w:sz w:val="2"/>
          <w:szCs w:val="2"/>
        </w:rPr>
        <w:sectPr w:rsidR="00DD4E35" w:rsidRPr="008368F2" w:rsidSect="00110EF3">
          <w:headerReference w:type="default" r:id="rId106"/>
          <w:footerReference w:type="default" r:id="rId107"/>
          <w:type w:val="continuous"/>
          <w:pgSz w:w="11910" w:h="16840"/>
          <w:pgMar w:top="1134" w:right="850" w:bottom="1134" w:left="1701" w:header="0" w:footer="1549" w:gutter="0"/>
          <w:cols w:space="720"/>
          <w:docGrid w:linePitch="299"/>
        </w:sectPr>
      </w:pPr>
    </w:p>
    <w:p w:rsidR="00DD4E35" w:rsidRPr="008368F2" w:rsidRDefault="00DD4E35" w:rsidP="00DD4E35">
      <w:pPr>
        <w:pStyle w:val="a3"/>
        <w:rPr>
          <w:sz w:val="20"/>
        </w:rPr>
      </w:pPr>
    </w:p>
    <w:p w:rsidR="00DD4E35" w:rsidRPr="008368F2" w:rsidRDefault="00DD4E35" w:rsidP="00DD4E35">
      <w:pPr>
        <w:pStyle w:val="a3"/>
        <w:rPr>
          <w:sz w:val="20"/>
        </w:rPr>
      </w:pPr>
    </w:p>
    <w:p w:rsidR="00DD4E35" w:rsidRPr="008368F2" w:rsidRDefault="00DD4E35" w:rsidP="00DD4E35">
      <w:pPr>
        <w:pStyle w:val="a3"/>
        <w:rPr>
          <w:sz w:val="20"/>
        </w:rPr>
      </w:pPr>
    </w:p>
    <w:p w:rsidR="00DD4E35" w:rsidRPr="008368F2" w:rsidRDefault="00DD4E35" w:rsidP="00DD4E35">
      <w:pPr>
        <w:spacing w:line="278" w:lineRule="auto"/>
        <w:jc w:val="both"/>
        <w:rPr>
          <w:sz w:val="24"/>
        </w:rPr>
        <w:sectPr w:rsidR="00DD4E35" w:rsidRPr="008368F2" w:rsidSect="00110EF3">
          <w:headerReference w:type="default" r:id="rId108"/>
          <w:footerReference w:type="default" r:id="rId109"/>
          <w:type w:val="continuous"/>
          <w:pgSz w:w="11910" w:h="16840"/>
          <w:pgMar w:top="1134" w:right="850" w:bottom="1134" w:left="1701" w:header="0" w:footer="1469" w:gutter="0"/>
          <w:cols w:space="720"/>
        </w:sectPr>
      </w:pPr>
    </w:p>
    <w:p w:rsidR="004A3F54" w:rsidRPr="008368F2" w:rsidRDefault="004A3F54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br w:type="page"/>
      </w:r>
    </w:p>
    <w:p w:rsidR="00DD4E35" w:rsidRPr="008368F2" w:rsidRDefault="00DD4E35" w:rsidP="00DD4E35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2. СТРУКТУРА И СОДЕРЖАНИЕ УЧЕБНОЙ ДИСЦИПЛИНЫ</w:t>
      </w:r>
    </w:p>
    <w:p w:rsidR="00DD4E35" w:rsidRPr="008368F2" w:rsidRDefault="00DD4E35" w:rsidP="00DD4E35">
      <w:pPr>
        <w:jc w:val="center"/>
        <w:rPr>
          <w:b/>
          <w:sz w:val="24"/>
          <w:szCs w:val="24"/>
        </w:rPr>
      </w:pPr>
    </w:p>
    <w:p w:rsidR="00DD4E35" w:rsidRPr="008368F2" w:rsidRDefault="00DD4E35" w:rsidP="00DD4E35">
      <w:pPr>
        <w:rPr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DD4E35" w:rsidRPr="008368F2" w:rsidRDefault="00DD4E35" w:rsidP="00DD4E35">
      <w:pPr>
        <w:pStyle w:val="a3"/>
        <w:spacing w:before="4"/>
        <w:rPr>
          <w:b/>
        </w:rPr>
      </w:pP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</w:tblGrid>
      <w:tr w:rsidR="008368F2" w:rsidRPr="008368F2" w:rsidTr="0042785E">
        <w:trPr>
          <w:trHeight w:val="352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Вид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учебной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работы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Объем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часов</w:t>
            </w: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Объем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образовательной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программы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дисциплины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48</w:t>
            </w: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в т.ч. в форме практической подготовки</w:t>
            </w:r>
          </w:p>
        </w:tc>
        <w:tc>
          <w:tcPr>
            <w:tcW w:w="1843" w:type="dxa"/>
          </w:tcPr>
          <w:p w:rsidR="00DD4E35" w:rsidRPr="008368F2" w:rsidRDefault="00540F97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10</w:t>
            </w:r>
          </w:p>
        </w:tc>
      </w:tr>
      <w:tr w:rsidR="008368F2" w:rsidRPr="008368F2" w:rsidTr="0042785E">
        <w:trPr>
          <w:trHeight w:val="289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70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том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числе: 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9</w:t>
            </w: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практические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занятия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30</w:t>
            </w:r>
          </w:p>
        </w:tc>
      </w:tr>
      <w:tr w:rsidR="008368F2" w:rsidRPr="008368F2" w:rsidTr="0042785E">
        <w:trPr>
          <w:trHeight w:val="277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8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контрольные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работы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3</w:t>
            </w:r>
          </w:p>
        </w:tc>
      </w:tr>
      <w:tr w:rsidR="008368F2" w:rsidRPr="008368F2" w:rsidTr="0042785E">
        <w:trPr>
          <w:trHeight w:val="277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8" w:lineRule="exact"/>
              <w:ind w:left="815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line="258" w:lineRule="exact"/>
              <w:ind w:left="13"/>
              <w:jc w:val="center"/>
              <w:rPr>
                <w:w w:val="99"/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4</w:t>
            </w: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курсовая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работа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(проект)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1877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выполнение чертежей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нанесение размеров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построение и обозначение чертежей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решение задач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работа с конспектами лекций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изображение детали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275"/>
        </w:trPr>
        <w:tc>
          <w:tcPr>
            <w:tcW w:w="7513" w:type="dxa"/>
          </w:tcPr>
          <w:p w:rsidR="00DD4E35" w:rsidRPr="008368F2" w:rsidRDefault="00DD4E35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изучение стандартов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42785E">
        <w:trPr>
          <w:trHeight w:val="554"/>
        </w:trPr>
        <w:tc>
          <w:tcPr>
            <w:tcW w:w="7513" w:type="dxa"/>
          </w:tcPr>
          <w:p w:rsidR="00DD4E35" w:rsidRPr="008368F2" w:rsidRDefault="00DD4E35" w:rsidP="00235146">
            <w:pPr>
              <w:pStyle w:val="TableParagraph"/>
              <w:spacing w:line="276" w:lineRule="exact"/>
              <w:ind w:left="107" w:right="2519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="002251DC" w:rsidRPr="008368F2">
              <w:rPr>
                <w:b/>
                <w:spacing w:val="-58"/>
                <w:sz w:val="24"/>
                <w:lang w:val="ru-RU"/>
              </w:rPr>
              <w:t xml:space="preserve">                                                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843" w:type="dxa"/>
          </w:tcPr>
          <w:p w:rsidR="00DD4E35" w:rsidRPr="008368F2" w:rsidRDefault="00DD4E35" w:rsidP="00235146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</w:tr>
    </w:tbl>
    <w:p w:rsidR="00DD4E35" w:rsidRPr="008368F2" w:rsidRDefault="00DD4E35" w:rsidP="00DD4E35">
      <w:pPr>
        <w:pStyle w:val="a3"/>
        <w:spacing w:before="5"/>
        <w:rPr>
          <w:b/>
          <w:sz w:val="23"/>
        </w:rPr>
      </w:pPr>
    </w:p>
    <w:p w:rsidR="00DD4E35" w:rsidRPr="008368F2" w:rsidRDefault="00DD4E35" w:rsidP="00DD4E35">
      <w:pPr>
        <w:pStyle w:val="a3"/>
        <w:spacing w:before="5"/>
        <w:rPr>
          <w:b/>
          <w:sz w:val="23"/>
        </w:rPr>
      </w:pPr>
    </w:p>
    <w:p w:rsidR="00DD4E35" w:rsidRPr="008368F2" w:rsidRDefault="00DD4E35" w:rsidP="00DD4E35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D4E35" w:rsidRPr="008368F2" w:rsidRDefault="00DD4E35" w:rsidP="00DD4E35">
      <w:pPr>
        <w:pStyle w:val="a5"/>
        <w:tabs>
          <w:tab w:val="left" w:pos="359"/>
        </w:tabs>
        <w:spacing w:before="77"/>
        <w:ind w:left="358" w:firstLine="0"/>
        <w:rPr>
          <w:b/>
          <w:sz w:val="24"/>
        </w:rPr>
        <w:sectPr w:rsidR="00DD4E35" w:rsidRPr="008368F2" w:rsidSect="00110EF3">
          <w:headerReference w:type="default" r:id="rId110"/>
          <w:footerReference w:type="default" r:id="rId111"/>
          <w:type w:val="continuous"/>
          <w:pgSz w:w="11910" w:h="16840"/>
          <w:pgMar w:top="1134" w:right="850" w:bottom="1134" w:left="1701" w:header="0" w:footer="1474" w:gutter="0"/>
          <w:cols w:space="720"/>
          <w:docGrid w:linePitch="299"/>
        </w:sectPr>
      </w:pPr>
    </w:p>
    <w:p w:rsidR="00DD4E35" w:rsidRPr="008368F2" w:rsidRDefault="00DD4E35" w:rsidP="00D54D0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297"/>
        </w:tabs>
        <w:ind w:right="992"/>
        <w:rPr>
          <w:b/>
          <w:sz w:val="24"/>
          <w:szCs w:val="24"/>
        </w:rPr>
      </w:pPr>
      <w:r w:rsidRPr="00BD0060">
        <w:rPr>
          <w:b/>
          <w:spacing w:val="-5"/>
          <w:sz w:val="24"/>
          <w:szCs w:val="24"/>
        </w:rPr>
        <w:lastRenderedPageBreak/>
        <w:t>2.2</w:t>
      </w:r>
      <w:r w:rsidRPr="00BD0060">
        <w:rPr>
          <w:spacing w:val="-10"/>
          <w:sz w:val="24"/>
          <w:szCs w:val="24"/>
        </w:rPr>
        <w:t xml:space="preserve"> </w:t>
      </w:r>
      <w:r w:rsidRPr="00BD0060">
        <w:rPr>
          <w:b/>
          <w:sz w:val="24"/>
          <w:szCs w:val="24"/>
        </w:rPr>
        <w:t>Тематический</w:t>
      </w:r>
      <w:r w:rsidRPr="008368F2">
        <w:rPr>
          <w:b/>
          <w:sz w:val="24"/>
          <w:szCs w:val="24"/>
        </w:rPr>
        <w:t xml:space="preserve"> план и содержание учебной дисциплины «Допуски, посадки и технические измерения»</w:t>
      </w:r>
    </w:p>
    <w:tbl>
      <w:tblPr>
        <w:tblStyle w:val="TableNormal"/>
        <w:tblpPr w:leftFromText="180" w:rightFromText="180" w:vertAnchor="text" w:tblpY="1"/>
        <w:tblOverlap w:val="never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791"/>
        <w:gridCol w:w="1276"/>
        <w:gridCol w:w="1276"/>
        <w:gridCol w:w="1417"/>
      </w:tblGrid>
      <w:tr w:rsidR="008368F2" w:rsidRPr="008368F2" w:rsidTr="00F175CD">
        <w:trPr>
          <w:trHeight w:val="1268"/>
        </w:trPr>
        <w:tc>
          <w:tcPr>
            <w:tcW w:w="2552" w:type="dxa"/>
          </w:tcPr>
          <w:p w:rsidR="00F175CD" w:rsidRPr="008368F2" w:rsidRDefault="00F175CD" w:rsidP="00F175CD">
            <w:pPr>
              <w:pStyle w:val="TableParagraph"/>
              <w:tabs>
                <w:tab w:val="left" w:pos="13297"/>
              </w:tabs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bCs/>
                <w:lang w:val="ru-RU"/>
              </w:rPr>
              <w:t>Наименование разделов и тем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</w:p>
          <w:p w:rsidR="00F175CD" w:rsidRPr="008368F2" w:rsidRDefault="00F175CD" w:rsidP="00F175CD">
            <w:pPr>
              <w:pStyle w:val="TableParagraph"/>
              <w:tabs>
                <w:tab w:val="left" w:pos="13297"/>
              </w:tabs>
              <w:spacing w:line="259" w:lineRule="exact"/>
              <w:ind w:left="120" w:right="108"/>
              <w:jc w:val="center"/>
              <w:rPr>
                <w:b/>
                <w:sz w:val="24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tabs>
                <w:tab w:val="left" w:pos="13297"/>
              </w:tabs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  <w:p w:rsidR="00F175CD" w:rsidRPr="008368F2" w:rsidRDefault="00F175CD" w:rsidP="00F175CD">
            <w:pPr>
              <w:pStyle w:val="TableParagraph"/>
              <w:tabs>
                <w:tab w:val="left" w:pos="13297"/>
              </w:tabs>
              <w:ind w:left="2059" w:hanging="1928"/>
              <w:rPr>
                <w:b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F175CD" w:rsidRPr="008368F2" w:rsidRDefault="00F175CD" w:rsidP="00F175CD">
            <w:pPr>
              <w:pStyle w:val="TableParagraph"/>
              <w:tabs>
                <w:tab w:val="left" w:pos="567"/>
                <w:tab w:val="left" w:pos="13297"/>
              </w:tabs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Cs/>
                <w:sz w:val="18"/>
                <w:szCs w:val="18"/>
                <w:lang w:val="ru-RU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76" w:type="dxa"/>
          </w:tcPr>
          <w:p w:rsidR="00F175CD" w:rsidRPr="008368F2" w:rsidRDefault="00F175CD" w:rsidP="00F175CD">
            <w:pPr>
              <w:pStyle w:val="TableParagraph"/>
              <w:tabs>
                <w:tab w:val="left" w:pos="13297"/>
              </w:tabs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417" w:type="dxa"/>
          </w:tcPr>
          <w:p w:rsidR="00F175CD" w:rsidRPr="008368F2" w:rsidRDefault="00F175CD" w:rsidP="00F175CD">
            <w:pPr>
              <w:pStyle w:val="TableParagraph"/>
              <w:tabs>
                <w:tab w:val="left" w:pos="13297"/>
              </w:tabs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F175CD">
        <w:trPr>
          <w:trHeight w:val="275"/>
        </w:trPr>
        <w:tc>
          <w:tcPr>
            <w:tcW w:w="2552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1</w:t>
            </w: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</w:t>
            </w:r>
          </w:p>
        </w:tc>
        <w:tc>
          <w:tcPr>
            <w:tcW w:w="1276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1417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5</w:t>
            </w:r>
          </w:p>
        </w:tc>
      </w:tr>
      <w:tr w:rsidR="008368F2" w:rsidRPr="008368F2" w:rsidTr="00F175CD">
        <w:trPr>
          <w:trHeight w:val="275"/>
        </w:trPr>
        <w:tc>
          <w:tcPr>
            <w:tcW w:w="10343" w:type="dxa"/>
            <w:gridSpan w:val="2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1</w:t>
            </w:r>
          </w:p>
          <w:p w:rsidR="00F175CD" w:rsidRPr="008368F2" w:rsidRDefault="00F175CD" w:rsidP="00F175CD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ОСНОВНЫЕ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СВЕДЕНИЯ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РАЗМЕРАХ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И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СОПРЯЖЕНИЯХ</w:t>
            </w:r>
          </w:p>
        </w:tc>
        <w:tc>
          <w:tcPr>
            <w:tcW w:w="1276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93" w:right="181"/>
              <w:jc w:val="center"/>
              <w:rPr>
                <w:b/>
                <w:i/>
                <w:sz w:val="24"/>
              </w:rPr>
            </w:pPr>
            <w:r w:rsidRPr="008368F2">
              <w:rPr>
                <w:b/>
                <w:i/>
                <w:sz w:val="24"/>
              </w:rPr>
              <w:t>26</w:t>
            </w:r>
          </w:p>
        </w:tc>
        <w:tc>
          <w:tcPr>
            <w:tcW w:w="1276" w:type="dxa"/>
            <w:vMerge w:val="restart"/>
          </w:tcPr>
          <w:p w:rsidR="004809FE" w:rsidRPr="008368F2" w:rsidRDefault="004809FE" w:rsidP="004809FE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ПК</w:t>
            </w:r>
            <w:r w:rsidRPr="008368F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1.1;</w:t>
            </w:r>
          </w:p>
          <w:p w:rsidR="00F175CD" w:rsidRPr="008368F2" w:rsidRDefault="00F175CD" w:rsidP="00F175CD">
            <w:pPr>
              <w:pStyle w:val="TableParagraph"/>
              <w:spacing w:line="268" w:lineRule="exact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01;</w:t>
            </w:r>
          </w:p>
          <w:p w:rsidR="00F175CD" w:rsidRPr="008368F2" w:rsidRDefault="00F175CD" w:rsidP="00F175CD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02;</w:t>
            </w:r>
          </w:p>
          <w:p w:rsidR="00F175CD" w:rsidRPr="008368F2" w:rsidRDefault="00F175CD" w:rsidP="0047037C">
            <w:pPr>
              <w:pStyle w:val="TableParagraph"/>
              <w:ind w:left="112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4809FE" w:rsidRPr="008368F2" w:rsidRDefault="004809FE" w:rsidP="004809FE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Н1.1.01-Н1.1.06</w:t>
            </w:r>
          </w:p>
          <w:p w:rsidR="004809FE" w:rsidRPr="008368F2" w:rsidRDefault="004809FE" w:rsidP="004809FE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У1.1.01-У1.1.05</w:t>
            </w:r>
          </w:p>
          <w:p w:rsidR="004809FE" w:rsidRPr="008368F2" w:rsidRDefault="004809FE" w:rsidP="004809FE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З1.1.01-З1.1.05</w:t>
            </w:r>
          </w:p>
          <w:p w:rsidR="00F175CD" w:rsidRPr="008368F2" w:rsidRDefault="0047037C" w:rsidP="00F175CD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Уо01.01-Уо01.05</w:t>
            </w:r>
          </w:p>
          <w:p w:rsidR="00F175CD" w:rsidRPr="008368F2" w:rsidRDefault="0047037C" w:rsidP="00F175CD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F175CD" w:rsidRPr="008368F2" w:rsidRDefault="0047037C" w:rsidP="00F175CD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Уо02.05</w:t>
            </w:r>
          </w:p>
          <w:p w:rsidR="00F175CD" w:rsidRPr="008368F2" w:rsidRDefault="00F175CD" w:rsidP="00F175CD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F175CD" w:rsidRPr="008368F2" w:rsidRDefault="00F175CD" w:rsidP="0047037C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</w:p>
        </w:tc>
      </w:tr>
      <w:tr w:rsidR="008368F2" w:rsidRPr="008368F2" w:rsidTr="00F175CD">
        <w:trPr>
          <w:trHeight w:val="275"/>
        </w:trPr>
        <w:tc>
          <w:tcPr>
            <w:tcW w:w="2552" w:type="dxa"/>
            <w:vMerge w:val="restart"/>
          </w:tcPr>
          <w:p w:rsidR="00F175CD" w:rsidRPr="00BD0060" w:rsidRDefault="00F175CD" w:rsidP="00F175CD">
            <w:pPr>
              <w:pStyle w:val="TableParagraph"/>
              <w:spacing w:line="237" w:lineRule="auto"/>
              <w:ind w:left="107" w:right="377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>Тема 1.1</w:t>
            </w:r>
            <w:r w:rsidRPr="00BD0060">
              <w:rPr>
                <w:spacing w:val="1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Стандартизация,</w:t>
            </w:r>
            <w:r w:rsidRPr="00BD0060">
              <w:rPr>
                <w:spacing w:val="-57"/>
                <w:sz w:val="24"/>
                <w:lang w:val="ru-RU"/>
              </w:rPr>
              <w:t xml:space="preserve"> </w:t>
            </w:r>
            <w:r w:rsidRPr="00BD0060">
              <w:rPr>
                <w:spacing w:val="-1"/>
                <w:sz w:val="24"/>
                <w:lang w:val="ru-RU"/>
              </w:rPr>
              <w:t xml:space="preserve">качество </w:t>
            </w:r>
            <w:r w:rsidRPr="00BD0060">
              <w:rPr>
                <w:sz w:val="24"/>
                <w:lang w:val="ru-RU"/>
              </w:rPr>
              <w:t>продукции</w:t>
            </w: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276" w:type="dxa"/>
            <w:vMerge w:val="restart"/>
          </w:tcPr>
          <w:p w:rsidR="00F175CD" w:rsidRPr="008368F2" w:rsidRDefault="00F175CD" w:rsidP="00F175CD">
            <w:pPr>
              <w:pStyle w:val="TableParagraph"/>
              <w:rPr>
                <w:b/>
                <w:sz w:val="23"/>
              </w:rPr>
            </w:pPr>
          </w:p>
          <w:p w:rsidR="00F175CD" w:rsidRPr="008368F2" w:rsidRDefault="00F175CD" w:rsidP="00F175CD">
            <w:pPr>
              <w:pStyle w:val="TableParagraph"/>
              <w:ind w:left="12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</w:t>
            </w: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ind w:left="112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554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F175CD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70" w:lineRule="exact"/>
              <w:ind w:left="108" w:right="13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 xml:space="preserve">1. </w:t>
            </w:r>
            <w:r w:rsidRPr="008368F2">
              <w:rPr>
                <w:b/>
                <w:sz w:val="24"/>
                <w:lang w:val="ru-RU"/>
              </w:rPr>
              <w:t>Государственная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стандартизация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цели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задачи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стандартизации.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Виды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категории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стандартов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F175CD" w:rsidRPr="008368F2" w:rsidRDefault="00F175CD" w:rsidP="00F175C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ind w:left="112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551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F175CD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68" w:lineRule="exact"/>
              <w:ind w:left="108" w:right="130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 xml:space="preserve">2. </w:t>
            </w:r>
            <w:r w:rsidRPr="008368F2">
              <w:rPr>
                <w:b/>
                <w:sz w:val="24"/>
                <w:lang w:val="ru-RU"/>
              </w:rPr>
              <w:t>Качество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машин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и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механизмов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Методы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оценки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качества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продукции.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Управление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качеством.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обеспечения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качества.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ind w:left="112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32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73" w:lineRule="exact"/>
              <w:ind w:left="108" w:right="130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работа:</w:t>
            </w:r>
          </w:p>
          <w:p w:rsidR="00F175CD" w:rsidRPr="008368F2" w:rsidRDefault="00F175CD" w:rsidP="00F175CD">
            <w:pPr>
              <w:widowControl/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/>
              <w:autoSpaceDN/>
              <w:ind w:left="108" w:right="130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Поиск информации по теме : Качество машин и механизмов.</w:t>
            </w:r>
          </w:p>
        </w:tc>
        <w:tc>
          <w:tcPr>
            <w:tcW w:w="1276" w:type="dxa"/>
          </w:tcPr>
          <w:p w:rsidR="00F175CD" w:rsidRPr="008368F2" w:rsidRDefault="00F175CD" w:rsidP="00F175C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ind w:left="112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73"/>
        </w:trPr>
        <w:tc>
          <w:tcPr>
            <w:tcW w:w="2552" w:type="dxa"/>
            <w:vMerge w:val="restart"/>
          </w:tcPr>
          <w:p w:rsidR="00F175CD" w:rsidRPr="00BD0060" w:rsidRDefault="00F175CD" w:rsidP="00F175CD">
            <w:pPr>
              <w:pStyle w:val="TableParagraph"/>
              <w:ind w:left="107" w:right="99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>Тема 1.2 Взаимозаменяемость</w:t>
            </w:r>
            <w:r w:rsidRPr="00BD0060">
              <w:rPr>
                <w:spacing w:val="5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деталей,</w:t>
            </w:r>
            <w:r w:rsidRPr="00BD0060">
              <w:rPr>
                <w:spacing w:val="3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машин</w:t>
            </w:r>
            <w:r w:rsidRPr="00BD0060">
              <w:rPr>
                <w:spacing w:val="-2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и</w:t>
            </w:r>
            <w:r w:rsidRPr="00BD0060">
              <w:rPr>
                <w:spacing w:val="-2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механизмов</w:t>
            </w: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56" w:lineRule="exact"/>
              <w:ind w:left="108" w:right="130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276" w:type="dxa"/>
            <w:vMerge w:val="restart"/>
          </w:tcPr>
          <w:p w:rsidR="00F175CD" w:rsidRPr="008368F2" w:rsidRDefault="00F175CD" w:rsidP="00F175C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F175CD" w:rsidRPr="008368F2" w:rsidRDefault="00F175CD" w:rsidP="00F175CD">
            <w:pPr>
              <w:pStyle w:val="TableParagraph"/>
              <w:ind w:left="12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47037C" w:rsidRPr="008368F2" w:rsidRDefault="0047037C" w:rsidP="0047037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ПК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1.4;</w:t>
            </w:r>
          </w:p>
          <w:p w:rsidR="00F175CD" w:rsidRPr="008368F2" w:rsidRDefault="00F175CD" w:rsidP="00F175CD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02;</w:t>
            </w:r>
          </w:p>
          <w:p w:rsidR="00F175CD" w:rsidRPr="008368F2" w:rsidRDefault="00F175CD" w:rsidP="00F175CD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04;</w:t>
            </w:r>
          </w:p>
          <w:p w:rsidR="00F175CD" w:rsidRPr="008368F2" w:rsidRDefault="00F175CD" w:rsidP="0047037C">
            <w:pPr>
              <w:pStyle w:val="TableParagraph"/>
              <w:ind w:left="112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47037C" w:rsidRPr="008368F2" w:rsidRDefault="0047037C" w:rsidP="0047037C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Н1.4.01-Н1.4.02</w:t>
            </w:r>
          </w:p>
          <w:p w:rsidR="0047037C" w:rsidRPr="008368F2" w:rsidRDefault="0047037C" w:rsidP="0047037C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У1.4.01-У1.4.04</w:t>
            </w:r>
          </w:p>
          <w:p w:rsidR="0047037C" w:rsidRPr="008368F2" w:rsidRDefault="0047037C" w:rsidP="0047037C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З1.4.01-З1.4.06</w:t>
            </w:r>
          </w:p>
          <w:p w:rsidR="00F175CD" w:rsidRPr="008368F2" w:rsidRDefault="0047037C" w:rsidP="00F175CD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Уо02.02</w:t>
            </w:r>
          </w:p>
          <w:p w:rsidR="00F175CD" w:rsidRPr="008368F2" w:rsidRDefault="00F175CD" w:rsidP="00F175CD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F175CD" w:rsidRPr="008368F2" w:rsidRDefault="00F175CD" w:rsidP="00F175CD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</w:t>
            </w:r>
            <w:r w:rsidR="0047037C" w:rsidRPr="008368F2">
              <w:rPr>
                <w:sz w:val="16"/>
                <w:szCs w:val="16"/>
                <w:lang w:val="ru-RU"/>
              </w:rPr>
              <w:t>0</w:t>
            </w:r>
            <w:r w:rsidRPr="008368F2">
              <w:rPr>
                <w:sz w:val="16"/>
                <w:szCs w:val="16"/>
                <w:lang w:val="ru-RU"/>
              </w:rPr>
              <w:t>2</w:t>
            </w:r>
          </w:p>
          <w:p w:rsidR="00F175CD" w:rsidRPr="008368F2" w:rsidRDefault="00F175CD" w:rsidP="00F175CD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F175CD" w:rsidRPr="008368F2" w:rsidRDefault="00F175CD" w:rsidP="0047037C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</w:p>
        </w:tc>
      </w:tr>
      <w:tr w:rsidR="008368F2" w:rsidRPr="008368F2" w:rsidTr="00F175CD">
        <w:trPr>
          <w:trHeight w:val="1103"/>
        </w:trPr>
        <w:tc>
          <w:tcPr>
            <w:tcW w:w="2552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68" w:lineRule="exact"/>
              <w:ind w:left="108" w:right="13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1. </w:t>
            </w:r>
            <w:r w:rsidRPr="008368F2">
              <w:rPr>
                <w:b/>
                <w:sz w:val="24"/>
                <w:lang w:val="ru-RU"/>
              </w:rPr>
              <w:t>Взаимозаменяемость.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понятия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взаимозаменяемости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узлов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меха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низмов.</w:t>
            </w:r>
          </w:p>
          <w:p w:rsidR="00F175CD" w:rsidRPr="008368F2" w:rsidRDefault="00F175CD" w:rsidP="00F175CD">
            <w:pPr>
              <w:pStyle w:val="TableParagraph"/>
              <w:spacing w:line="270" w:lineRule="atLeast"/>
              <w:ind w:left="108" w:right="130"/>
              <w:jc w:val="both"/>
              <w:rPr>
                <w:sz w:val="24"/>
              </w:rPr>
            </w:pPr>
            <w:r w:rsidRPr="008368F2">
              <w:rPr>
                <w:b/>
                <w:sz w:val="24"/>
                <w:lang w:val="ru-RU"/>
              </w:rPr>
              <w:t>Погрешность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погрешностей,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сущность.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Причины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возникновения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погрешно-</w:t>
            </w:r>
            <w:r w:rsidRPr="008368F2">
              <w:rPr>
                <w:spacing w:val="-57"/>
                <w:sz w:val="24"/>
              </w:rPr>
              <w:t xml:space="preserve"> </w:t>
            </w:r>
            <w:r w:rsidRPr="008368F2">
              <w:rPr>
                <w:sz w:val="24"/>
              </w:rPr>
              <w:t>стей</w:t>
            </w: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1104"/>
        </w:trPr>
        <w:tc>
          <w:tcPr>
            <w:tcW w:w="2552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67" w:lineRule="exact"/>
              <w:ind w:left="108" w:right="130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2. Размеры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поверхностей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Номинальный,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действительный,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предельный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размеры</w:t>
            </w:r>
            <w:r w:rsidRPr="008368F2">
              <w:rPr>
                <w:spacing w:val="5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поверх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ностей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определения.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Графические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изображения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размеров.</w:t>
            </w:r>
          </w:p>
          <w:p w:rsidR="00F175CD" w:rsidRPr="008368F2" w:rsidRDefault="00F175CD" w:rsidP="00F175CD">
            <w:pPr>
              <w:pStyle w:val="TableParagraph"/>
              <w:spacing w:line="276" w:lineRule="exact"/>
              <w:ind w:left="108" w:right="130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Допуск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Основное</w:t>
            </w:r>
            <w:r w:rsidRPr="008368F2">
              <w:rPr>
                <w:spacing w:val="5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допуска, Поле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допуска, графические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расположения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допуска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относительно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нулевой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линии.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Условие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годности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детали</w:t>
            </w: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80"/>
        </w:trPr>
        <w:tc>
          <w:tcPr>
            <w:tcW w:w="2552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3. </w:t>
            </w:r>
            <w:r w:rsidRPr="008368F2">
              <w:rPr>
                <w:b/>
                <w:sz w:val="24"/>
                <w:lang w:val="ru-RU"/>
              </w:rPr>
              <w:t>Система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вала,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система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отверстия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вала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отверстия.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Графические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собы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изображения систем.</w:t>
            </w:r>
          </w:p>
          <w:p w:rsidR="00F175CD" w:rsidRPr="008368F2" w:rsidRDefault="00F175CD" w:rsidP="00F175CD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Посадки</w:t>
            </w:r>
            <w:r w:rsidRPr="008368F2">
              <w:rPr>
                <w:sz w:val="24"/>
                <w:lang w:val="ru-RU"/>
              </w:rPr>
              <w:t>.</w:t>
            </w:r>
            <w:r w:rsidRPr="008368F2">
              <w:rPr>
                <w:spacing w:val="5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посадок.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Графические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изображения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посадок.</w:t>
            </w: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46"/>
        </w:trPr>
        <w:tc>
          <w:tcPr>
            <w:tcW w:w="2552" w:type="dxa"/>
            <w:vMerge/>
            <w:tcBorders>
              <w:bottom w:val="nil"/>
            </w:tcBorders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1" w:type="dxa"/>
          </w:tcPr>
          <w:p w:rsidR="00F175CD" w:rsidRPr="008368F2" w:rsidRDefault="00F175CD" w:rsidP="00F175C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Схема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расположения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допусков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сопряженных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деталей</w:t>
            </w:r>
          </w:p>
        </w:tc>
        <w:tc>
          <w:tcPr>
            <w:tcW w:w="1276" w:type="dxa"/>
            <w:vMerge/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F175CD" w:rsidRPr="008368F2" w:rsidRDefault="00F175CD" w:rsidP="00F175CD">
            <w:pPr>
              <w:rPr>
                <w:sz w:val="2"/>
                <w:szCs w:val="2"/>
                <w:lang w:val="ru-RU"/>
              </w:rPr>
            </w:pPr>
          </w:p>
        </w:tc>
      </w:tr>
    </w:tbl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796"/>
        <w:gridCol w:w="1276"/>
        <w:gridCol w:w="1276"/>
        <w:gridCol w:w="1417"/>
      </w:tblGrid>
      <w:tr w:rsidR="008368F2" w:rsidRPr="008368F2" w:rsidTr="00F175CD">
        <w:trPr>
          <w:trHeight w:val="1658"/>
        </w:trPr>
        <w:tc>
          <w:tcPr>
            <w:tcW w:w="2552" w:type="dxa"/>
            <w:vMerge w:val="restart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235146">
            <w:pPr>
              <w:pStyle w:val="TableParagraph"/>
              <w:spacing w:line="273" w:lineRule="exact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Практические и лабораторные занятия:</w:t>
            </w:r>
          </w:p>
          <w:p w:rsidR="00F175CD" w:rsidRPr="008368F2" w:rsidRDefault="00F175CD" w:rsidP="00235146">
            <w:pPr>
              <w:pStyle w:val="TableParagraph"/>
              <w:tabs>
                <w:tab w:val="left" w:pos="4392"/>
              </w:tabs>
              <w:ind w:left="10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Определение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характера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поверхностей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(группы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посадок)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Определение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видов посадок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сопрягаемых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деталей.</w:t>
            </w:r>
          </w:p>
          <w:p w:rsidR="00F175CD" w:rsidRPr="008368F2" w:rsidRDefault="00F175CD" w:rsidP="00235146">
            <w:pPr>
              <w:pStyle w:val="TableParagraph"/>
              <w:tabs>
                <w:tab w:val="left" w:pos="4392"/>
              </w:tabs>
              <w:ind w:left="10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Графическое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изображение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полей</w:t>
            </w:r>
            <w:r w:rsidRPr="008368F2">
              <w:rPr>
                <w:spacing w:val="5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допуска</w:t>
            </w:r>
          </w:p>
          <w:p w:rsidR="00F175CD" w:rsidRPr="008368F2" w:rsidRDefault="00F175CD" w:rsidP="00235146">
            <w:pPr>
              <w:pStyle w:val="TableParagraph"/>
              <w:tabs>
                <w:tab w:val="left" w:pos="4392"/>
              </w:tabs>
              <w:spacing w:line="270" w:lineRule="atLeast"/>
              <w:ind w:left="10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Определение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условий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годности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действительных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</w:t>
            </w:r>
            <w:r w:rsidRPr="008368F2">
              <w:rPr>
                <w:spacing w:val="5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Расчет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допусков и посадок</w:t>
            </w:r>
          </w:p>
        </w:tc>
        <w:tc>
          <w:tcPr>
            <w:tcW w:w="1276" w:type="dxa"/>
            <w:tcBorders>
              <w:top w:val="nil"/>
            </w:tcBorders>
          </w:tcPr>
          <w:p w:rsidR="00F175CD" w:rsidRPr="008368F2" w:rsidRDefault="00F175CD" w:rsidP="00235146">
            <w:pPr>
              <w:pStyle w:val="TableParagraph"/>
              <w:rPr>
                <w:b/>
                <w:sz w:val="24"/>
                <w:lang w:val="ru-RU"/>
              </w:rPr>
            </w:pPr>
          </w:p>
          <w:p w:rsidR="00F175CD" w:rsidRPr="008368F2" w:rsidRDefault="00F175CD" w:rsidP="00235146">
            <w:pPr>
              <w:pStyle w:val="TableParagraph"/>
              <w:spacing w:before="5"/>
              <w:rPr>
                <w:b/>
                <w:sz w:val="23"/>
                <w:lang w:val="ru-RU"/>
              </w:rPr>
            </w:pPr>
          </w:p>
          <w:p w:rsidR="00F175CD" w:rsidRPr="008368F2" w:rsidRDefault="00F175CD" w:rsidP="00235146">
            <w:pPr>
              <w:pStyle w:val="TableParagraph"/>
              <w:ind w:left="193" w:right="181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20</w:t>
            </w:r>
          </w:p>
        </w:tc>
        <w:tc>
          <w:tcPr>
            <w:tcW w:w="1276" w:type="dxa"/>
            <w:vMerge w:val="restart"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275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</w:p>
          <w:p w:rsidR="00F175CD" w:rsidRPr="008368F2" w:rsidRDefault="00F175CD" w:rsidP="00235146">
            <w:pPr>
              <w:pStyle w:val="TableParagraph"/>
              <w:spacing w:line="256" w:lineRule="exact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Подготовка устного сообщения «Виды резьб»</w:t>
            </w:r>
            <w:r w:rsidRPr="008368F2">
              <w:rPr>
                <w:b/>
                <w:bCs/>
                <w:sz w:val="24"/>
                <w:szCs w:val="24"/>
                <w:lang w:val="ru-RU"/>
              </w:rPr>
              <w:t>,</w:t>
            </w:r>
            <w:r w:rsidRPr="008368F2">
              <w:rPr>
                <w:sz w:val="24"/>
                <w:szCs w:val="24"/>
                <w:lang w:val="ru-RU"/>
              </w:rPr>
              <w:t xml:space="preserve"> «Контроль шлицевых и шпоночных соединений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175CD" w:rsidRPr="008368F2" w:rsidRDefault="00F175CD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76"/>
        </w:trPr>
        <w:tc>
          <w:tcPr>
            <w:tcW w:w="10348" w:type="dxa"/>
            <w:gridSpan w:val="2"/>
          </w:tcPr>
          <w:p w:rsidR="00F175CD" w:rsidRPr="008368F2" w:rsidRDefault="00F175CD" w:rsidP="00B14874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2 </w:t>
            </w:r>
          </w:p>
          <w:p w:rsidR="00F175CD" w:rsidRPr="008368F2" w:rsidRDefault="00F175CD" w:rsidP="00B14874">
            <w:pPr>
              <w:pStyle w:val="TableParagraph"/>
              <w:spacing w:line="256" w:lineRule="exact"/>
              <w:ind w:left="107"/>
              <w:jc w:val="center"/>
              <w:rPr>
                <w:b/>
                <w:spacing w:val="-2"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ЕДИНАЯ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СИСТЕМА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ДОПУСКОВ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И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ПОСАДОК</w:t>
            </w:r>
            <w:r w:rsidRPr="008368F2">
              <w:rPr>
                <w:sz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93" w:right="181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14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47037C" w:rsidRPr="008368F2" w:rsidRDefault="0047037C" w:rsidP="0047037C">
            <w:pPr>
              <w:pStyle w:val="TableParagraph"/>
              <w:ind w:left="112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1.5;</w:t>
            </w:r>
          </w:p>
          <w:p w:rsidR="00F175CD" w:rsidRPr="008368F2" w:rsidRDefault="00F175CD" w:rsidP="00235146">
            <w:pPr>
              <w:pStyle w:val="TableParagraph"/>
              <w:spacing w:line="268" w:lineRule="exact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01;</w:t>
            </w:r>
          </w:p>
          <w:p w:rsidR="00F175CD" w:rsidRPr="008368F2" w:rsidRDefault="00F175CD" w:rsidP="00235146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02;</w:t>
            </w:r>
          </w:p>
          <w:p w:rsidR="00F175CD" w:rsidRPr="008368F2" w:rsidRDefault="00F175CD" w:rsidP="0047037C">
            <w:pPr>
              <w:pStyle w:val="TableParagraph"/>
              <w:ind w:left="112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47037C" w:rsidRPr="008368F2" w:rsidRDefault="0047037C" w:rsidP="0047037C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Н1.5.05-Н1.5.07</w:t>
            </w:r>
          </w:p>
          <w:p w:rsidR="0047037C" w:rsidRPr="008368F2" w:rsidRDefault="0047037C" w:rsidP="0047037C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У1.5.06-У1.5.09</w:t>
            </w:r>
          </w:p>
          <w:p w:rsidR="0047037C" w:rsidRPr="008368F2" w:rsidRDefault="0047037C" w:rsidP="0047037C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З1.5.08-З1.5.10</w:t>
            </w:r>
          </w:p>
          <w:p w:rsidR="00F175CD" w:rsidRPr="008368F2" w:rsidRDefault="0047037C" w:rsidP="00F175CD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Уо01.06-Уо01.09</w:t>
            </w:r>
          </w:p>
          <w:p w:rsidR="00F175CD" w:rsidRPr="008368F2" w:rsidRDefault="0047037C" w:rsidP="00F175CD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F175CD" w:rsidRPr="008368F2" w:rsidRDefault="00F175CD" w:rsidP="00F175CD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</w:t>
            </w:r>
            <w:r w:rsidR="0047037C" w:rsidRPr="008368F2">
              <w:rPr>
                <w:sz w:val="16"/>
                <w:szCs w:val="16"/>
                <w:lang w:val="ru-RU"/>
              </w:rPr>
              <w:t>6</w:t>
            </w:r>
            <w:r w:rsidRPr="008368F2">
              <w:rPr>
                <w:sz w:val="16"/>
                <w:szCs w:val="16"/>
                <w:lang w:val="ru-RU"/>
              </w:rPr>
              <w:t>- Уо02.07</w:t>
            </w:r>
          </w:p>
          <w:p w:rsidR="00F175CD" w:rsidRPr="008368F2" w:rsidRDefault="00F175CD" w:rsidP="00F175CD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F175CD" w:rsidRPr="008368F2" w:rsidRDefault="00F175CD" w:rsidP="0047037C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</w:p>
        </w:tc>
      </w:tr>
      <w:tr w:rsidR="008368F2" w:rsidRPr="008368F2" w:rsidTr="00F175CD">
        <w:trPr>
          <w:trHeight w:val="827"/>
        </w:trPr>
        <w:tc>
          <w:tcPr>
            <w:tcW w:w="2552" w:type="dxa"/>
            <w:vMerge w:val="restart"/>
          </w:tcPr>
          <w:p w:rsidR="00F175CD" w:rsidRPr="00BD0060" w:rsidRDefault="00F175CD" w:rsidP="00235146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>Тема</w:t>
            </w:r>
            <w:r w:rsidRPr="00BD0060">
              <w:rPr>
                <w:spacing w:val="-2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2.1</w:t>
            </w:r>
          </w:p>
          <w:p w:rsidR="00F175CD" w:rsidRPr="00BD0060" w:rsidRDefault="00F175CD" w:rsidP="00235146">
            <w:pPr>
              <w:pStyle w:val="TableParagraph"/>
              <w:tabs>
                <w:tab w:val="left" w:pos="1347"/>
              </w:tabs>
              <w:ind w:left="107" w:right="97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 xml:space="preserve">Допуски </w:t>
            </w:r>
            <w:r w:rsidRPr="00BD0060">
              <w:rPr>
                <w:spacing w:val="-1"/>
                <w:sz w:val="24"/>
                <w:lang w:val="ru-RU"/>
              </w:rPr>
              <w:t>гладких</w:t>
            </w:r>
            <w:r w:rsidRPr="00BD0060">
              <w:rPr>
                <w:spacing w:val="-57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цилиндрических</w:t>
            </w:r>
            <w:r w:rsidRPr="00BD0060">
              <w:rPr>
                <w:spacing w:val="1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деталей</w:t>
            </w:r>
          </w:p>
        </w:tc>
        <w:tc>
          <w:tcPr>
            <w:tcW w:w="7796" w:type="dxa"/>
          </w:tcPr>
          <w:p w:rsidR="00F175CD" w:rsidRPr="008368F2" w:rsidRDefault="00F175CD" w:rsidP="00BD0060">
            <w:pPr>
              <w:pStyle w:val="TableParagraph"/>
              <w:spacing w:line="268" w:lineRule="exact"/>
              <w:ind w:left="89" w:right="116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1. </w:t>
            </w:r>
            <w:r w:rsidRPr="008368F2">
              <w:rPr>
                <w:b/>
                <w:sz w:val="24"/>
                <w:lang w:val="ru-RU"/>
              </w:rPr>
              <w:t xml:space="preserve">Единая система допусков и посадок (ЕСДП) </w:t>
            </w:r>
            <w:r w:rsidRPr="008368F2">
              <w:rPr>
                <w:sz w:val="24"/>
                <w:lang w:val="ru-RU"/>
              </w:rPr>
              <w:t>Основные сведения об ЕСДП. интервалы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Единицы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допуска.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Ряды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точности.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Поле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допуска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ЕСДП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Предельные отклонения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</w:t>
            </w:r>
          </w:p>
        </w:tc>
        <w:tc>
          <w:tcPr>
            <w:tcW w:w="1276" w:type="dxa"/>
            <w:vMerge w:val="restart"/>
          </w:tcPr>
          <w:p w:rsidR="00F175CD" w:rsidRPr="008368F2" w:rsidRDefault="00F175CD" w:rsidP="00235146">
            <w:pPr>
              <w:pStyle w:val="TableParagraph"/>
              <w:spacing w:line="264" w:lineRule="exact"/>
              <w:ind w:left="12"/>
              <w:jc w:val="center"/>
              <w:rPr>
                <w:b/>
                <w:sz w:val="23"/>
                <w:lang w:val="ru-RU"/>
              </w:rPr>
            </w:pPr>
          </w:p>
          <w:p w:rsidR="00F175CD" w:rsidRPr="008368F2" w:rsidRDefault="00F175CD" w:rsidP="00235146">
            <w:pPr>
              <w:pStyle w:val="TableParagraph"/>
              <w:ind w:left="12"/>
              <w:jc w:val="center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2</w:t>
            </w: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275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F175CD" w:rsidRPr="008368F2" w:rsidRDefault="00F175CD" w:rsidP="00BD0060">
            <w:pPr>
              <w:pStyle w:val="TableParagraph"/>
              <w:spacing w:line="256" w:lineRule="exact"/>
              <w:ind w:left="89" w:right="116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2. Квалитет.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Выбор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квалитета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зависимости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способа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обработки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поверхности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детали.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75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BD0060">
            <w:pPr>
              <w:pStyle w:val="TableParagraph"/>
              <w:spacing w:line="256" w:lineRule="exact"/>
              <w:ind w:left="89" w:right="116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3. Виды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посадок.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Посадки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зазором.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Посадка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натягом.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Переходная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посадка.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551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BD0060">
            <w:pPr>
              <w:pStyle w:val="TableParagraph"/>
              <w:spacing w:line="268" w:lineRule="exact"/>
              <w:ind w:left="89" w:right="116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4. Порядок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выбора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назначения</w:t>
            </w:r>
            <w:r w:rsidRPr="008368F2">
              <w:rPr>
                <w:spacing w:val="5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квалитета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точности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посадок</w:t>
            </w:r>
          </w:p>
          <w:p w:rsidR="00F175CD" w:rsidRPr="008368F2" w:rsidRDefault="00F175CD" w:rsidP="00BD0060"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 w:rsidRPr="008368F2">
              <w:rPr>
                <w:sz w:val="24"/>
              </w:rPr>
              <w:t>Нормы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допусков.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Шероховатость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поверхности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551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F175CD" w:rsidRPr="008368F2" w:rsidRDefault="00F175CD" w:rsidP="00BD0060">
            <w:pPr>
              <w:pStyle w:val="TableParagraph"/>
              <w:ind w:left="107" w:right="389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преподавателем–2ч</w:t>
            </w:r>
          </w:p>
          <w:p w:rsidR="00F175CD" w:rsidRPr="008368F2" w:rsidRDefault="00F175CD" w:rsidP="00BD0060">
            <w:pPr>
              <w:pStyle w:val="TableParagraph"/>
              <w:spacing w:line="268" w:lineRule="exact"/>
              <w:ind w:left="111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СР Поиск информации по теме </w:t>
            </w:r>
            <w:r w:rsidRPr="008368F2">
              <w:rPr>
                <w:sz w:val="24"/>
                <w:lang w:val="ru-RU"/>
              </w:rPr>
              <w:t>Единая система допусков и посадок</w:t>
            </w:r>
          </w:p>
        </w:tc>
        <w:tc>
          <w:tcPr>
            <w:tcW w:w="1276" w:type="dxa"/>
            <w:tcBorders>
              <w:top w:val="nil"/>
            </w:tcBorders>
          </w:tcPr>
          <w:p w:rsidR="00F175CD" w:rsidRPr="008368F2" w:rsidRDefault="00F175CD" w:rsidP="00235146">
            <w:pPr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"/>
                <w:szCs w:val="2"/>
                <w:lang w:val="ru-RU"/>
              </w:rPr>
              <w:t>2</w:t>
            </w: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830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BD0060">
            <w:pPr>
              <w:pStyle w:val="TableParagraph"/>
              <w:spacing w:line="273" w:lineRule="exact"/>
              <w:ind w:left="10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Практические и лабораторные занятия:</w:t>
            </w:r>
          </w:p>
          <w:p w:rsidR="00F175CD" w:rsidRPr="008368F2" w:rsidRDefault="00F175CD" w:rsidP="00BD0060">
            <w:pPr>
              <w:pStyle w:val="TableParagraph"/>
              <w:spacing w:line="276" w:lineRule="exact"/>
              <w:ind w:left="108" w:right="-11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ПЗ 1</w:t>
            </w:r>
            <w:r w:rsidRPr="008368F2">
              <w:rPr>
                <w:sz w:val="24"/>
                <w:lang w:val="ru-RU"/>
              </w:rPr>
              <w:t xml:space="preserve"> Визуальное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определение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квалитета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отверстия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вала.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посадок на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spacing w:before="6"/>
              <w:rPr>
                <w:b/>
                <w:sz w:val="23"/>
                <w:lang w:val="ru-RU"/>
              </w:rPr>
            </w:pPr>
          </w:p>
          <w:p w:rsidR="00F175CD" w:rsidRPr="008368F2" w:rsidRDefault="00F175CD" w:rsidP="00235146">
            <w:pPr>
              <w:pStyle w:val="TableParagraph"/>
              <w:ind w:left="12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4</w:t>
            </w: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70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BD0060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F175CD" w:rsidRPr="008368F2" w:rsidRDefault="00F175CD" w:rsidP="00BD0060">
            <w:pPr>
              <w:pStyle w:val="TableParagraph"/>
              <w:spacing w:line="272" w:lineRule="exact"/>
              <w:ind w:left="10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</w:p>
          <w:p w:rsidR="00F175CD" w:rsidRPr="008368F2" w:rsidRDefault="00F175CD" w:rsidP="00BD0060">
            <w:pPr>
              <w:pStyle w:val="TableParagraph"/>
              <w:spacing w:line="272" w:lineRule="exact"/>
              <w:ind w:left="10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Подготовка устного сообщения «</w:t>
            </w:r>
            <w:r w:rsidRPr="008368F2">
              <w:rPr>
                <w:sz w:val="24"/>
                <w:szCs w:val="24"/>
                <w:lang w:val="ru-RU"/>
              </w:rPr>
              <w:t>Единая система допусков и посадок гладких соединений».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73"/>
        </w:trPr>
        <w:tc>
          <w:tcPr>
            <w:tcW w:w="2552" w:type="dxa"/>
            <w:vMerge w:val="restart"/>
            <w:tcBorders>
              <w:bottom w:val="single" w:sz="4" w:space="0" w:color="000000"/>
            </w:tcBorders>
          </w:tcPr>
          <w:p w:rsidR="00F175CD" w:rsidRPr="00BD0060" w:rsidRDefault="00F175CD" w:rsidP="00235146">
            <w:pPr>
              <w:pStyle w:val="TableParagraph"/>
              <w:spacing w:line="270" w:lineRule="exact"/>
              <w:ind w:left="107"/>
              <w:jc w:val="both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>Тема</w:t>
            </w:r>
            <w:r w:rsidRPr="00BD0060">
              <w:rPr>
                <w:spacing w:val="-2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2.2</w:t>
            </w:r>
          </w:p>
          <w:p w:rsidR="00F175CD" w:rsidRPr="00BD0060" w:rsidRDefault="00F175CD" w:rsidP="00235146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>Допуски</w:t>
            </w:r>
            <w:r w:rsidRPr="00BD0060">
              <w:rPr>
                <w:spacing w:val="1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формы</w:t>
            </w:r>
            <w:r w:rsidRPr="00BD0060">
              <w:rPr>
                <w:spacing w:val="1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и</w:t>
            </w:r>
            <w:r w:rsidRPr="00BD0060">
              <w:rPr>
                <w:spacing w:val="1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расположения</w:t>
            </w:r>
            <w:r w:rsidRPr="00BD0060">
              <w:rPr>
                <w:spacing w:val="1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по-</w:t>
            </w:r>
            <w:r w:rsidRPr="00BD0060">
              <w:rPr>
                <w:spacing w:val="-57"/>
                <w:sz w:val="24"/>
                <w:lang w:val="ru-RU"/>
              </w:rPr>
              <w:t xml:space="preserve"> </w:t>
            </w:r>
            <w:r w:rsidRPr="00BD0060">
              <w:rPr>
                <w:sz w:val="24"/>
                <w:lang w:val="ru-RU"/>
              </w:rPr>
              <w:t>верхностей.</w:t>
            </w:r>
          </w:p>
        </w:tc>
        <w:tc>
          <w:tcPr>
            <w:tcW w:w="7796" w:type="dxa"/>
            <w:tcBorders>
              <w:bottom w:val="single" w:sz="4" w:space="0" w:color="000000"/>
            </w:tcBorders>
          </w:tcPr>
          <w:p w:rsidR="00F175CD" w:rsidRPr="008368F2" w:rsidRDefault="00F175CD" w:rsidP="00BD0060">
            <w:pPr>
              <w:pStyle w:val="TableParagraph"/>
              <w:spacing w:line="270" w:lineRule="exact"/>
              <w:ind w:left="108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Содержание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учебного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материала</w:t>
            </w:r>
          </w:p>
          <w:p w:rsidR="00F175CD" w:rsidRPr="008368F2" w:rsidRDefault="00F175CD" w:rsidP="00BD0060">
            <w:pPr>
              <w:pStyle w:val="TableParagraph"/>
              <w:spacing w:line="261" w:lineRule="exact"/>
              <w:ind w:left="108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Отклонение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поверхностей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деталей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машин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F175CD" w:rsidRPr="008368F2" w:rsidRDefault="00F175CD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F175CD" w:rsidRPr="008368F2" w:rsidRDefault="00F175CD" w:rsidP="00235146">
            <w:pPr>
              <w:pStyle w:val="TableParagraph"/>
              <w:spacing w:line="264" w:lineRule="exact"/>
              <w:ind w:left="12"/>
              <w:jc w:val="center"/>
              <w:rPr>
                <w:i/>
                <w:sz w:val="24"/>
                <w:lang w:val="ru-RU"/>
              </w:rPr>
            </w:pPr>
            <w:r w:rsidRPr="008368F2">
              <w:rPr>
                <w:i/>
                <w:sz w:val="24"/>
                <w:lang w:val="ru-RU"/>
              </w:rPr>
              <w:t>1</w:t>
            </w:r>
          </w:p>
        </w:tc>
        <w:tc>
          <w:tcPr>
            <w:tcW w:w="1276" w:type="dxa"/>
            <w:vMerge w:val="restart"/>
            <w:tcBorders>
              <w:top w:val="nil"/>
              <w:bottom w:val="single" w:sz="4" w:space="0" w:color="000000"/>
            </w:tcBorders>
          </w:tcPr>
          <w:p w:rsidR="0047037C" w:rsidRPr="008368F2" w:rsidRDefault="0047037C" w:rsidP="00235146">
            <w:pPr>
              <w:pStyle w:val="TableParagraph"/>
              <w:spacing w:line="268" w:lineRule="exact"/>
              <w:ind w:left="112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</w:t>
            </w:r>
          </w:p>
          <w:p w:rsidR="00F175CD" w:rsidRPr="008368F2" w:rsidRDefault="00F175CD" w:rsidP="00235146">
            <w:pPr>
              <w:pStyle w:val="TableParagraph"/>
              <w:spacing w:line="268" w:lineRule="exact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01;</w:t>
            </w:r>
          </w:p>
          <w:p w:rsidR="00F175CD" w:rsidRPr="008368F2" w:rsidRDefault="00F175CD" w:rsidP="00235146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02;</w:t>
            </w:r>
          </w:p>
          <w:p w:rsidR="00F175CD" w:rsidRPr="008368F2" w:rsidRDefault="00F175CD" w:rsidP="0047037C">
            <w:pPr>
              <w:pStyle w:val="TableParagraph"/>
              <w:ind w:left="112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bottom w:val="single" w:sz="4" w:space="0" w:color="000000"/>
            </w:tcBorders>
          </w:tcPr>
          <w:p w:rsidR="0047037C" w:rsidRPr="008368F2" w:rsidRDefault="0047037C" w:rsidP="0047037C">
            <w:pPr>
              <w:pStyle w:val="TableParagraph"/>
              <w:spacing w:line="216" w:lineRule="auto"/>
              <w:ind w:left="137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Н2.2.05- Н2.2.06</w:t>
            </w:r>
          </w:p>
          <w:p w:rsidR="0047037C" w:rsidRPr="008368F2" w:rsidRDefault="0047037C" w:rsidP="0047037C">
            <w:pPr>
              <w:pStyle w:val="TableParagraph"/>
              <w:spacing w:line="216" w:lineRule="auto"/>
              <w:ind w:left="137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 2.2.03-У 2.2.05</w:t>
            </w:r>
          </w:p>
          <w:p w:rsidR="0047037C" w:rsidRPr="008368F2" w:rsidRDefault="0047037C" w:rsidP="0047037C">
            <w:pPr>
              <w:pStyle w:val="TableParagraph"/>
              <w:spacing w:line="216" w:lineRule="auto"/>
              <w:ind w:left="137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 2.2.05- З 2.2.08</w:t>
            </w:r>
          </w:p>
          <w:p w:rsidR="0047037C" w:rsidRPr="008368F2" w:rsidRDefault="0047037C" w:rsidP="0047037C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Уо01.01-Уо01.05</w:t>
            </w:r>
          </w:p>
          <w:p w:rsidR="0047037C" w:rsidRPr="008368F2" w:rsidRDefault="0047037C" w:rsidP="0047037C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47037C" w:rsidRPr="008368F2" w:rsidRDefault="0047037C" w:rsidP="0047037C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Уо02.05</w:t>
            </w:r>
          </w:p>
          <w:p w:rsidR="0047037C" w:rsidRPr="008368F2" w:rsidRDefault="0047037C" w:rsidP="0047037C">
            <w:pPr>
              <w:pStyle w:val="TableParagraph"/>
              <w:spacing w:line="192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F175CD" w:rsidRPr="008368F2" w:rsidRDefault="00F175CD" w:rsidP="00B14874">
            <w:pPr>
              <w:ind w:left="137" w:firstLine="29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BD0060">
        <w:trPr>
          <w:trHeight w:val="131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F175CD">
            <w:pPr>
              <w:pStyle w:val="TableParagraph"/>
              <w:spacing w:line="273" w:lineRule="exact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Практические и лабораторные занятия:</w:t>
            </w:r>
          </w:p>
          <w:p w:rsidR="00F175CD" w:rsidRPr="008368F2" w:rsidRDefault="00F175CD" w:rsidP="00235146">
            <w:pPr>
              <w:pStyle w:val="TableParagraph"/>
              <w:spacing w:line="276" w:lineRule="exact"/>
              <w:ind w:left="108" w:right="748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ПЗ 2 </w:t>
            </w:r>
            <w:r w:rsidRPr="008368F2">
              <w:rPr>
                <w:sz w:val="24"/>
                <w:lang w:val="ru-RU"/>
              </w:rPr>
              <w:t>Обозначение отклонений формы цилиндрической поверхности на чертеже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Обозначение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отклонений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lastRenderedPageBreak/>
              <w:t>расположения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плоских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поверхностей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чертеже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F175CD" w:rsidRPr="008368F2" w:rsidRDefault="00F175CD" w:rsidP="00235146">
            <w:pPr>
              <w:pStyle w:val="TableParagraph"/>
              <w:ind w:left="12"/>
              <w:jc w:val="center"/>
              <w:rPr>
                <w:i/>
                <w:sz w:val="24"/>
              </w:rPr>
            </w:pPr>
            <w:r w:rsidRPr="008368F2">
              <w:rPr>
                <w:i/>
                <w:sz w:val="24"/>
              </w:rPr>
              <w:t>4</w:t>
            </w: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B14874">
            <w:pPr>
              <w:ind w:left="137" w:firstLine="29"/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276"/>
        </w:trPr>
        <w:tc>
          <w:tcPr>
            <w:tcW w:w="2552" w:type="dxa"/>
            <w:vMerge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</w:p>
          <w:p w:rsidR="00F175CD" w:rsidRPr="008368F2" w:rsidRDefault="00F175CD" w:rsidP="00235146">
            <w:pPr>
              <w:pStyle w:val="TableParagraph"/>
              <w:spacing w:line="256" w:lineRule="exact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B14874">
            <w:pPr>
              <w:ind w:left="137" w:firstLine="29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76"/>
        </w:trPr>
        <w:tc>
          <w:tcPr>
            <w:tcW w:w="2552" w:type="dxa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>КОНТРОЛЬНАЯ РАБОТА №1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368F2"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B14874">
            <w:pPr>
              <w:ind w:left="137" w:firstLine="29"/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275"/>
        </w:trPr>
        <w:tc>
          <w:tcPr>
            <w:tcW w:w="10348" w:type="dxa"/>
            <w:gridSpan w:val="2"/>
          </w:tcPr>
          <w:p w:rsidR="00BD0060" w:rsidRDefault="00F175CD" w:rsidP="00B14874">
            <w:pPr>
              <w:pStyle w:val="TableParagraph"/>
              <w:spacing w:line="256" w:lineRule="exact"/>
              <w:ind w:left="107"/>
              <w:jc w:val="center"/>
              <w:rPr>
                <w:b/>
                <w:spacing w:val="-2"/>
                <w:sz w:val="24"/>
              </w:rPr>
            </w:pPr>
            <w:r w:rsidRPr="008368F2">
              <w:rPr>
                <w:b/>
                <w:sz w:val="24"/>
              </w:rPr>
              <w:t>РАЗДЕЛ</w:t>
            </w:r>
            <w:r w:rsidRPr="008368F2">
              <w:rPr>
                <w:b/>
                <w:spacing w:val="-3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3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</w:p>
          <w:p w:rsidR="00F175CD" w:rsidRPr="008368F2" w:rsidRDefault="00F175CD" w:rsidP="00B14874">
            <w:pPr>
              <w:pStyle w:val="TableParagraph"/>
              <w:spacing w:line="256" w:lineRule="exact"/>
              <w:ind w:left="107"/>
              <w:jc w:val="center"/>
              <w:rPr>
                <w:b/>
                <w:spacing w:val="-2"/>
                <w:sz w:val="24"/>
              </w:rPr>
            </w:pPr>
            <w:r w:rsidRPr="008368F2">
              <w:rPr>
                <w:b/>
                <w:sz w:val="24"/>
              </w:rPr>
              <w:t>ТЕХНИЧЕСКИЕ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ИЗМЕРЕНИЯ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2"/>
              <w:jc w:val="center"/>
              <w:rPr>
                <w:b/>
                <w:i/>
                <w:sz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F175CD" w:rsidRPr="008368F2" w:rsidRDefault="00F175CD" w:rsidP="00B14874">
            <w:pPr>
              <w:ind w:left="137" w:firstLine="29"/>
              <w:rPr>
                <w:sz w:val="2"/>
                <w:szCs w:val="2"/>
              </w:rPr>
            </w:pPr>
          </w:p>
        </w:tc>
      </w:tr>
      <w:tr w:rsidR="00BD0060" w:rsidRPr="008368F2" w:rsidTr="00F175CD">
        <w:trPr>
          <w:trHeight w:val="275"/>
        </w:trPr>
        <w:tc>
          <w:tcPr>
            <w:tcW w:w="2552" w:type="dxa"/>
            <w:vMerge w:val="restart"/>
          </w:tcPr>
          <w:p w:rsidR="00BD0060" w:rsidRPr="00BD0060" w:rsidRDefault="00BD0060" w:rsidP="0023514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BD0060">
              <w:rPr>
                <w:sz w:val="24"/>
              </w:rPr>
              <w:t>Тема</w:t>
            </w:r>
            <w:r w:rsidRPr="00BD0060">
              <w:rPr>
                <w:spacing w:val="-2"/>
                <w:sz w:val="24"/>
              </w:rPr>
              <w:t xml:space="preserve"> </w:t>
            </w:r>
            <w:r w:rsidRPr="00BD0060">
              <w:rPr>
                <w:sz w:val="24"/>
              </w:rPr>
              <w:t>3.1.</w:t>
            </w:r>
          </w:p>
          <w:p w:rsidR="00BD0060" w:rsidRPr="00BD0060" w:rsidRDefault="00BD0060" w:rsidP="00235146">
            <w:pPr>
              <w:pStyle w:val="TableParagraph"/>
              <w:ind w:left="107" w:right="99"/>
              <w:rPr>
                <w:sz w:val="24"/>
              </w:rPr>
            </w:pPr>
            <w:r w:rsidRPr="00BD0060">
              <w:rPr>
                <w:sz w:val="24"/>
              </w:rPr>
              <w:t>Технические</w:t>
            </w:r>
            <w:r w:rsidRPr="00BD0060">
              <w:rPr>
                <w:spacing w:val="48"/>
                <w:sz w:val="24"/>
              </w:rPr>
              <w:t xml:space="preserve"> </w:t>
            </w:r>
            <w:r w:rsidRPr="00BD0060">
              <w:rPr>
                <w:sz w:val="24"/>
              </w:rPr>
              <w:t>измерения.</w:t>
            </w:r>
          </w:p>
        </w:tc>
        <w:tc>
          <w:tcPr>
            <w:tcW w:w="7796" w:type="dxa"/>
          </w:tcPr>
          <w:p w:rsidR="00BD0060" w:rsidRPr="008368F2" w:rsidRDefault="00BD0060" w:rsidP="00BD0060">
            <w:pPr>
              <w:pStyle w:val="TableParagraph"/>
              <w:spacing w:line="256" w:lineRule="exact"/>
              <w:ind w:left="108" w:right="144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276" w:type="dxa"/>
          </w:tcPr>
          <w:p w:rsidR="00BD0060" w:rsidRPr="008368F2" w:rsidRDefault="00BD0060" w:rsidP="00235146">
            <w:pPr>
              <w:pStyle w:val="TableParagraph"/>
              <w:rPr>
                <w:sz w:val="20"/>
              </w:rPr>
            </w:pPr>
            <w:r w:rsidRPr="008368F2">
              <w:rPr>
                <w:b/>
                <w:i/>
                <w:sz w:val="24"/>
                <w:lang w:val="ru-RU"/>
              </w:rPr>
              <w:t>8</w:t>
            </w:r>
          </w:p>
        </w:tc>
        <w:tc>
          <w:tcPr>
            <w:tcW w:w="1276" w:type="dxa"/>
            <w:vMerge/>
          </w:tcPr>
          <w:p w:rsidR="00BD0060" w:rsidRPr="008368F2" w:rsidRDefault="00BD0060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BD0060" w:rsidRPr="008368F2" w:rsidRDefault="00BD0060" w:rsidP="00B14874">
            <w:pPr>
              <w:ind w:left="137" w:firstLine="29"/>
              <w:rPr>
                <w:sz w:val="2"/>
                <w:szCs w:val="2"/>
              </w:rPr>
            </w:pPr>
          </w:p>
        </w:tc>
      </w:tr>
      <w:tr w:rsidR="00BD0060" w:rsidRPr="008368F2" w:rsidTr="00F175CD">
        <w:trPr>
          <w:trHeight w:val="556"/>
        </w:trPr>
        <w:tc>
          <w:tcPr>
            <w:tcW w:w="2552" w:type="dxa"/>
            <w:vMerge/>
          </w:tcPr>
          <w:p w:rsidR="00BD0060" w:rsidRPr="008368F2" w:rsidRDefault="00BD0060" w:rsidP="00235146">
            <w:pPr>
              <w:pStyle w:val="TableParagraph"/>
              <w:ind w:left="107" w:right="99"/>
              <w:rPr>
                <w:sz w:val="24"/>
              </w:rPr>
            </w:pPr>
          </w:p>
        </w:tc>
        <w:tc>
          <w:tcPr>
            <w:tcW w:w="7796" w:type="dxa"/>
          </w:tcPr>
          <w:p w:rsidR="00BD0060" w:rsidRPr="00BD0060" w:rsidRDefault="00BD0060" w:rsidP="00BD0060">
            <w:pPr>
              <w:pStyle w:val="TableParagraph"/>
              <w:ind w:left="108" w:right="144"/>
              <w:jc w:val="both"/>
              <w:rPr>
                <w:bCs/>
                <w:sz w:val="24"/>
                <w:szCs w:val="24"/>
                <w:lang w:val="ru-RU"/>
              </w:rPr>
            </w:pPr>
            <w:r w:rsidRPr="00BD0060">
              <w:rPr>
                <w:sz w:val="24"/>
                <w:lang w:val="ru-RU"/>
              </w:rPr>
              <w:t xml:space="preserve">1. </w:t>
            </w:r>
            <w:r w:rsidRPr="00BD0060">
              <w:rPr>
                <w:bCs/>
                <w:sz w:val="24"/>
                <w:szCs w:val="24"/>
                <w:lang w:val="ru-RU"/>
              </w:rPr>
              <w:t xml:space="preserve">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 </w:t>
            </w:r>
          </w:p>
          <w:p w:rsidR="00BD0060" w:rsidRPr="00BD0060" w:rsidRDefault="00BD0060" w:rsidP="00BD0060">
            <w:pPr>
              <w:pStyle w:val="TableParagraph"/>
              <w:ind w:left="108" w:right="144"/>
              <w:jc w:val="both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>2.</w:t>
            </w:r>
            <w:r w:rsidRPr="00BD0060">
              <w:rPr>
                <w:bCs/>
                <w:sz w:val="24"/>
                <w:szCs w:val="24"/>
                <w:lang w:val="ru-RU"/>
              </w:rPr>
              <w:t xml:space="preserve"> Официальные интернет-ресурсы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BD0060">
              <w:rPr>
                <w:sz w:val="24"/>
                <w:szCs w:val="24"/>
                <w:lang w:val="ru-RU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  <w:p w:rsidR="00BD0060" w:rsidRPr="008368F2" w:rsidRDefault="00BD0060" w:rsidP="00BD0060">
            <w:pPr>
              <w:pStyle w:val="TableParagraph"/>
              <w:ind w:left="108" w:right="144"/>
              <w:jc w:val="both"/>
              <w:rPr>
                <w:sz w:val="24"/>
                <w:lang w:val="ru-RU"/>
              </w:rPr>
            </w:pPr>
            <w:r w:rsidRPr="00BD0060">
              <w:rPr>
                <w:sz w:val="24"/>
                <w:lang w:val="ru-RU"/>
              </w:rPr>
              <w:t>3.Метрология. Основные понятия. Метрологические характеристики средств</w:t>
            </w:r>
            <w:r w:rsidRPr="008368F2">
              <w:rPr>
                <w:sz w:val="24"/>
                <w:lang w:val="ru-RU"/>
              </w:rPr>
              <w:t xml:space="preserve"> измерения 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контроля.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Методы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измерения.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измерения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контроля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линейных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угловых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величин.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измерительных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приборов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контроля.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Показатели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значений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для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измерения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контроля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линейных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Штангенинструмент.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Микрометри-</w:t>
            </w:r>
          </w:p>
          <w:p w:rsidR="00BD0060" w:rsidRPr="008368F2" w:rsidRDefault="00BD0060" w:rsidP="00BD0060">
            <w:pPr>
              <w:pStyle w:val="TableParagraph"/>
              <w:spacing w:line="270" w:lineRule="atLeast"/>
              <w:ind w:left="108" w:right="144"/>
              <w:jc w:val="both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ческий инструмент средства измерения с механическим преобразователем. Контроль калиб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рами.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Поверочные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линейки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и плиты</w:t>
            </w:r>
          </w:p>
        </w:tc>
        <w:tc>
          <w:tcPr>
            <w:tcW w:w="1276" w:type="dxa"/>
          </w:tcPr>
          <w:p w:rsidR="00BD0060" w:rsidRPr="008368F2" w:rsidRDefault="00BD0060" w:rsidP="00235146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  <w:p w:rsidR="00BD0060" w:rsidRPr="008368F2" w:rsidRDefault="00BD0060" w:rsidP="00235146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ru-RU"/>
              </w:rPr>
            </w:pPr>
          </w:p>
          <w:p w:rsidR="00BD0060" w:rsidRPr="008368F2" w:rsidRDefault="00BD0060" w:rsidP="00235146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ru-RU"/>
              </w:rPr>
            </w:pPr>
          </w:p>
          <w:p w:rsidR="00BD0060" w:rsidRPr="008368F2" w:rsidRDefault="00BD0060" w:rsidP="00235146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ru-RU"/>
              </w:rPr>
            </w:pPr>
          </w:p>
          <w:p w:rsidR="00BD0060" w:rsidRPr="008368F2" w:rsidRDefault="00BD0060" w:rsidP="00235146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ru-RU"/>
              </w:rPr>
            </w:pPr>
          </w:p>
          <w:p w:rsidR="00BD0060" w:rsidRPr="008368F2" w:rsidRDefault="00BD0060" w:rsidP="009E3708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BD0060" w:rsidRPr="008368F2" w:rsidRDefault="00BD0060" w:rsidP="0047037C">
            <w:pPr>
              <w:pStyle w:val="TableParagraph"/>
              <w:spacing w:line="268" w:lineRule="exact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ПК 1.1</w:t>
            </w:r>
          </w:p>
          <w:p w:rsidR="00BD0060" w:rsidRPr="008368F2" w:rsidRDefault="00BD0060" w:rsidP="0047037C">
            <w:pPr>
              <w:pStyle w:val="TableParagraph"/>
              <w:spacing w:line="268" w:lineRule="exact"/>
              <w:ind w:left="112"/>
              <w:rPr>
                <w:sz w:val="20"/>
                <w:szCs w:val="20"/>
              </w:rPr>
            </w:pPr>
            <w:r w:rsidRPr="008368F2">
              <w:rPr>
                <w:sz w:val="20"/>
                <w:szCs w:val="20"/>
              </w:rPr>
              <w:t>ПК</w:t>
            </w:r>
            <w:r w:rsidRPr="008368F2">
              <w:rPr>
                <w:spacing w:val="-2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2.2</w:t>
            </w:r>
          </w:p>
          <w:p w:rsidR="00BD0060" w:rsidRPr="008368F2" w:rsidRDefault="00BD0060" w:rsidP="0047037C">
            <w:pPr>
              <w:pStyle w:val="TableParagraph"/>
              <w:spacing w:line="268" w:lineRule="exact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01;</w:t>
            </w:r>
          </w:p>
          <w:p w:rsidR="00BD0060" w:rsidRPr="008368F2" w:rsidRDefault="00BD0060" w:rsidP="00235146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02;</w:t>
            </w:r>
          </w:p>
          <w:p w:rsidR="00BD0060" w:rsidRPr="008368F2" w:rsidRDefault="00BD0060" w:rsidP="00235146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  <w:tc>
          <w:tcPr>
            <w:tcW w:w="1417" w:type="dxa"/>
            <w:vMerge w:val="restart"/>
          </w:tcPr>
          <w:p w:rsidR="00BD0060" w:rsidRPr="008368F2" w:rsidRDefault="00BD0060" w:rsidP="00583905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Н1.1.01-Н1.1.06</w:t>
            </w:r>
          </w:p>
          <w:p w:rsidR="00BD0060" w:rsidRPr="008368F2" w:rsidRDefault="00BD0060" w:rsidP="00583905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У1.1.01-У1.1.05</w:t>
            </w:r>
          </w:p>
          <w:p w:rsidR="00BD0060" w:rsidRPr="008368F2" w:rsidRDefault="00BD0060" w:rsidP="00583905">
            <w:pPr>
              <w:pStyle w:val="TableParagraph"/>
              <w:spacing w:line="216" w:lineRule="auto"/>
              <w:ind w:left="108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З1.1.01-З1.1.05</w:t>
            </w:r>
          </w:p>
          <w:p w:rsidR="00BD0060" w:rsidRPr="008368F2" w:rsidRDefault="00BD0060" w:rsidP="00B14874">
            <w:pPr>
              <w:pStyle w:val="TableParagraph"/>
              <w:spacing w:line="216" w:lineRule="auto"/>
              <w:ind w:left="137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Н2.2.01- Н2.2.06</w:t>
            </w:r>
          </w:p>
          <w:p w:rsidR="00BD0060" w:rsidRPr="008368F2" w:rsidRDefault="00BD0060" w:rsidP="00B14874">
            <w:pPr>
              <w:pStyle w:val="TableParagraph"/>
              <w:spacing w:line="216" w:lineRule="auto"/>
              <w:ind w:left="137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 2.2.01-У 2.2.05</w:t>
            </w:r>
          </w:p>
          <w:p w:rsidR="00BD0060" w:rsidRPr="008368F2" w:rsidRDefault="00BD0060" w:rsidP="00B14874">
            <w:pPr>
              <w:pStyle w:val="TableParagraph"/>
              <w:spacing w:line="216" w:lineRule="auto"/>
              <w:ind w:left="137" w:firstLine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 2.2.01- З 2.2.08</w:t>
            </w:r>
          </w:p>
          <w:p w:rsidR="00BD0060" w:rsidRPr="008368F2" w:rsidRDefault="00BD0060" w:rsidP="00C90E94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Уо01.06-Уо01.09</w:t>
            </w:r>
          </w:p>
          <w:p w:rsidR="00BD0060" w:rsidRPr="008368F2" w:rsidRDefault="00BD0060" w:rsidP="00C90E94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01.01-Зо 01.05</w:t>
            </w:r>
          </w:p>
          <w:p w:rsidR="00BD0060" w:rsidRPr="008368F2" w:rsidRDefault="00BD0060" w:rsidP="00C90E94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02.06- Уо02.07</w:t>
            </w:r>
          </w:p>
          <w:p w:rsidR="00BD0060" w:rsidRPr="008368F2" w:rsidRDefault="00BD0060" w:rsidP="00C90E94">
            <w:pPr>
              <w:pStyle w:val="TableParagraph"/>
              <w:spacing w:line="216" w:lineRule="auto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BD0060" w:rsidRPr="008368F2" w:rsidRDefault="00BD0060" w:rsidP="00B14874">
            <w:pPr>
              <w:pStyle w:val="TableParagraph"/>
              <w:spacing w:line="216" w:lineRule="auto"/>
              <w:ind w:left="137" w:firstLine="29"/>
              <w:rPr>
                <w:sz w:val="16"/>
                <w:szCs w:val="16"/>
                <w:lang w:val="ru-RU"/>
              </w:rPr>
            </w:pPr>
          </w:p>
        </w:tc>
      </w:tr>
      <w:tr w:rsidR="00BD0060" w:rsidRPr="008368F2" w:rsidTr="00F175CD">
        <w:trPr>
          <w:trHeight w:val="571"/>
        </w:trPr>
        <w:tc>
          <w:tcPr>
            <w:tcW w:w="2552" w:type="dxa"/>
            <w:vMerge/>
          </w:tcPr>
          <w:p w:rsidR="00BD0060" w:rsidRPr="008368F2" w:rsidRDefault="00BD0060" w:rsidP="00235146">
            <w:pPr>
              <w:pStyle w:val="TableParagraph"/>
              <w:ind w:left="107" w:right="99"/>
              <w:rPr>
                <w:sz w:val="24"/>
                <w:lang w:val="ru-RU"/>
              </w:rPr>
            </w:pPr>
          </w:p>
        </w:tc>
        <w:tc>
          <w:tcPr>
            <w:tcW w:w="7796" w:type="dxa"/>
          </w:tcPr>
          <w:p w:rsidR="00BD0060" w:rsidRPr="008368F2" w:rsidRDefault="00BD0060" w:rsidP="00BD0060">
            <w:pPr>
              <w:pStyle w:val="TableParagraph"/>
              <w:ind w:left="108" w:right="144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преподавателем-</w:t>
            </w:r>
            <w:r w:rsidRPr="008368F2">
              <w:rPr>
                <w:sz w:val="20"/>
                <w:szCs w:val="20"/>
                <w:lang w:val="ru-RU"/>
              </w:rPr>
              <w:t>1ч</w:t>
            </w:r>
            <w:r w:rsidRPr="008368F2">
              <w:rPr>
                <w:sz w:val="24"/>
                <w:szCs w:val="24"/>
                <w:lang w:val="ru-RU"/>
              </w:rPr>
              <w:t xml:space="preserve"> </w:t>
            </w:r>
          </w:p>
          <w:p w:rsidR="00BD0060" w:rsidRPr="008368F2" w:rsidRDefault="00BD0060" w:rsidP="00BD0060">
            <w:pPr>
              <w:pStyle w:val="TableParagraph"/>
              <w:ind w:left="108" w:right="144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СР Поиск информации по теме «</w:t>
            </w:r>
            <w:r w:rsidRPr="008368F2">
              <w:rPr>
                <w:sz w:val="24"/>
                <w:lang w:val="ru-RU"/>
              </w:rPr>
              <w:t>Метрология»</w:t>
            </w:r>
          </w:p>
        </w:tc>
        <w:tc>
          <w:tcPr>
            <w:tcW w:w="1276" w:type="dxa"/>
          </w:tcPr>
          <w:p w:rsidR="00BD0060" w:rsidRPr="008368F2" w:rsidRDefault="00BD0060" w:rsidP="00235146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1276" w:type="dxa"/>
            <w:vMerge/>
          </w:tcPr>
          <w:p w:rsidR="00BD0060" w:rsidRPr="008368F2" w:rsidRDefault="00BD0060" w:rsidP="00235146">
            <w:pPr>
              <w:pStyle w:val="TableParagraph"/>
              <w:spacing w:line="268" w:lineRule="exact"/>
              <w:ind w:left="112"/>
              <w:rPr>
                <w:sz w:val="24"/>
                <w:lang w:val="ru-RU"/>
              </w:rPr>
            </w:pPr>
          </w:p>
        </w:tc>
        <w:tc>
          <w:tcPr>
            <w:tcW w:w="1417" w:type="dxa"/>
            <w:vMerge/>
          </w:tcPr>
          <w:p w:rsidR="00BD0060" w:rsidRPr="008368F2" w:rsidRDefault="00BD0060" w:rsidP="00235146">
            <w:pPr>
              <w:pStyle w:val="TableParagraph"/>
              <w:spacing w:line="216" w:lineRule="auto"/>
              <w:ind w:left="108" w:firstLine="40"/>
              <w:rPr>
                <w:sz w:val="16"/>
                <w:szCs w:val="16"/>
                <w:lang w:val="ru-RU"/>
              </w:rPr>
            </w:pPr>
          </w:p>
        </w:tc>
      </w:tr>
      <w:tr w:rsidR="00BD0060" w:rsidRPr="008368F2" w:rsidTr="00BD0060">
        <w:trPr>
          <w:trHeight w:val="70"/>
        </w:trPr>
        <w:tc>
          <w:tcPr>
            <w:tcW w:w="2552" w:type="dxa"/>
            <w:vMerge/>
          </w:tcPr>
          <w:p w:rsidR="00BD0060" w:rsidRPr="008368F2" w:rsidRDefault="00BD0060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BD0060" w:rsidRPr="008368F2" w:rsidRDefault="00BD0060" w:rsidP="00BD0060">
            <w:pPr>
              <w:pStyle w:val="TableParagraph"/>
              <w:spacing w:line="273" w:lineRule="exact"/>
              <w:ind w:left="108" w:right="144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Практические и лабораторные занятия:</w:t>
            </w:r>
          </w:p>
          <w:p w:rsidR="00BD0060" w:rsidRPr="008368F2" w:rsidRDefault="00BD0060" w:rsidP="00BD0060">
            <w:pPr>
              <w:pStyle w:val="TableParagraph"/>
              <w:spacing w:line="276" w:lineRule="exact"/>
              <w:ind w:left="108" w:right="144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Соединение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узлов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соблюдением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размеров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подвижной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посадке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шплинтового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соединения.</w:t>
            </w:r>
          </w:p>
        </w:tc>
        <w:tc>
          <w:tcPr>
            <w:tcW w:w="1276" w:type="dxa"/>
          </w:tcPr>
          <w:p w:rsidR="00BD0060" w:rsidRPr="008368F2" w:rsidRDefault="00BD0060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BD0060" w:rsidRPr="008368F2" w:rsidRDefault="00BD0060" w:rsidP="00235146">
            <w:pPr>
              <w:pStyle w:val="TableParagraph"/>
              <w:ind w:left="10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276" w:type="dxa"/>
            <w:vMerge/>
          </w:tcPr>
          <w:p w:rsidR="00BD0060" w:rsidRPr="008368F2" w:rsidRDefault="00BD0060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BD0060" w:rsidRPr="008368F2" w:rsidRDefault="00BD0060" w:rsidP="00235146">
            <w:pPr>
              <w:rPr>
                <w:sz w:val="2"/>
                <w:szCs w:val="2"/>
              </w:rPr>
            </w:pPr>
          </w:p>
        </w:tc>
      </w:tr>
      <w:tr w:rsidR="00BD0060" w:rsidRPr="008368F2" w:rsidTr="00BD0060">
        <w:trPr>
          <w:trHeight w:val="276"/>
        </w:trPr>
        <w:tc>
          <w:tcPr>
            <w:tcW w:w="2552" w:type="dxa"/>
            <w:vMerge/>
          </w:tcPr>
          <w:p w:rsidR="00BD0060" w:rsidRPr="008368F2" w:rsidRDefault="00BD0060" w:rsidP="00235146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BD0060" w:rsidRPr="008368F2" w:rsidRDefault="00BD0060" w:rsidP="00BD0060">
            <w:pPr>
              <w:pStyle w:val="TableParagraph"/>
              <w:spacing w:line="256" w:lineRule="exact"/>
              <w:ind w:left="108" w:right="144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</w:p>
          <w:p w:rsidR="00BD0060" w:rsidRPr="008368F2" w:rsidRDefault="00BD0060" w:rsidP="00BD0060">
            <w:pPr>
              <w:pStyle w:val="TableParagraph"/>
              <w:spacing w:line="256" w:lineRule="exact"/>
              <w:ind w:left="108" w:right="144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lastRenderedPageBreak/>
              <w:t>-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 Подготовка сообщения по темам «</w:t>
            </w:r>
            <w:r w:rsidRPr="008368F2">
              <w:rPr>
                <w:sz w:val="24"/>
                <w:szCs w:val="24"/>
                <w:lang w:val="ru-RU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368F2">
              <w:rPr>
                <w:bCs/>
                <w:sz w:val="24"/>
                <w:szCs w:val="24"/>
                <w:lang w:val="ru-RU"/>
              </w:rPr>
              <w:t>», «</w:t>
            </w:r>
            <w:r w:rsidRPr="008368F2">
              <w:rPr>
                <w:sz w:val="24"/>
                <w:szCs w:val="24"/>
                <w:lang w:val="ru-RU"/>
              </w:rPr>
              <w:t>Измерения воздействия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>».</w:t>
            </w:r>
          </w:p>
          <w:p w:rsidR="00BD0060" w:rsidRPr="008368F2" w:rsidRDefault="00BD0060" w:rsidP="00BD00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ind w:left="108" w:right="144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-</w:t>
            </w:r>
            <w:r w:rsidRPr="008368F2">
              <w:rPr>
                <w:sz w:val="24"/>
                <w:szCs w:val="24"/>
                <w:lang w:val="ru-RU"/>
              </w:rPr>
              <w:t>Составление схемы «Интеллектуальные системы» (</w:t>
            </w:r>
            <w:r w:rsidRPr="008368F2">
              <w:rPr>
                <w:sz w:val="24"/>
                <w:szCs w:val="24"/>
              </w:rPr>
              <w:t>CAD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PDM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ERP</w:t>
            </w:r>
            <w:r w:rsidRPr="008368F2">
              <w:rPr>
                <w:sz w:val="24"/>
                <w:szCs w:val="24"/>
                <w:lang w:val="ru-RU"/>
              </w:rPr>
              <w:t>, ЕАМ и другие); многоаспектные данные, предиктивная аналитика, искусственный интеллект.</w:t>
            </w:r>
          </w:p>
          <w:p w:rsidR="00BD0060" w:rsidRPr="008368F2" w:rsidRDefault="00BD0060" w:rsidP="00BD0060">
            <w:pPr>
              <w:pStyle w:val="TableParagraph"/>
              <w:spacing w:line="256" w:lineRule="exact"/>
              <w:ind w:left="108" w:right="144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Подготовка презентации по теме «</w:t>
            </w:r>
            <w:r w:rsidRPr="008368F2">
              <w:rPr>
                <w:sz w:val="24"/>
                <w:szCs w:val="24"/>
                <w:lang w:val="ru-RU"/>
              </w:rPr>
              <w:t>Экосистема и структура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»: </w:t>
            </w:r>
            <w:r w:rsidRPr="008368F2">
              <w:rPr>
                <w:sz w:val="24"/>
                <w:szCs w:val="24"/>
                <w:lang w:val="ru-RU"/>
              </w:rPr>
              <w:t>Дата-центры, технопарки и исследовательские центры; Города и регионы как центры инновационных сетей</w:t>
            </w:r>
          </w:p>
          <w:p w:rsidR="00BD0060" w:rsidRPr="008368F2" w:rsidRDefault="00BD0060" w:rsidP="00BD0060">
            <w:pPr>
              <w:pStyle w:val="TableParagraph"/>
              <w:spacing w:line="256" w:lineRule="exact"/>
              <w:ind w:left="108" w:right="144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-Работа с конспектами лекций при подготовке к контрольной работе</w:t>
            </w:r>
          </w:p>
        </w:tc>
        <w:tc>
          <w:tcPr>
            <w:tcW w:w="1276" w:type="dxa"/>
          </w:tcPr>
          <w:p w:rsidR="00BD0060" w:rsidRPr="008368F2" w:rsidRDefault="00BD0060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276" w:type="dxa"/>
            <w:vMerge/>
          </w:tcPr>
          <w:p w:rsidR="00BD0060" w:rsidRPr="008368F2" w:rsidRDefault="00BD0060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BD0060" w:rsidRPr="008368F2" w:rsidRDefault="00BD0060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76"/>
        </w:trPr>
        <w:tc>
          <w:tcPr>
            <w:tcW w:w="2552" w:type="dxa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>КОНТРОЛЬНАЯ РАБОТА №2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368F2"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F175CD">
        <w:trPr>
          <w:trHeight w:val="276"/>
        </w:trPr>
        <w:tc>
          <w:tcPr>
            <w:tcW w:w="10348" w:type="dxa"/>
            <w:gridSpan w:val="2"/>
            <w:tcBorders>
              <w:top w:val="nil"/>
            </w:tcBorders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 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368F2"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F175CD" w:rsidRPr="008368F2" w:rsidRDefault="00F175CD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F175CD">
        <w:trPr>
          <w:trHeight w:val="275"/>
        </w:trPr>
        <w:tc>
          <w:tcPr>
            <w:tcW w:w="2552" w:type="dxa"/>
          </w:tcPr>
          <w:p w:rsidR="00F175CD" w:rsidRPr="008368F2" w:rsidRDefault="00F175CD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779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right="93"/>
              <w:jc w:val="right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ВСЕГО: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pStyle w:val="TableParagraph"/>
              <w:spacing w:line="256" w:lineRule="exact"/>
              <w:ind w:left="193" w:right="18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48</w:t>
            </w:r>
          </w:p>
        </w:tc>
        <w:tc>
          <w:tcPr>
            <w:tcW w:w="1276" w:type="dxa"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F175CD" w:rsidRPr="008368F2" w:rsidRDefault="00F175CD" w:rsidP="00235146">
            <w:pPr>
              <w:rPr>
                <w:sz w:val="2"/>
                <w:szCs w:val="2"/>
              </w:rPr>
            </w:pPr>
          </w:p>
        </w:tc>
      </w:tr>
    </w:tbl>
    <w:p w:rsidR="00DD4E35" w:rsidRPr="008368F2" w:rsidRDefault="00DD4E35" w:rsidP="00DD4E35">
      <w:pPr>
        <w:rPr>
          <w:sz w:val="2"/>
          <w:szCs w:val="2"/>
        </w:rPr>
        <w:sectPr w:rsidR="00DD4E35" w:rsidRPr="008368F2" w:rsidSect="00110EF3">
          <w:headerReference w:type="default" r:id="rId112"/>
          <w:footerReference w:type="default" r:id="rId113"/>
          <w:type w:val="continuous"/>
          <w:pgSz w:w="16840" w:h="11910" w:orient="landscape"/>
          <w:pgMar w:top="1134" w:right="850" w:bottom="1134" w:left="1701" w:header="0" w:footer="1472" w:gutter="0"/>
          <w:cols w:space="720"/>
        </w:sectPr>
      </w:pPr>
    </w:p>
    <w:p w:rsidR="00DD4E35" w:rsidRPr="008368F2" w:rsidRDefault="00DD4E35" w:rsidP="00AF2743">
      <w:pPr>
        <w:pStyle w:val="3"/>
        <w:numPr>
          <w:ilvl w:val="0"/>
          <w:numId w:val="34"/>
        </w:numPr>
        <w:tabs>
          <w:tab w:val="left" w:pos="359"/>
        </w:tabs>
        <w:spacing w:before="75"/>
        <w:jc w:val="center"/>
      </w:pPr>
      <w:r w:rsidRPr="008368F2">
        <w:lastRenderedPageBreak/>
        <w:t>УСЛОВИЯ</w:t>
      </w:r>
      <w:r w:rsidRPr="008368F2">
        <w:rPr>
          <w:spacing w:val="-4"/>
        </w:rPr>
        <w:t xml:space="preserve"> </w:t>
      </w:r>
      <w:r w:rsidRPr="008368F2">
        <w:t xml:space="preserve">РЕАЛИЗАЦИИ </w:t>
      </w:r>
      <w:r w:rsidRPr="008368F2">
        <w:rPr>
          <w:spacing w:val="-3"/>
        </w:rPr>
        <w:t xml:space="preserve">УЧЕБНОЙ </w:t>
      </w:r>
      <w:r w:rsidRPr="008368F2">
        <w:t>ДИСЦИПЛИНЫ</w:t>
      </w:r>
    </w:p>
    <w:p w:rsidR="00DD4E35" w:rsidRPr="008368F2" w:rsidRDefault="00DD4E35" w:rsidP="00DD4E35">
      <w:pPr>
        <w:pStyle w:val="a3"/>
        <w:rPr>
          <w:b/>
        </w:rPr>
      </w:pPr>
    </w:p>
    <w:p w:rsidR="00B14874" w:rsidRPr="008368F2" w:rsidRDefault="00B14874" w:rsidP="00276E50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</w:t>
      </w:r>
      <w:r w:rsidR="00BD0060">
        <w:rPr>
          <w:b/>
          <w:bCs/>
          <w:sz w:val="24"/>
          <w:szCs w:val="24"/>
        </w:rPr>
        <w:t>граммы учебной дисциплины должно</w:t>
      </w:r>
      <w:r w:rsidR="00F3608E" w:rsidRPr="008368F2">
        <w:rPr>
          <w:b/>
          <w:bCs/>
          <w:sz w:val="24"/>
          <w:szCs w:val="24"/>
        </w:rPr>
        <w:t xml:space="preserve"> быть предусмотрен следующее специальное помещение</w:t>
      </w:r>
      <w:r w:rsidRPr="008368F2">
        <w:rPr>
          <w:b/>
          <w:bCs/>
          <w:sz w:val="24"/>
          <w:szCs w:val="24"/>
        </w:rPr>
        <w:t>:</w:t>
      </w:r>
    </w:p>
    <w:p w:rsidR="00DD4E35" w:rsidRPr="008368F2" w:rsidRDefault="00B14874" w:rsidP="00276E50">
      <w:pPr>
        <w:suppressAutoHyphens/>
        <w:spacing w:line="276" w:lineRule="auto"/>
        <w:ind w:firstLine="709"/>
        <w:jc w:val="both"/>
        <w:rPr>
          <w:bCs/>
          <w:i/>
          <w:iCs/>
          <w:sz w:val="24"/>
          <w:szCs w:val="24"/>
        </w:rPr>
      </w:pPr>
      <w:r w:rsidRPr="008368F2">
        <w:rPr>
          <w:bCs/>
          <w:sz w:val="24"/>
          <w:szCs w:val="24"/>
        </w:rPr>
        <w:t xml:space="preserve">Кабинет </w:t>
      </w:r>
      <w:r w:rsidRPr="008368F2">
        <w:rPr>
          <w:sz w:val="24"/>
          <w:szCs w:val="24"/>
        </w:rPr>
        <w:t>«Технических измерений»</w:t>
      </w:r>
      <w:r w:rsidR="00540F97" w:rsidRPr="008368F2">
        <w:rPr>
          <w:sz w:val="24"/>
          <w:szCs w:val="24"/>
        </w:rPr>
        <w:t>,</w:t>
      </w:r>
      <w:r w:rsidRPr="008368F2">
        <w:rPr>
          <w:i/>
          <w:sz w:val="24"/>
          <w:szCs w:val="24"/>
        </w:rPr>
        <w:t xml:space="preserve"> </w:t>
      </w:r>
      <w:r w:rsidRPr="008368F2">
        <w:rPr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rPr>
          <w:sz w:val="24"/>
          <w:szCs w:val="24"/>
        </w:rPr>
        <w:t>24.01.01 Слесарь-сборщик авиационной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техники.</w:t>
      </w:r>
    </w:p>
    <w:p w:rsidR="00DD4E35" w:rsidRPr="008368F2" w:rsidRDefault="00DD4E35" w:rsidP="00276E50">
      <w:pPr>
        <w:pStyle w:val="a3"/>
        <w:spacing w:line="276" w:lineRule="auto"/>
      </w:pPr>
    </w:p>
    <w:p w:rsidR="00981036" w:rsidRDefault="00981036" w:rsidP="00981036">
      <w:pPr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3.2 Информационное обеспечение реализации программы</w:t>
      </w:r>
    </w:p>
    <w:p w:rsidR="00B14874" w:rsidRDefault="00B14874" w:rsidP="00276E50">
      <w:pPr>
        <w:pStyle w:val="a5"/>
        <w:spacing w:line="276" w:lineRule="auto"/>
        <w:ind w:left="440"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3.2.1 Основные печатные издания</w:t>
      </w:r>
    </w:p>
    <w:p w:rsidR="004246FB" w:rsidRPr="004246FB" w:rsidRDefault="004246FB" w:rsidP="00AF2743">
      <w:pPr>
        <w:pStyle w:val="a5"/>
        <w:numPr>
          <w:ilvl w:val="0"/>
          <w:numId w:val="116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4246FB">
        <w:rPr>
          <w:sz w:val="24"/>
          <w:szCs w:val="24"/>
        </w:rPr>
        <w:t xml:space="preserve">Зайцев С.А. Допуски, посадки и технические измерения в машиностроении [Текст]: Учеб ник для нач. проф. образования/С.А. Зайцев, А.Д. Куранов, А.Н. </w:t>
      </w:r>
      <w:proofErr w:type="gramStart"/>
      <w:r w:rsidRPr="004246FB">
        <w:rPr>
          <w:sz w:val="24"/>
          <w:szCs w:val="24"/>
        </w:rPr>
        <w:t>Толстов.-</w:t>
      </w:r>
      <w:proofErr w:type="gramEnd"/>
      <w:r w:rsidRPr="004246FB">
        <w:rPr>
          <w:sz w:val="24"/>
          <w:szCs w:val="24"/>
        </w:rPr>
        <w:t xml:space="preserve"> 2-е изд., стер.- Москва : Издательский центр « Академия», 2015. - 240с. - ISBN 978-5-7695-6332-4                                                                                </w:t>
      </w:r>
    </w:p>
    <w:p w:rsidR="004246FB" w:rsidRPr="004246FB" w:rsidRDefault="004246FB" w:rsidP="00AF2743">
      <w:pPr>
        <w:pStyle w:val="a5"/>
        <w:numPr>
          <w:ilvl w:val="0"/>
          <w:numId w:val="116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4246FB">
        <w:rPr>
          <w:sz w:val="24"/>
          <w:szCs w:val="24"/>
        </w:rPr>
        <w:t xml:space="preserve">Завистовский, В. Э. Допуски, посадки и технические </w:t>
      </w:r>
      <w:proofErr w:type="gramStart"/>
      <w:r w:rsidRPr="004246FB">
        <w:rPr>
          <w:sz w:val="24"/>
          <w:szCs w:val="24"/>
        </w:rPr>
        <w:t>измерения :</w:t>
      </w:r>
      <w:proofErr w:type="gramEnd"/>
      <w:r w:rsidRPr="004246FB">
        <w:rPr>
          <w:sz w:val="24"/>
          <w:szCs w:val="24"/>
        </w:rPr>
        <w:t xml:space="preserve"> учебное пособие / В.Э. Завистовский, С.Э. Завистовский. — </w:t>
      </w:r>
      <w:proofErr w:type="gramStart"/>
      <w:r w:rsidRPr="004246FB">
        <w:rPr>
          <w:sz w:val="24"/>
          <w:szCs w:val="24"/>
        </w:rPr>
        <w:t>Москва :</w:t>
      </w:r>
      <w:proofErr w:type="gramEnd"/>
      <w:r w:rsidRPr="004246FB">
        <w:rPr>
          <w:sz w:val="24"/>
          <w:szCs w:val="24"/>
        </w:rPr>
        <w:t xml:space="preserve"> ИНФРА-М, 2022. — 278 с. — (Среднее профессиональное образование). - ISBN 978-5-16-015152-6. - </w:t>
      </w:r>
      <w:proofErr w:type="gramStart"/>
      <w:r w:rsidRPr="004246FB">
        <w:rPr>
          <w:sz w:val="24"/>
          <w:szCs w:val="24"/>
        </w:rPr>
        <w:t>Текст :</w:t>
      </w:r>
      <w:proofErr w:type="gramEnd"/>
      <w:r w:rsidRPr="004246FB">
        <w:rPr>
          <w:sz w:val="24"/>
          <w:szCs w:val="24"/>
        </w:rPr>
        <w:t xml:space="preserve"> электронный. - URL: </w:t>
      </w:r>
      <w:proofErr w:type="gramStart"/>
      <w:r w:rsidRPr="004246FB">
        <w:rPr>
          <w:sz w:val="24"/>
          <w:szCs w:val="24"/>
        </w:rPr>
        <w:t>https://znanium.com/catalog/product/1845494 .</w:t>
      </w:r>
      <w:proofErr w:type="gramEnd"/>
    </w:p>
    <w:p w:rsidR="00B14874" w:rsidRPr="008368F2" w:rsidRDefault="00B14874" w:rsidP="00276E50">
      <w:pPr>
        <w:pStyle w:val="a5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426" w:firstLine="0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 xml:space="preserve">3.2.2 Основные электронные издания </w:t>
      </w:r>
    </w:p>
    <w:p w:rsidR="004246FB" w:rsidRDefault="004246FB" w:rsidP="00AF2743">
      <w:pPr>
        <w:pStyle w:val="a5"/>
        <w:numPr>
          <w:ilvl w:val="0"/>
          <w:numId w:val="117"/>
        </w:numPr>
        <w:tabs>
          <w:tab w:val="left" w:pos="318"/>
        </w:tabs>
        <w:spacing w:line="276" w:lineRule="auto"/>
        <w:ind w:left="284" w:right="223" w:hanging="284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Портал</w:t>
      </w:r>
      <w:r w:rsidRPr="008368F2">
        <w:rPr>
          <w:spacing w:val="14"/>
          <w:sz w:val="24"/>
          <w:szCs w:val="24"/>
        </w:rPr>
        <w:t xml:space="preserve"> </w:t>
      </w:r>
      <w:r w:rsidRPr="008368F2">
        <w:rPr>
          <w:sz w:val="24"/>
          <w:szCs w:val="24"/>
        </w:rPr>
        <w:t>нормативно-технической</w:t>
      </w:r>
      <w:r w:rsidRPr="008368F2">
        <w:rPr>
          <w:spacing w:val="15"/>
          <w:sz w:val="24"/>
          <w:szCs w:val="24"/>
        </w:rPr>
        <w:t xml:space="preserve"> </w:t>
      </w:r>
      <w:r w:rsidRPr="008368F2">
        <w:rPr>
          <w:sz w:val="24"/>
          <w:szCs w:val="24"/>
        </w:rPr>
        <w:t>документации</w:t>
      </w:r>
      <w:r w:rsidRPr="008368F2">
        <w:rPr>
          <w:spacing w:val="19"/>
          <w:sz w:val="24"/>
          <w:szCs w:val="24"/>
        </w:rPr>
        <w:t xml:space="preserve"> </w:t>
      </w:r>
      <w:r w:rsidRPr="008368F2">
        <w:rPr>
          <w:sz w:val="24"/>
          <w:szCs w:val="24"/>
        </w:rPr>
        <w:t>-</w:t>
      </w:r>
      <w:r w:rsidRPr="008368F2">
        <w:rPr>
          <w:spacing w:val="13"/>
          <w:sz w:val="24"/>
          <w:szCs w:val="24"/>
        </w:rPr>
        <w:t xml:space="preserve"> </w:t>
      </w:r>
      <w:r w:rsidRPr="008368F2">
        <w:rPr>
          <w:sz w:val="24"/>
          <w:szCs w:val="24"/>
        </w:rPr>
        <w:t>[электронный</w:t>
      </w:r>
      <w:r w:rsidRPr="008368F2">
        <w:rPr>
          <w:spacing w:val="15"/>
          <w:sz w:val="24"/>
          <w:szCs w:val="24"/>
        </w:rPr>
        <w:t xml:space="preserve"> </w:t>
      </w:r>
      <w:r w:rsidRPr="008368F2">
        <w:rPr>
          <w:sz w:val="24"/>
          <w:szCs w:val="24"/>
        </w:rPr>
        <w:t>ресурс]-</w:t>
      </w:r>
      <w:r w:rsidRPr="008368F2">
        <w:rPr>
          <w:spacing w:val="33"/>
          <w:sz w:val="24"/>
          <w:szCs w:val="24"/>
        </w:rPr>
        <w:t xml:space="preserve"> </w:t>
      </w:r>
      <w:hyperlink r:id="rId114">
        <w:r w:rsidRPr="008368F2">
          <w:rPr>
            <w:sz w:val="24"/>
            <w:szCs w:val="24"/>
          </w:rPr>
          <w:t>www.pntdoc.ru</w:t>
        </w:r>
        <w:r w:rsidRPr="008368F2">
          <w:rPr>
            <w:spacing w:val="18"/>
            <w:sz w:val="24"/>
            <w:szCs w:val="24"/>
          </w:rPr>
          <w:t xml:space="preserve"> </w:t>
        </w:r>
      </w:hyperlink>
      <w:r w:rsidRPr="008368F2">
        <w:rPr>
          <w:sz w:val="24"/>
          <w:szCs w:val="24"/>
        </w:rPr>
        <w:t>Ре-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жим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доступа: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http//</w:t>
      </w:r>
      <w:hyperlink r:id="rId115">
        <w:r w:rsidRPr="008368F2">
          <w:rPr>
            <w:sz w:val="24"/>
            <w:szCs w:val="24"/>
          </w:rPr>
          <w:t>www.pntdoc.ru</w:t>
        </w:r>
      </w:hyperlink>
    </w:p>
    <w:p w:rsidR="004246FB" w:rsidRPr="004246FB" w:rsidRDefault="004246FB" w:rsidP="00AF2743">
      <w:pPr>
        <w:pStyle w:val="a5"/>
        <w:numPr>
          <w:ilvl w:val="0"/>
          <w:numId w:val="117"/>
        </w:numPr>
        <w:tabs>
          <w:tab w:val="left" w:pos="318"/>
        </w:tabs>
        <w:spacing w:line="276" w:lineRule="auto"/>
        <w:ind w:left="284" w:right="223" w:hanging="284"/>
        <w:jc w:val="both"/>
        <w:rPr>
          <w:sz w:val="24"/>
          <w:szCs w:val="24"/>
        </w:rPr>
      </w:pPr>
      <w:r w:rsidRPr="008368F2">
        <w:t>Техническая</w:t>
      </w:r>
      <w:r w:rsidRPr="004246FB">
        <w:rPr>
          <w:spacing w:val="-3"/>
        </w:rPr>
        <w:t xml:space="preserve"> </w:t>
      </w:r>
      <w:r w:rsidRPr="008368F2">
        <w:t>литература</w:t>
      </w:r>
      <w:r w:rsidRPr="004246FB">
        <w:rPr>
          <w:spacing w:val="1"/>
        </w:rPr>
        <w:t xml:space="preserve"> </w:t>
      </w:r>
      <w:r w:rsidRPr="008368F2">
        <w:t>-</w:t>
      </w:r>
      <w:r w:rsidRPr="004246FB">
        <w:rPr>
          <w:spacing w:val="-4"/>
        </w:rPr>
        <w:t xml:space="preserve"> </w:t>
      </w:r>
      <w:r w:rsidRPr="008368F2">
        <w:t>[электронный</w:t>
      </w:r>
      <w:r w:rsidRPr="004246FB">
        <w:rPr>
          <w:spacing w:val="-2"/>
        </w:rPr>
        <w:t xml:space="preserve"> </w:t>
      </w:r>
      <w:r w:rsidRPr="008368F2">
        <w:t>ресурс] -</w:t>
      </w:r>
      <w:r w:rsidRPr="004246FB">
        <w:rPr>
          <w:spacing w:val="-3"/>
        </w:rPr>
        <w:t xml:space="preserve"> </w:t>
      </w:r>
      <w:r w:rsidRPr="008368F2">
        <w:t>tehlit.ru</w:t>
      </w:r>
      <w:r w:rsidRPr="004246FB">
        <w:rPr>
          <w:spacing w:val="-3"/>
        </w:rPr>
        <w:t xml:space="preserve"> </w:t>
      </w:r>
      <w:r w:rsidRPr="008368F2">
        <w:t>Режим</w:t>
      </w:r>
      <w:r w:rsidRPr="004246FB">
        <w:rPr>
          <w:spacing w:val="-3"/>
        </w:rPr>
        <w:t xml:space="preserve"> </w:t>
      </w:r>
      <w:r w:rsidRPr="008368F2">
        <w:t>доступа</w:t>
      </w:r>
      <w:r w:rsidRPr="004246FB">
        <w:rPr>
          <w:spacing w:val="-3"/>
        </w:rPr>
        <w:t xml:space="preserve"> </w:t>
      </w:r>
      <w:r w:rsidRPr="008368F2">
        <w:t>http//</w:t>
      </w:r>
      <w:hyperlink r:id="rId116">
        <w:r w:rsidRPr="008368F2">
          <w:t>www.tehlit.ru</w:t>
        </w:r>
      </w:hyperlink>
    </w:p>
    <w:p w:rsidR="004246FB" w:rsidRPr="004246FB" w:rsidRDefault="004246FB" w:rsidP="00AF2743">
      <w:pPr>
        <w:pStyle w:val="a5"/>
        <w:numPr>
          <w:ilvl w:val="0"/>
          <w:numId w:val="117"/>
        </w:numPr>
        <w:tabs>
          <w:tab w:val="left" w:pos="318"/>
        </w:tabs>
        <w:spacing w:line="276" w:lineRule="auto"/>
        <w:ind w:left="284" w:right="223" w:hanging="284"/>
        <w:jc w:val="both"/>
        <w:rPr>
          <w:sz w:val="24"/>
          <w:szCs w:val="24"/>
        </w:rPr>
      </w:pPr>
      <w:r w:rsidRPr="004246FB">
        <w:rPr>
          <w:sz w:val="24"/>
          <w:szCs w:val="24"/>
        </w:rPr>
        <w:t xml:space="preserve">Техническое черчение [электронный ресурс]- </w:t>
      </w:r>
      <w:hyperlink r:id="rId117">
        <w:r w:rsidRPr="004246FB">
          <w:rPr>
            <w:sz w:val="24"/>
            <w:szCs w:val="24"/>
          </w:rPr>
          <w:t xml:space="preserve">nacherchy.ru </w:t>
        </w:r>
      </w:hyperlink>
      <w:r w:rsidRPr="004246FB">
        <w:rPr>
          <w:sz w:val="24"/>
          <w:szCs w:val="24"/>
        </w:rPr>
        <w:t>Режим доступа -</w:t>
      </w:r>
      <w:r w:rsidRPr="004246FB">
        <w:rPr>
          <w:spacing w:val="-57"/>
          <w:sz w:val="24"/>
          <w:szCs w:val="24"/>
        </w:rPr>
        <w:t xml:space="preserve"> </w:t>
      </w:r>
      <w:hyperlink r:id="rId118">
        <w:r w:rsidRPr="004246FB">
          <w:rPr>
            <w:sz w:val="24"/>
            <w:szCs w:val="24"/>
          </w:rPr>
          <w:t>http://nacherchy.ru</w:t>
        </w:r>
      </w:hyperlink>
    </w:p>
    <w:p w:rsidR="004246FB" w:rsidRPr="008368F2" w:rsidRDefault="004246FB" w:rsidP="00AF2743">
      <w:pPr>
        <w:pStyle w:val="a5"/>
        <w:numPr>
          <w:ilvl w:val="0"/>
          <w:numId w:val="117"/>
        </w:numPr>
        <w:tabs>
          <w:tab w:val="left" w:pos="299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Черчение.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Стандартизация.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-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[электронный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ресурс]</w:t>
      </w:r>
      <w:r w:rsidRPr="008368F2">
        <w:rPr>
          <w:spacing w:val="-2"/>
          <w:sz w:val="24"/>
          <w:szCs w:val="24"/>
        </w:rPr>
        <w:t xml:space="preserve"> </w:t>
      </w:r>
      <w:hyperlink r:id="rId119">
        <w:r w:rsidRPr="008368F2">
          <w:rPr>
            <w:sz w:val="24"/>
            <w:szCs w:val="24"/>
          </w:rPr>
          <w:t>www.cherch.ru</w:t>
        </w:r>
      </w:hyperlink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,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Режим</w:t>
      </w:r>
      <w:r w:rsidRPr="008368F2">
        <w:rPr>
          <w:spacing w:val="-5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доступа </w:t>
      </w:r>
      <w:hyperlink r:id="rId120">
        <w:r w:rsidRPr="008368F2">
          <w:rPr>
            <w:sz w:val="24"/>
            <w:szCs w:val="24"/>
          </w:rPr>
          <w:t>http://www.cherch.ru</w:t>
        </w:r>
      </w:hyperlink>
    </w:p>
    <w:p w:rsidR="00B14874" w:rsidRPr="008368F2" w:rsidRDefault="00B14874" w:rsidP="00276E50">
      <w:pPr>
        <w:spacing w:line="276" w:lineRule="auto"/>
        <w:ind w:firstLine="284"/>
        <w:contextualSpacing/>
        <w:rPr>
          <w:b/>
          <w:sz w:val="24"/>
          <w:szCs w:val="24"/>
        </w:rPr>
      </w:pPr>
      <w:r w:rsidRPr="008368F2">
        <w:rPr>
          <w:b/>
          <w:bCs/>
          <w:sz w:val="24"/>
          <w:szCs w:val="24"/>
        </w:rPr>
        <w:t>3.2.3 Дополнительные источники</w:t>
      </w:r>
    </w:p>
    <w:p w:rsidR="004246FB" w:rsidRPr="008368F2" w:rsidRDefault="004246FB" w:rsidP="00AF2743">
      <w:pPr>
        <w:pStyle w:val="a5"/>
        <w:numPr>
          <w:ilvl w:val="3"/>
          <w:numId w:val="118"/>
        </w:numPr>
        <w:tabs>
          <w:tab w:val="left" w:pos="284"/>
        </w:tabs>
        <w:spacing w:line="276" w:lineRule="auto"/>
        <w:ind w:left="284" w:right="3" w:hanging="284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Багдасарова Т.А. Допуски, посадки и технические измерения: деятельности [Текст]: раб.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тетрадь для нач. проф. Образования/ Т.А. Багдасарова. 4-е изд., </w:t>
      </w:r>
      <w:proofErr w:type="gramStart"/>
      <w:r w:rsidRPr="008368F2">
        <w:rPr>
          <w:sz w:val="24"/>
          <w:szCs w:val="24"/>
        </w:rPr>
        <w:t>стер.-</w:t>
      </w:r>
      <w:proofErr w:type="gramEnd"/>
      <w:r w:rsidRPr="008368F2">
        <w:rPr>
          <w:sz w:val="24"/>
          <w:szCs w:val="24"/>
        </w:rPr>
        <w:t>М.: Издательский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центр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«</w:t>
      </w:r>
      <w:r w:rsidRPr="008368F2">
        <w:rPr>
          <w:spacing w:val="-8"/>
          <w:sz w:val="24"/>
          <w:szCs w:val="24"/>
        </w:rPr>
        <w:t xml:space="preserve"> </w:t>
      </w:r>
      <w:r w:rsidRPr="008368F2">
        <w:rPr>
          <w:sz w:val="24"/>
          <w:szCs w:val="24"/>
        </w:rPr>
        <w:t>Академия», 2015.-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80с.</w:t>
      </w:r>
    </w:p>
    <w:p w:rsidR="004246FB" w:rsidRPr="008368F2" w:rsidRDefault="004246FB" w:rsidP="00AF2743">
      <w:pPr>
        <w:pStyle w:val="a5"/>
        <w:numPr>
          <w:ilvl w:val="3"/>
          <w:numId w:val="118"/>
        </w:numPr>
        <w:tabs>
          <w:tab w:val="left" w:pos="284"/>
        </w:tabs>
        <w:spacing w:line="276" w:lineRule="auto"/>
        <w:ind w:left="284" w:right="3" w:hanging="284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Зайцев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С.А.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Допуски,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посадки</w:t>
      </w:r>
      <w:r w:rsidRPr="008368F2">
        <w:rPr>
          <w:spacing w:val="-8"/>
          <w:sz w:val="24"/>
          <w:szCs w:val="24"/>
        </w:rPr>
        <w:t xml:space="preserve"> </w:t>
      </w:r>
      <w:r w:rsidRPr="008368F2">
        <w:rPr>
          <w:sz w:val="24"/>
          <w:szCs w:val="24"/>
        </w:rPr>
        <w:t>и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технические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измерения</w:t>
      </w:r>
      <w:r w:rsidRPr="008368F2">
        <w:rPr>
          <w:spacing w:val="-9"/>
          <w:sz w:val="24"/>
          <w:szCs w:val="24"/>
        </w:rPr>
        <w:t xml:space="preserve"> </w:t>
      </w:r>
      <w:r w:rsidRPr="008368F2">
        <w:rPr>
          <w:sz w:val="24"/>
          <w:szCs w:val="24"/>
        </w:rPr>
        <w:t>в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машиностроении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[Текст]: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Учеб</w:t>
      </w:r>
      <w:r w:rsidRPr="008368F2">
        <w:rPr>
          <w:spacing w:val="-58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ник для нач. проф. образования/С.А. Зайцев, А.Д. Куранов, А.Н. </w:t>
      </w:r>
      <w:proofErr w:type="gramStart"/>
      <w:r w:rsidRPr="008368F2">
        <w:rPr>
          <w:sz w:val="24"/>
          <w:szCs w:val="24"/>
        </w:rPr>
        <w:t>Толстов.-</w:t>
      </w:r>
      <w:proofErr w:type="gramEnd"/>
      <w:r w:rsidRPr="008368F2">
        <w:rPr>
          <w:sz w:val="24"/>
          <w:szCs w:val="24"/>
        </w:rPr>
        <w:t xml:space="preserve"> 2-е изд., стер.-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М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.: Издательский центр</w:t>
      </w:r>
      <w:r w:rsidRPr="008368F2">
        <w:rPr>
          <w:spacing w:val="4"/>
          <w:sz w:val="24"/>
          <w:szCs w:val="24"/>
        </w:rPr>
        <w:t xml:space="preserve"> </w:t>
      </w:r>
      <w:r w:rsidRPr="008368F2">
        <w:rPr>
          <w:sz w:val="24"/>
          <w:szCs w:val="24"/>
        </w:rPr>
        <w:t>«</w:t>
      </w:r>
      <w:r w:rsidRPr="008368F2">
        <w:rPr>
          <w:spacing w:val="-8"/>
          <w:sz w:val="24"/>
          <w:szCs w:val="24"/>
        </w:rPr>
        <w:t xml:space="preserve"> </w:t>
      </w:r>
      <w:r w:rsidRPr="008368F2">
        <w:rPr>
          <w:sz w:val="24"/>
          <w:szCs w:val="24"/>
        </w:rPr>
        <w:t>Академия», 2015.-240с.</w:t>
      </w:r>
    </w:p>
    <w:p w:rsidR="004246FB" w:rsidRPr="008368F2" w:rsidRDefault="004246FB" w:rsidP="00AF2743">
      <w:pPr>
        <w:pStyle w:val="a3"/>
        <w:numPr>
          <w:ilvl w:val="3"/>
          <w:numId w:val="118"/>
        </w:numPr>
        <w:spacing w:line="276" w:lineRule="auto"/>
        <w:ind w:left="284" w:right="142" w:hanging="284"/>
        <w:jc w:val="both"/>
      </w:pPr>
      <w:r w:rsidRPr="008368F2">
        <w:t>Зайцев С.А., Контрольно-измерительные приборы и инструменты [Текст]: учебник для</w:t>
      </w:r>
      <w:r w:rsidRPr="008368F2">
        <w:rPr>
          <w:spacing w:val="1"/>
        </w:rPr>
        <w:t xml:space="preserve"> </w:t>
      </w:r>
      <w:r w:rsidRPr="008368F2">
        <w:t>НПО</w:t>
      </w:r>
      <w:r w:rsidRPr="008368F2">
        <w:rPr>
          <w:spacing w:val="-2"/>
        </w:rPr>
        <w:t xml:space="preserve"> </w:t>
      </w:r>
      <w:r w:rsidRPr="008368F2">
        <w:t>/ С.А.</w:t>
      </w:r>
      <w:r w:rsidRPr="008368F2">
        <w:rPr>
          <w:spacing w:val="-1"/>
        </w:rPr>
        <w:t xml:space="preserve"> </w:t>
      </w:r>
      <w:r w:rsidRPr="008368F2">
        <w:t>Зайцев</w:t>
      </w:r>
      <w:r w:rsidRPr="008368F2">
        <w:rPr>
          <w:spacing w:val="-2"/>
        </w:rPr>
        <w:t xml:space="preserve"> </w:t>
      </w:r>
      <w:r w:rsidRPr="008368F2">
        <w:t>Д.Д.</w:t>
      </w:r>
      <w:r w:rsidRPr="008368F2">
        <w:rPr>
          <w:spacing w:val="1"/>
        </w:rPr>
        <w:t xml:space="preserve"> </w:t>
      </w:r>
      <w:proofErr w:type="gramStart"/>
      <w:r w:rsidRPr="008368F2">
        <w:t>Грибанов.–</w:t>
      </w:r>
      <w:proofErr w:type="gramEnd"/>
      <w:r w:rsidRPr="008368F2">
        <w:t xml:space="preserve"> М.:</w:t>
      </w:r>
      <w:r w:rsidRPr="008368F2">
        <w:rPr>
          <w:spacing w:val="-1"/>
        </w:rPr>
        <w:t xml:space="preserve"> </w:t>
      </w:r>
      <w:r w:rsidRPr="008368F2">
        <w:t>Академия,</w:t>
      </w:r>
      <w:r w:rsidRPr="008368F2">
        <w:rPr>
          <w:spacing w:val="-1"/>
        </w:rPr>
        <w:t xml:space="preserve"> </w:t>
      </w:r>
      <w:r w:rsidRPr="008368F2">
        <w:t>2008.</w:t>
      </w:r>
      <w:r w:rsidRPr="008368F2">
        <w:rPr>
          <w:spacing w:val="1"/>
        </w:rPr>
        <w:t xml:space="preserve"> </w:t>
      </w:r>
      <w:r w:rsidRPr="008368F2">
        <w:t>-</w:t>
      </w:r>
      <w:r w:rsidRPr="008368F2">
        <w:rPr>
          <w:spacing w:val="58"/>
        </w:rPr>
        <w:t xml:space="preserve"> </w:t>
      </w:r>
      <w:r w:rsidRPr="008368F2">
        <w:t>464 с.</w:t>
      </w:r>
    </w:p>
    <w:p w:rsidR="004246FB" w:rsidRPr="008368F2" w:rsidRDefault="004246FB" w:rsidP="00AF2743">
      <w:pPr>
        <w:pStyle w:val="a5"/>
        <w:numPr>
          <w:ilvl w:val="3"/>
          <w:numId w:val="118"/>
        </w:numPr>
        <w:tabs>
          <w:tab w:val="left" w:pos="284"/>
        </w:tabs>
        <w:spacing w:line="276" w:lineRule="auto"/>
        <w:ind w:left="284" w:right="3" w:hanging="284"/>
        <w:jc w:val="both"/>
        <w:rPr>
          <w:sz w:val="24"/>
          <w:szCs w:val="24"/>
        </w:rPr>
      </w:pPr>
      <w:r w:rsidRPr="004246FB">
        <w:rPr>
          <w:sz w:val="24"/>
          <w:szCs w:val="24"/>
        </w:rPr>
        <w:t>Романов А.Б. Допуски изделий и средства измерений: справочник / А.Б.Романов. - Санкт-</w:t>
      </w:r>
      <w:proofErr w:type="gramStart"/>
      <w:r w:rsidRPr="004246FB">
        <w:rPr>
          <w:sz w:val="24"/>
          <w:szCs w:val="24"/>
        </w:rPr>
        <w:t>Петербург :</w:t>
      </w:r>
      <w:proofErr w:type="gramEnd"/>
      <w:r w:rsidRPr="004246FB">
        <w:rPr>
          <w:sz w:val="24"/>
          <w:szCs w:val="24"/>
        </w:rPr>
        <w:t xml:space="preserve"> Политехника, 2003. - 291 с. - ISBN 5-7325-0641-1</w:t>
      </w:r>
    </w:p>
    <w:p w:rsidR="004246FB" w:rsidRDefault="004246FB" w:rsidP="00AF2743">
      <w:pPr>
        <w:pStyle w:val="a5"/>
        <w:numPr>
          <w:ilvl w:val="3"/>
          <w:numId w:val="118"/>
        </w:numPr>
        <w:tabs>
          <w:tab w:val="left" w:pos="284"/>
        </w:tabs>
        <w:spacing w:line="276" w:lineRule="auto"/>
        <w:ind w:left="284" w:right="3" w:hanging="284"/>
        <w:jc w:val="both"/>
        <w:rPr>
          <w:sz w:val="24"/>
          <w:szCs w:val="24"/>
        </w:rPr>
      </w:pPr>
      <w:r w:rsidRPr="008368F2">
        <w:rPr>
          <w:spacing w:val="-1"/>
          <w:sz w:val="24"/>
          <w:szCs w:val="24"/>
        </w:rPr>
        <w:t>Таратина</w:t>
      </w:r>
      <w:r w:rsidRPr="008368F2">
        <w:rPr>
          <w:spacing w:val="-13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Е.П.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Допуски,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pacing w:val="-1"/>
          <w:sz w:val="24"/>
          <w:szCs w:val="24"/>
        </w:rPr>
        <w:t>посадки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и</w:t>
      </w:r>
      <w:r w:rsidRPr="008368F2">
        <w:rPr>
          <w:spacing w:val="-13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технические</w:t>
      </w:r>
      <w:r w:rsidRPr="008368F2">
        <w:rPr>
          <w:spacing w:val="-16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измерения: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Теоретические</w:t>
      </w:r>
      <w:r w:rsidRPr="008368F2">
        <w:rPr>
          <w:spacing w:val="-13"/>
          <w:sz w:val="24"/>
          <w:szCs w:val="24"/>
        </w:rPr>
        <w:t xml:space="preserve"> </w:t>
      </w:r>
      <w:r w:rsidRPr="008368F2">
        <w:rPr>
          <w:sz w:val="24"/>
          <w:szCs w:val="24"/>
        </w:rPr>
        <w:t>основы</w:t>
      </w:r>
      <w:r w:rsidRPr="008368F2">
        <w:rPr>
          <w:spacing w:val="-13"/>
          <w:sz w:val="24"/>
          <w:szCs w:val="24"/>
        </w:rPr>
        <w:t xml:space="preserve"> </w:t>
      </w:r>
      <w:r w:rsidRPr="008368F2">
        <w:rPr>
          <w:sz w:val="24"/>
          <w:szCs w:val="24"/>
        </w:rPr>
        <w:t>профес-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сиональной деятельности [Текст]: Учеб. пособие/ Е.П. </w:t>
      </w:r>
      <w:proofErr w:type="gramStart"/>
      <w:r w:rsidRPr="008368F2">
        <w:rPr>
          <w:sz w:val="24"/>
          <w:szCs w:val="24"/>
        </w:rPr>
        <w:t>Таратина.-</w:t>
      </w:r>
      <w:proofErr w:type="gramEnd"/>
      <w:r w:rsidRPr="008368F2">
        <w:rPr>
          <w:sz w:val="24"/>
          <w:szCs w:val="24"/>
        </w:rPr>
        <w:t xml:space="preserve"> М.: Академкнига/Учеб-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ник,2015.-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144с.: ил.</w:t>
      </w:r>
    </w:p>
    <w:p w:rsidR="00DD4E35" w:rsidRPr="008368F2" w:rsidRDefault="00DD4E35" w:rsidP="00DD4E35">
      <w:pPr>
        <w:sectPr w:rsidR="00DD4E35" w:rsidRPr="008368F2" w:rsidSect="00110EF3">
          <w:headerReference w:type="default" r:id="rId121"/>
          <w:footerReference w:type="default" r:id="rId122"/>
          <w:type w:val="continuous"/>
          <w:pgSz w:w="11910" w:h="16840"/>
          <w:pgMar w:top="1134" w:right="850" w:bottom="1134" w:left="1701" w:header="0" w:footer="1469" w:gutter="0"/>
          <w:cols w:space="720"/>
          <w:docGrid w:linePitch="299"/>
        </w:sectPr>
      </w:pPr>
    </w:p>
    <w:p w:rsidR="00DD4E35" w:rsidRPr="008368F2" w:rsidRDefault="00B63249" w:rsidP="00DD4E35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outlineLvl w:val="0"/>
        <w:rPr>
          <w:sz w:val="23"/>
          <w:szCs w:val="23"/>
        </w:rPr>
      </w:pPr>
      <w:r w:rsidRPr="008368F2">
        <w:rPr>
          <w:b/>
          <w:caps/>
          <w:sz w:val="23"/>
          <w:szCs w:val="23"/>
        </w:rPr>
        <w:lastRenderedPageBreak/>
        <w:t>4</w:t>
      </w:r>
      <w:r w:rsidR="00DD4E35" w:rsidRPr="008368F2">
        <w:rPr>
          <w:b/>
          <w:caps/>
          <w:sz w:val="23"/>
          <w:szCs w:val="23"/>
        </w:rPr>
        <w:t>. Контроль и оценка результатов освоения УЧЕБНОЙ Дисциплины</w:t>
      </w:r>
    </w:p>
    <w:tbl>
      <w:tblPr>
        <w:tblpPr w:leftFromText="180" w:rightFromText="180" w:vertAnchor="text" w:tblpX="-5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5670"/>
        <w:gridCol w:w="3685"/>
      </w:tblGrid>
      <w:tr w:rsidR="008368F2" w:rsidRPr="008368F2" w:rsidTr="00F3608E">
        <w:trPr>
          <w:trHeight w:val="20"/>
        </w:trPr>
        <w:tc>
          <w:tcPr>
            <w:tcW w:w="4957" w:type="dxa"/>
            <w:vAlign w:val="center"/>
          </w:tcPr>
          <w:p w:rsidR="00F3608E" w:rsidRPr="008368F2" w:rsidRDefault="00F3608E" w:rsidP="00F3608E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5670" w:type="dxa"/>
            <w:vAlign w:val="center"/>
          </w:tcPr>
          <w:p w:rsidR="00F3608E" w:rsidRPr="008368F2" w:rsidRDefault="00F3608E" w:rsidP="00F3608E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vAlign w:val="center"/>
          </w:tcPr>
          <w:p w:rsidR="00F3608E" w:rsidRPr="008368F2" w:rsidRDefault="00F3608E" w:rsidP="00F3608E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8368F2" w:rsidRPr="008368F2" w:rsidTr="00F3608E">
        <w:trPr>
          <w:trHeight w:val="20"/>
        </w:trPr>
        <w:tc>
          <w:tcPr>
            <w:tcW w:w="4957" w:type="dxa"/>
          </w:tcPr>
          <w:p w:rsidR="00F3608E" w:rsidRPr="008368F2" w:rsidRDefault="00F3608E" w:rsidP="00F3608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82"/>
            </w:pPr>
            <w:r w:rsidRPr="008368F2">
              <w:rPr>
                <w:sz w:val="24"/>
                <w:szCs w:val="24"/>
              </w:rPr>
              <w:t>У1 обоснованно выбирать контрольно-измерительный инструмент и пользоваться им</w:t>
            </w:r>
          </w:p>
          <w:p w:rsidR="00F3608E" w:rsidRPr="008368F2" w:rsidRDefault="00F3608E" w:rsidP="00F3608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82"/>
            </w:pPr>
            <w:r w:rsidRPr="008368F2">
              <w:rPr>
                <w:sz w:val="24"/>
                <w:szCs w:val="24"/>
              </w:rPr>
              <w:t>У2 свободно читать и понимать технологическую документацию с обозначением точности изготовления (квалитеты), характера соединений (посадки), а также указания о предельных отклонениях формы и расположения поверхностей, шероховатости;</w:t>
            </w:r>
          </w:p>
          <w:p w:rsidR="00F3608E" w:rsidRPr="008368F2" w:rsidRDefault="00F3608E" w:rsidP="00F3608E">
            <w:pPr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У3 определять допуск размера, годность детали по результатам измерения</w:t>
            </w:r>
          </w:p>
        </w:tc>
        <w:tc>
          <w:tcPr>
            <w:tcW w:w="5670" w:type="dxa"/>
          </w:tcPr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Точность оценки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регламентов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3685" w:type="dxa"/>
          </w:tcPr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F3608E" w:rsidRPr="008368F2" w:rsidRDefault="00F3608E" w:rsidP="00F3608E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защита отчетов по графическим работам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F3608E" w:rsidRPr="008368F2" w:rsidRDefault="00F3608E" w:rsidP="00F3608E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A14F39" w:rsidRDefault="00A14F39" w:rsidP="00F3608E">
            <w:pPr>
              <w:ind w:left="100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F3608E" w:rsidRPr="00A14F39" w:rsidRDefault="00F3608E" w:rsidP="00A14F39">
            <w:pPr>
              <w:ind w:left="100"/>
              <w:rPr>
                <w:i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  <w:tr w:rsidR="008368F2" w:rsidRPr="008368F2" w:rsidTr="00F3608E">
        <w:trPr>
          <w:trHeight w:val="77"/>
        </w:trPr>
        <w:tc>
          <w:tcPr>
            <w:tcW w:w="4957" w:type="dxa"/>
          </w:tcPr>
          <w:p w:rsidR="00F3608E" w:rsidRPr="008368F2" w:rsidRDefault="00F3608E" w:rsidP="00F3608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82"/>
            </w:pPr>
            <w:r w:rsidRPr="008368F2">
              <w:rPr>
                <w:sz w:val="24"/>
                <w:szCs w:val="24"/>
              </w:rPr>
              <w:t>З1 обозначение посадок в Единой системе допусков и посадок (ЕСДП);</w:t>
            </w:r>
          </w:p>
          <w:p w:rsidR="00F3608E" w:rsidRPr="008368F2" w:rsidRDefault="00F3608E" w:rsidP="00F3608E">
            <w:pPr>
              <w:pStyle w:val="TableParagraph"/>
              <w:tabs>
                <w:tab w:val="left" w:pos="261"/>
              </w:tabs>
              <w:jc w:val="both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З2 системы допусков и посадок гладких цилиндрических, резьбовых соединений; основы метрологии и технических измерений;</w:t>
            </w:r>
          </w:p>
        </w:tc>
        <w:tc>
          <w:tcPr>
            <w:tcW w:w="5670" w:type="dxa"/>
          </w:tcPr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F3608E" w:rsidRPr="008368F2" w:rsidRDefault="00F3608E" w:rsidP="00F3608E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Актуальность темы, адекватность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терминологии</w:t>
            </w:r>
          </w:p>
          <w:p w:rsidR="00F3608E" w:rsidRPr="008368F2" w:rsidRDefault="00F3608E" w:rsidP="00F3608E">
            <w:pPr>
              <w:ind w:left="100"/>
              <w:rPr>
                <w:i/>
                <w:iCs/>
                <w:sz w:val="24"/>
                <w:szCs w:val="24"/>
              </w:rPr>
            </w:pP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F3608E" w:rsidRPr="008368F2" w:rsidRDefault="00F3608E" w:rsidP="00F3608E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-тестирования;</w:t>
            </w: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-оценки результатов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 xml:space="preserve">самостоятельной работы </w:t>
            </w:r>
          </w:p>
          <w:p w:rsidR="00F3608E" w:rsidRPr="008368F2" w:rsidRDefault="00F3608E" w:rsidP="00F3608E">
            <w:pPr>
              <w:ind w:left="100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F3608E" w:rsidRPr="008368F2" w:rsidRDefault="00F3608E" w:rsidP="00F3608E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F3608E" w:rsidRPr="00A14F39" w:rsidRDefault="00F3608E" w:rsidP="00A14F39">
            <w:pPr>
              <w:rPr>
                <w:b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</w:tc>
      </w:tr>
    </w:tbl>
    <w:p w:rsidR="00DD4E35" w:rsidRPr="008368F2" w:rsidRDefault="00DD4E35" w:rsidP="00DD4E3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 w:val="0"/>
          <w:sz w:val="23"/>
          <w:szCs w:val="23"/>
        </w:rPr>
      </w:pPr>
    </w:p>
    <w:p w:rsidR="00F3608E" w:rsidRPr="008368F2" w:rsidRDefault="00F3608E" w:rsidP="00DD4E3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 w:val="0"/>
          <w:sz w:val="23"/>
          <w:szCs w:val="23"/>
        </w:rPr>
      </w:pPr>
    </w:p>
    <w:p w:rsidR="00F3608E" w:rsidRPr="008368F2" w:rsidRDefault="00F3608E" w:rsidP="00DD4E3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 w:val="0"/>
          <w:sz w:val="23"/>
          <w:szCs w:val="23"/>
        </w:rPr>
      </w:pPr>
    </w:p>
    <w:p w:rsidR="00B63249" w:rsidRPr="008368F2" w:rsidRDefault="00B63249" w:rsidP="00277EA4">
      <w:pPr>
        <w:pStyle w:val="a3"/>
        <w:sectPr w:rsidR="00B63249" w:rsidRPr="008368F2" w:rsidSect="00F729E6">
          <w:headerReference w:type="default" r:id="rId123"/>
          <w:type w:val="continuous"/>
          <w:pgSz w:w="16840" w:h="11910" w:orient="landscape"/>
          <w:pgMar w:top="1134" w:right="850" w:bottom="1134" w:left="1701" w:header="0" w:footer="1486" w:gutter="0"/>
          <w:cols w:space="720"/>
        </w:sectPr>
      </w:pPr>
    </w:p>
    <w:p w:rsidR="00BA1E86" w:rsidRPr="008368F2" w:rsidRDefault="00BA1E86" w:rsidP="00BA1E86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3.1</w:t>
      </w:r>
      <w:r w:rsidR="008C208E" w:rsidRPr="008368F2">
        <w:rPr>
          <w:b/>
          <w:bCs/>
          <w:sz w:val="24"/>
          <w:szCs w:val="24"/>
          <w:lang w:eastAsia="ru-RU"/>
        </w:rPr>
        <w:t>0</w:t>
      </w:r>
    </w:p>
    <w:p w:rsidR="00A14F39" w:rsidRDefault="00BA1E86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BA1E86" w:rsidRPr="008368F2" w:rsidRDefault="00BA1E86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4246FB" w:rsidRPr="004246FB" w:rsidRDefault="004246FB" w:rsidP="004246FB">
      <w:pPr>
        <w:tabs>
          <w:tab w:val="left" w:pos="426"/>
        </w:tabs>
        <w:spacing w:line="360" w:lineRule="auto"/>
        <w:rPr>
          <w:rFonts w:eastAsia="Calibri"/>
          <w:b/>
          <w:bCs/>
          <w:sz w:val="24"/>
          <w:szCs w:val="24"/>
        </w:rPr>
      </w:pPr>
    </w:p>
    <w:p w:rsidR="004246FB" w:rsidRPr="004246FB" w:rsidRDefault="004246FB" w:rsidP="004246FB">
      <w:pPr>
        <w:tabs>
          <w:tab w:val="left" w:pos="426"/>
        </w:tabs>
        <w:spacing w:line="276" w:lineRule="auto"/>
        <w:jc w:val="center"/>
        <w:rPr>
          <w:rFonts w:eastAsia="Calibri"/>
          <w:bCs/>
          <w:sz w:val="24"/>
          <w:szCs w:val="24"/>
        </w:rPr>
      </w:pPr>
      <w:r w:rsidRPr="004246FB">
        <w:rPr>
          <w:rFonts w:eastAsia="Calibri"/>
          <w:bCs/>
          <w:sz w:val="24"/>
          <w:szCs w:val="24"/>
        </w:rPr>
        <w:t>РАБОЧАЯ ПРОГРАММА МЕЖДИСЦИПЛИНАРНОГО МОДУЛЯ</w:t>
      </w:r>
    </w:p>
    <w:p w:rsidR="00BA1E86" w:rsidRPr="004246FB" w:rsidRDefault="00BA1E86" w:rsidP="00BA1E86">
      <w:pPr>
        <w:pStyle w:val="a3"/>
        <w:rPr>
          <w:b/>
        </w:rPr>
      </w:pPr>
    </w:p>
    <w:p w:rsidR="004246FB" w:rsidRPr="004246FB" w:rsidRDefault="004246FB" w:rsidP="004246FB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4246FB">
        <w:rPr>
          <w:b/>
          <w:iCs/>
          <w:sz w:val="24"/>
          <w:szCs w:val="24"/>
        </w:rPr>
        <w:t>МДМ.02 ОСНОВЫ ПРОЕКТИРОВАНИЯ ЛЕТАТЕЛЬНЫХ АППАРАТОВ</w:t>
      </w:r>
    </w:p>
    <w:p w:rsidR="00BA1E86" w:rsidRPr="004246FB" w:rsidRDefault="00BA1E86" w:rsidP="00BA1E86">
      <w:pPr>
        <w:pStyle w:val="a3"/>
        <w:rPr>
          <w:b/>
        </w:rPr>
      </w:pPr>
    </w:p>
    <w:p w:rsidR="00BA1E86" w:rsidRPr="004246FB" w:rsidRDefault="00BA1E86" w:rsidP="004246FB">
      <w:pPr>
        <w:ind w:left="867" w:right="1123"/>
        <w:jc w:val="center"/>
        <w:rPr>
          <w:b/>
          <w:sz w:val="24"/>
          <w:szCs w:val="24"/>
        </w:rPr>
      </w:pPr>
      <w:r w:rsidRPr="004246FB">
        <w:rPr>
          <w:b/>
          <w:sz w:val="24"/>
          <w:szCs w:val="24"/>
        </w:rPr>
        <w:t>ОП.04</w:t>
      </w:r>
      <w:r w:rsidRPr="004246FB">
        <w:rPr>
          <w:b/>
          <w:spacing w:val="-4"/>
          <w:sz w:val="24"/>
          <w:szCs w:val="24"/>
        </w:rPr>
        <w:t xml:space="preserve"> </w:t>
      </w:r>
      <w:r w:rsidRPr="004246FB">
        <w:rPr>
          <w:b/>
          <w:sz w:val="24"/>
          <w:szCs w:val="24"/>
        </w:rPr>
        <w:t>Конструкция</w:t>
      </w:r>
      <w:r w:rsidRPr="004246FB">
        <w:rPr>
          <w:b/>
          <w:spacing w:val="-4"/>
          <w:sz w:val="24"/>
          <w:szCs w:val="24"/>
        </w:rPr>
        <w:t xml:space="preserve"> </w:t>
      </w:r>
      <w:r w:rsidRPr="004246FB">
        <w:rPr>
          <w:b/>
          <w:sz w:val="24"/>
          <w:szCs w:val="24"/>
        </w:rPr>
        <w:t>летательных</w:t>
      </w:r>
      <w:r w:rsidRPr="004246FB">
        <w:rPr>
          <w:b/>
          <w:spacing w:val="-4"/>
          <w:sz w:val="24"/>
          <w:szCs w:val="24"/>
        </w:rPr>
        <w:t xml:space="preserve"> </w:t>
      </w:r>
      <w:r w:rsidR="004246FB">
        <w:rPr>
          <w:b/>
          <w:sz w:val="24"/>
          <w:szCs w:val="24"/>
        </w:rPr>
        <w:t>аппаратов</w:t>
      </w:r>
    </w:p>
    <w:p w:rsidR="00BA1E86" w:rsidRPr="004246FB" w:rsidRDefault="00BA1E86" w:rsidP="00BA1E86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</w:p>
    <w:p w:rsidR="00BA1E86" w:rsidRPr="004246FB" w:rsidRDefault="00BA1E86" w:rsidP="00BA1E86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4246FB">
        <w:rPr>
          <w:b/>
          <w:bCs/>
          <w:sz w:val="24"/>
          <w:szCs w:val="24"/>
        </w:rPr>
        <w:t>Обязательный профессиональный блок</w:t>
      </w: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rPr>
          <w:b/>
          <w:sz w:val="26"/>
        </w:rPr>
      </w:pPr>
    </w:p>
    <w:p w:rsidR="00BA1E86" w:rsidRPr="008368F2" w:rsidRDefault="00BA1E86" w:rsidP="00BA1E86">
      <w:pPr>
        <w:pStyle w:val="a3"/>
        <w:spacing w:before="1"/>
        <w:rPr>
          <w:b/>
          <w:sz w:val="36"/>
        </w:rPr>
      </w:pPr>
    </w:p>
    <w:p w:rsidR="00F3608E" w:rsidRPr="008368F2" w:rsidRDefault="00F3608E" w:rsidP="00BA1E86">
      <w:pPr>
        <w:pStyle w:val="a3"/>
        <w:spacing w:before="1"/>
        <w:rPr>
          <w:b/>
          <w:sz w:val="36"/>
        </w:rPr>
      </w:pPr>
    </w:p>
    <w:p w:rsidR="00BA1E86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246FB" w:rsidRDefault="004246FB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246FB" w:rsidRDefault="004246FB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4246FB" w:rsidRPr="008368F2" w:rsidRDefault="004246FB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63249">
      <w:pPr>
        <w:tabs>
          <w:tab w:val="left" w:pos="426"/>
        </w:tabs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  <w:sectPr w:rsidR="00BA1E86" w:rsidRPr="008368F2" w:rsidSect="00F729E6">
          <w:type w:val="continuous"/>
          <w:pgSz w:w="11910" w:h="16840"/>
          <w:pgMar w:top="1134" w:right="850" w:bottom="1134" w:left="1701" w:header="0" w:footer="1483" w:gutter="0"/>
          <w:cols w:space="720"/>
        </w:sectPr>
      </w:pPr>
      <w:r w:rsidRPr="008368F2">
        <w:rPr>
          <w:bCs/>
          <w:sz w:val="28"/>
          <w:szCs w:val="28"/>
        </w:rPr>
        <w:t>2022 г.</w:t>
      </w:r>
    </w:p>
    <w:p w:rsidR="00A14F39" w:rsidRDefault="00A14F39" w:rsidP="004246FB">
      <w:pPr>
        <w:jc w:val="center"/>
        <w:rPr>
          <w:b/>
          <w:i/>
          <w:sz w:val="24"/>
          <w:szCs w:val="24"/>
          <w:lang w:eastAsia="ru-RU"/>
        </w:rPr>
      </w:pPr>
    </w:p>
    <w:p w:rsidR="004246FB" w:rsidRDefault="004246FB" w:rsidP="004246FB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4246FB" w:rsidRDefault="004246FB" w:rsidP="004246FB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0"/>
        <w:gridCol w:w="700"/>
      </w:tblGrid>
      <w:tr w:rsidR="004246FB" w:rsidTr="004246FB">
        <w:trPr>
          <w:trHeight w:val="162"/>
        </w:trPr>
        <w:tc>
          <w:tcPr>
            <w:tcW w:w="8647" w:type="dxa"/>
          </w:tcPr>
          <w:p w:rsidR="004246FB" w:rsidRDefault="004246FB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246FB" w:rsidRDefault="004246FB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46FB" w:rsidTr="004246FB">
        <w:trPr>
          <w:trHeight w:val="850"/>
        </w:trPr>
        <w:tc>
          <w:tcPr>
            <w:tcW w:w="8647" w:type="dxa"/>
            <w:hideMark/>
          </w:tcPr>
          <w:p w:rsidR="004246FB" w:rsidRDefault="004246FB" w:rsidP="00AF2743">
            <w:pPr>
              <w:widowControl/>
              <w:numPr>
                <w:ilvl w:val="0"/>
                <w:numId w:val="119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4246FB" w:rsidRDefault="004246FB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46FB" w:rsidTr="004246FB">
        <w:trPr>
          <w:trHeight w:val="850"/>
        </w:trPr>
        <w:tc>
          <w:tcPr>
            <w:tcW w:w="8647" w:type="dxa"/>
            <w:hideMark/>
          </w:tcPr>
          <w:p w:rsidR="004246FB" w:rsidRDefault="004246FB" w:rsidP="00AF2743">
            <w:pPr>
              <w:widowControl/>
              <w:numPr>
                <w:ilvl w:val="0"/>
                <w:numId w:val="119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4246FB" w:rsidRDefault="004246FB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46FB" w:rsidTr="004246FB">
        <w:trPr>
          <w:trHeight w:val="850"/>
        </w:trPr>
        <w:tc>
          <w:tcPr>
            <w:tcW w:w="8647" w:type="dxa"/>
            <w:hideMark/>
          </w:tcPr>
          <w:p w:rsidR="004246FB" w:rsidRDefault="004246FB" w:rsidP="00AF2743">
            <w:pPr>
              <w:widowControl/>
              <w:numPr>
                <w:ilvl w:val="0"/>
                <w:numId w:val="119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4246FB" w:rsidRDefault="004246FB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4246FB" w:rsidTr="004246FB">
        <w:trPr>
          <w:trHeight w:val="850"/>
        </w:trPr>
        <w:tc>
          <w:tcPr>
            <w:tcW w:w="8647" w:type="dxa"/>
            <w:hideMark/>
          </w:tcPr>
          <w:p w:rsidR="004246FB" w:rsidRDefault="004246FB" w:rsidP="00AF2743">
            <w:pPr>
              <w:widowControl/>
              <w:numPr>
                <w:ilvl w:val="0"/>
                <w:numId w:val="119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4246FB" w:rsidRDefault="004246FB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BA1E86" w:rsidRPr="008368F2" w:rsidRDefault="00BA1E86" w:rsidP="00BA1E86">
      <w:pPr>
        <w:spacing w:before="90"/>
        <w:ind w:left="3906"/>
        <w:rPr>
          <w:b/>
          <w:sz w:val="24"/>
        </w:rPr>
      </w:pPr>
    </w:p>
    <w:p w:rsidR="00BA1E86" w:rsidRPr="008368F2" w:rsidRDefault="00BA1E86" w:rsidP="00BA1E86">
      <w:pPr>
        <w:pStyle w:val="a5"/>
        <w:tabs>
          <w:tab w:val="left" w:pos="426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br w:type="column"/>
      </w:r>
      <w:r w:rsidRPr="008368F2">
        <w:rPr>
          <w:b/>
          <w:sz w:val="24"/>
          <w:szCs w:val="24"/>
        </w:rPr>
        <w:lastRenderedPageBreak/>
        <w:t>1. ОБЩАЯ ХАРАКТЕРИСТИКА РАБОЧЕЙ ПРОГРАММЫ</w:t>
      </w:r>
    </w:p>
    <w:p w:rsidR="00BA1E86" w:rsidRPr="008368F2" w:rsidRDefault="00BA1E86" w:rsidP="00BA1E86">
      <w:pPr>
        <w:pStyle w:val="a5"/>
        <w:tabs>
          <w:tab w:val="left" w:pos="993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«КОНСТРУКЦИЯ ЛЕТАТЕЛЬНЫХ АППАРАТОВ»</w:t>
      </w:r>
    </w:p>
    <w:p w:rsidR="00BA1E86" w:rsidRPr="008368F2" w:rsidRDefault="00BA1E86" w:rsidP="00BA1E86">
      <w:pPr>
        <w:rPr>
          <w:b/>
          <w:i/>
          <w:sz w:val="24"/>
          <w:szCs w:val="24"/>
        </w:rPr>
      </w:pPr>
    </w:p>
    <w:p w:rsidR="00BA1E86" w:rsidRPr="008368F2" w:rsidRDefault="00BA1E86" w:rsidP="00AF2743">
      <w:pPr>
        <w:pStyle w:val="a5"/>
        <w:numPr>
          <w:ilvl w:val="1"/>
          <w:numId w:val="55"/>
        </w:numPr>
        <w:ind w:left="0" w:firstLine="0"/>
        <w:jc w:val="both"/>
      </w:pPr>
      <w:r w:rsidRPr="008368F2">
        <w:rPr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8368F2">
        <w:rPr>
          <w:sz w:val="24"/>
          <w:szCs w:val="24"/>
        </w:rPr>
        <w:t>учебная дисциплина «Конструкция летательных аппаратов» является обязательной частью общепрофессионального цикла ПООП-П в соответствии с ФГОС СПО по профессии 24.01.01 Слес</w:t>
      </w:r>
      <w:r w:rsidR="00F3608E" w:rsidRPr="008368F2">
        <w:rPr>
          <w:sz w:val="24"/>
          <w:szCs w:val="24"/>
        </w:rPr>
        <w:t>арь-сборщик авиационной техники</w:t>
      </w:r>
      <w:r w:rsidRPr="008368F2">
        <w:rPr>
          <w:sz w:val="24"/>
          <w:szCs w:val="24"/>
        </w:rPr>
        <w:t>.</w:t>
      </w:r>
    </w:p>
    <w:p w:rsidR="00BA1E86" w:rsidRPr="008368F2" w:rsidRDefault="00BA1E86" w:rsidP="00AF2743">
      <w:pPr>
        <w:pStyle w:val="3"/>
        <w:numPr>
          <w:ilvl w:val="1"/>
          <w:numId w:val="55"/>
        </w:numPr>
        <w:spacing w:before="195"/>
      </w:pPr>
      <w:r w:rsidRPr="008368F2">
        <w:t>Цель и планируемые результаты освоения учебной дисциплины:</w:t>
      </w:r>
    </w:p>
    <w:p w:rsidR="00BA1E86" w:rsidRPr="004246FB" w:rsidRDefault="004246FB" w:rsidP="004246FB">
      <w:pPr>
        <w:pStyle w:val="a5"/>
        <w:suppressAutoHyphens/>
        <w:ind w:left="0" w:firstLine="600"/>
        <w:jc w:val="both"/>
        <w:rPr>
          <w:sz w:val="24"/>
          <w:szCs w:val="24"/>
        </w:rPr>
      </w:pPr>
      <w:r w:rsidRPr="004246FB"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402"/>
        <w:gridCol w:w="4394"/>
      </w:tblGrid>
      <w:tr w:rsidR="008368F2" w:rsidRPr="008368F2" w:rsidTr="00791D77">
        <w:trPr>
          <w:trHeight w:val="649"/>
        </w:trPr>
        <w:tc>
          <w:tcPr>
            <w:tcW w:w="1560" w:type="dxa"/>
          </w:tcPr>
          <w:p w:rsidR="00BA1E86" w:rsidRPr="008368F2" w:rsidRDefault="00BA1E86" w:rsidP="00791D77">
            <w:pPr>
              <w:pStyle w:val="TableParagraph"/>
              <w:ind w:right="143"/>
              <w:jc w:val="center"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</w:rPr>
              <w:t>Код</w:t>
            </w:r>
            <w:r w:rsidRPr="008368F2">
              <w:rPr>
                <w:spacing w:val="1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ПК,</w:t>
            </w:r>
            <w:r w:rsidRPr="008368F2">
              <w:rPr>
                <w:spacing w:val="-14"/>
                <w:sz w:val="20"/>
                <w:szCs w:val="20"/>
              </w:rPr>
              <w:t xml:space="preserve"> </w:t>
            </w:r>
            <w:r w:rsidRPr="008368F2">
              <w:rPr>
                <w:sz w:val="20"/>
                <w:szCs w:val="20"/>
              </w:rPr>
              <w:t>ОК</w:t>
            </w:r>
          </w:p>
        </w:tc>
        <w:tc>
          <w:tcPr>
            <w:tcW w:w="3402" w:type="dxa"/>
          </w:tcPr>
          <w:p w:rsidR="00BA1E86" w:rsidRPr="008368F2" w:rsidRDefault="00BA1E86" w:rsidP="00791D77">
            <w:pPr>
              <w:pStyle w:val="TableParagraph"/>
              <w:spacing w:line="268" w:lineRule="exact"/>
              <w:ind w:right="14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394" w:type="dxa"/>
          </w:tcPr>
          <w:p w:rsidR="00BA1E86" w:rsidRPr="008368F2" w:rsidRDefault="00BA1E86" w:rsidP="00791D77">
            <w:pPr>
              <w:pStyle w:val="TableParagraph"/>
              <w:spacing w:line="268" w:lineRule="exact"/>
              <w:ind w:right="143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791D77">
        <w:trPr>
          <w:trHeight w:val="4590"/>
        </w:trPr>
        <w:tc>
          <w:tcPr>
            <w:tcW w:w="1560" w:type="dxa"/>
          </w:tcPr>
          <w:p w:rsidR="00583905" w:rsidRPr="008368F2" w:rsidRDefault="00583905" w:rsidP="00583905">
            <w:pPr>
              <w:pStyle w:val="TableParagraph"/>
              <w:spacing w:line="256" w:lineRule="exact"/>
              <w:ind w:left="189" w:right="18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 1.2</w:t>
            </w:r>
          </w:p>
          <w:p w:rsidR="00791D77" w:rsidRPr="008368F2" w:rsidRDefault="00791D77" w:rsidP="00791D77">
            <w:pPr>
              <w:pStyle w:val="TableParagraph"/>
              <w:spacing w:line="256" w:lineRule="exact"/>
              <w:ind w:left="189" w:right="183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1.3-1.6;</w:t>
            </w:r>
          </w:p>
          <w:p w:rsidR="00791D77" w:rsidRPr="008368F2" w:rsidRDefault="00791D77" w:rsidP="00791D77">
            <w:pPr>
              <w:pStyle w:val="TableParagraph"/>
              <w:spacing w:line="256" w:lineRule="exact"/>
              <w:ind w:left="189" w:right="18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2.1-2.5</w:t>
            </w:r>
          </w:p>
          <w:p w:rsidR="00791D77" w:rsidRPr="008368F2" w:rsidRDefault="00791D77" w:rsidP="00F3608E">
            <w:pPr>
              <w:pStyle w:val="TableParagraph"/>
              <w:spacing w:line="256" w:lineRule="exact"/>
              <w:ind w:left="189" w:right="18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01</w:t>
            </w:r>
          </w:p>
          <w:p w:rsidR="00791D77" w:rsidRPr="008368F2" w:rsidRDefault="00791D77" w:rsidP="00235146">
            <w:pPr>
              <w:pStyle w:val="TableParagraph"/>
              <w:spacing w:line="256" w:lineRule="exact"/>
              <w:ind w:left="189" w:right="12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</w:t>
            </w:r>
          </w:p>
          <w:p w:rsidR="00791D77" w:rsidRPr="008368F2" w:rsidRDefault="00791D77" w:rsidP="00235146">
            <w:pPr>
              <w:pStyle w:val="TableParagraph"/>
              <w:spacing w:line="256" w:lineRule="exact"/>
              <w:ind w:left="189" w:right="183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</w:t>
            </w:r>
          </w:p>
          <w:p w:rsidR="00791D77" w:rsidRPr="008368F2" w:rsidRDefault="00791D77" w:rsidP="00235146">
            <w:pPr>
              <w:pStyle w:val="TableParagraph"/>
              <w:spacing w:line="256" w:lineRule="exact"/>
              <w:ind w:left="189" w:right="18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791D77" w:rsidRPr="008368F2" w:rsidRDefault="00791D77" w:rsidP="00540F97">
            <w:pPr>
              <w:pStyle w:val="TableParagraph"/>
              <w:spacing w:line="256" w:lineRule="exact"/>
              <w:ind w:left="189" w:right="180"/>
              <w:jc w:val="center"/>
              <w:rPr>
                <w:sz w:val="24"/>
                <w:lang w:val="ru-RU"/>
              </w:rPr>
            </w:pPr>
          </w:p>
        </w:tc>
        <w:tc>
          <w:tcPr>
            <w:tcW w:w="3402" w:type="dxa"/>
          </w:tcPr>
          <w:p w:rsidR="00791D77" w:rsidRPr="008368F2" w:rsidRDefault="00791D77" w:rsidP="00791D77">
            <w:pPr>
              <w:ind w:left="280" w:hanging="280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У1 </w:t>
            </w:r>
            <w:r w:rsidRPr="008368F2">
              <w:rPr>
                <w:sz w:val="24"/>
                <w:szCs w:val="24"/>
                <w:lang w:val="ru-RU"/>
              </w:rPr>
              <w:t>рассчитывать нагрузки, действующие на летательный аппарат;</w:t>
            </w:r>
          </w:p>
          <w:p w:rsidR="00791D77" w:rsidRPr="008368F2" w:rsidRDefault="00791D77" w:rsidP="00791D77">
            <w:pPr>
              <w:ind w:left="280" w:hanging="280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У2 </w:t>
            </w:r>
            <w:r w:rsidRPr="008368F2">
              <w:rPr>
                <w:iCs/>
                <w:sz w:val="24"/>
                <w:szCs w:val="24"/>
                <w:lang w:val="ru-RU"/>
              </w:rPr>
              <w:t>рассчитывать нагрузки действующие на части летательного аппарата: крыло, фюзеляж, шасси</w:t>
            </w:r>
          </w:p>
        </w:tc>
        <w:tc>
          <w:tcPr>
            <w:tcW w:w="4394" w:type="dxa"/>
          </w:tcPr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7"/>
              </w:numPr>
              <w:autoSpaceDE/>
              <w:autoSpaceDN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общие сведения о конструкции и характеристиках летательных аппаратов;</w:t>
            </w:r>
          </w:p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7"/>
              </w:numPr>
              <w:autoSpaceDE/>
              <w:autoSpaceDN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конструкция аэродинамических частей летательных аппаратов, шасси;</w:t>
            </w:r>
          </w:p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7"/>
              </w:numPr>
              <w:autoSpaceDE/>
              <w:autoSpaceDN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функциональные системы летательных аппаратов: управления, энергетические, топливные, противопожарные, противообледенительные, высотные и другие, их разновидности, сравнительный анализ;</w:t>
            </w:r>
          </w:p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7"/>
              </w:numPr>
              <w:autoSpaceDE/>
              <w:autoSpaceDN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принципы работы, колебания частей летательного аппарата.</w:t>
            </w:r>
          </w:p>
        </w:tc>
      </w:tr>
    </w:tbl>
    <w:p w:rsidR="00BA1E86" w:rsidRPr="008368F2" w:rsidRDefault="00BA1E86" w:rsidP="00BA1E86">
      <w:pPr>
        <w:pStyle w:val="a3"/>
        <w:rPr>
          <w:sz w:val="20"/>
        </w:rPr>
      </w:pPr>
    </w:p>
    <w:p w:rsidR="00BA1E86" w:rsidRPr="008368F2" w:rsidRDefault="00BA1E86" w:rsidP="00BA1E86">
      <w:pPr>
        <w:pStyle w:val="a3"/>
        <w:rPr>
          <w:sz w:val="20"/>
        </w:rPr>
      </w:pPr>
    </w:p>
    <w:p w:rsidR="00BA1E86" w:rsidRPr="008368F2" w:rsidRDefault="00BA1E86" w:rsidP="00BA1E86">
      <w:pPr>
        <w:pStyle w:val="a3"/>
        <w:rPr>
          <w:sz w:val="20"/>
        </w:rPr>
      </w:pPr>
    </w:p>
    <w:p w:rsidR="00BA1E86" w:rsidRPr="008368F2" w:rsidRDefault="00BA1E86" w:rsidP="00BA1E86">
      <w:pPr>
        <w:pStyle w:val="a3"/>
        <w:spacing w:before="3"/>
        <w:rPr>
          <w:sz w:val="19"/>
        </w:rPr>
      </w:pPr>
      <w:r w:rsidRPr="008368F2">
        <w:rPr>
          <w:sz w:val="19"/>
        </w:rPr>
        <w:br w:type="page"/>
      </w:r>
    </w:p>
    <w:p w:rsidR="00BA1E86" w:rsidRPr="008368F2" w:rsidRDefault="00BA1E86" w:rsidP="00BA1E86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2. СТРУКТУРА И СОДЕРЖАНИЕ УЧЕБНОЙ ДИСЦИПЛИНЫ</w:t>
      </w:r>
    </w:p>
    <w:p w:rsidR="00BA1E86" w:rsidRPr="008368F2" w:rsidRDefault="00BA1E86" w:rsidP="00BA1E86">
      <w:pPr>
        <w:jc w:val="center"/>
        <w:rPr>
          <w:b/>
          <w:sz w:val="24"/>
          <w:szCs w:val="24"/>
        </w:rPr>
      </w:pPr>
    </w:p>
    <w:p w:rsidR="00BA1E86" w:rsidRPr="008368F2" w:rsidRDefault="00BA1E86" w:rsidP="00BA1E86">
      <w:pPr>
        <w:rPr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BA1E86" w:rsidRPr="008368F2" w:rsidRDefault="00BA1E86" w:rsidP="00BA1E86">
      <w:pPr>
        <w:pStyle w:val="a3"/>
        <w:spacing w:before="4"/>
        <w:rPr>
          <w:b/>
        </w:rPr>
      </w:pP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</w:tblGrid>
      <w:tr w:rsidR="008368F2" w:rsidRPr="008368F2" w:rsidTr="00045F85">
        <w:trPr>
          <w:trHeight w:val="352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Вид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учебной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работы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Объем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часов</w:t>
            </w: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Объем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образовательной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программы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дисциплины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48</w:t>
            </w: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в т.ч. в форме практической подготовки</w:t>
            </w:r>
          </w:p>
        </w:tc>
        <w:tc>
          <w:tcPr>
            <w:tcW w:w="1843" w:type="dxa"/>
          </w:tcPr>
          <w:p w:rsidR="00BA1E86" w:rsidRPr="008368F2" w:rsidRDefault="00540F97" w:rsidP="00235146">
            <w:pPr>
              <w:pStyle w:val="TableParagraph"/>
              <w:spacing w:line="255" w:lineRule="exact"/>
              <w:ind w:left="764" w:right="74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10</w:t>
            </w:r>
          </w:p>
        </w:tc>
      </w:tr>
      <w:tr w:rsidR="008368F2" w:rsidRPr="008368F2" w:rsidTr="00045F85">
        <w:trPr>
          <w:trHeight w:val="289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70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том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числе: 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26</w:t>
            </w: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практические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занятия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764" w:right="74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14</w:t>
            </w:r>
          </w:p>
        </w:tc>
      </w:tr>
      <w:tr w:rsidR="008368F2" w:rsidRPr="008368F2" w:rsidTr="00045F85">
        <w:trPr>
          <w:trHeight w:val="277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контрольные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работы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2</w:t>
            </w:r>
          </w:p>
        </w:tc>
      </w:tr>
      <w:tr w:rsidR="008368F2" w:rsidRPr="008368F2" w:rsidTr="00045F85">
        <w:trPr>
          <w:trHeight w:val="277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815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13"/>
              <w:jc w:val="center"/>
              <w:rPr>
                <w:w w:val="99"/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4</w:t>
            </w: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курсовая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работа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(проект)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1877"/>
              <w:rPr>
                <w:sz w:val="24"/>
                <w:szCs w:val="24"/>
                <w:lang w:eastAsia="ru-RU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- </w:t>
            </w:r>
            <w:r w:rsidRPr="008368F2">
              <w:rPr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выполнение чертежей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1877"/>
              <w:jc w:val="both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нанесение размеров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построение и обозначение чертежей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решение задач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работа с конспектами лекций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изображение детали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изучение стандартов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045F85">
        <w:trPr>
          <w:trHeight w:val="554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76" w:lineRule="exact"/>
              <w:ind w:left="107" w:right="2519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</w:tr>
    </w:tbl>
    <w:p w:rsidR="00BA1E86" w:rsidRPr="008368F2" w:rsidRDefault="00BA1E86" w:rsidP="00BA1E86">
      <w:pPr>
        <w:pStyle w:val="a3"/>
        <w:spacing w:before="5"/>
        <w:rPr>
          <w:b/>
          <w:sz w:val="23"/>
        </w:rPr>
      </w:pPr>
    </w:p>
    <w:p w:rsidR="00BA1E86" w:rsidRPr="008368F2" w:rsidRDefault="00BA1E86" w:rsidP="00BA1E86">
      <w:pPr>
        <w:pStyle w:val="a3"/>
        <w:spacing w:before="5"/>
        <w:rPr>
          <w:b/>
          <w:sz w:val="23"/>
        </w:rPr>
      </w:pPr>
    </w:p>
    <w:p w:rsidR="00BA1E86" w:rsidRPr="008368F2" w:rsidRDefault="00BA1E86" w:rsidP="00BA1E86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BA1E86" w:rsidRPr="008368F2" w:rsidRDefault="00BA1E86" w:rsidP="00BA1E86">
      <w:pPr>
        <w:rPr>
          <w:sz w:val="18"/>
        </w:rPr>
        <w:sectPr w:rsidR="00BA1E86" w:rsidRPr="008368F2" w:rsidSect="00540F97">
          <w:headerReference w:type="default" r:id="rId124"/>
          <w:footerReference w:type="default" r:id="rId125"/>
          <w:type w:val="continuous"/>
          <w:pgSz w:w="11910" w:h="16840"/>
          <w:pgMar w:top="1134" w:right="851" w:bottom="1134" w:left="1701" w:header="0" w:footer="1403" w:gutter="0"/>
          <w:cols w:space="720"/>
          <w:docGrid w:linePitch="299"/>
        </w:sectPr>
      </w:pPr>
    </w:p>
    <w:p w:rsidR="00BA1E86" w:rsidRPr="008368F2" w:rsidRDefault="00045F85" w:rsidP="00BA1E86">
      <w:pPr>
        <w:pStyle w:val="3"/>
        <w:tabs>
          <w:tab w:val="left" w:pos="825"/>
        </w:tabs>
        <w:spacing w:before="107" w:after="4"/>
        <w:ind w:left="116"/>
      </w:pPr>
      <w:r w:rsidRPr="008368F2">
        <w:lastRenderedPageBreak/>
        <w:t>2</w:t>
      </w:r>
      <w:r w:rsidR="00F3608E" w:rsidRPr="008368F2">
        <w:t xml:space="preserve">.2 </w:t>
      </w:r>
      <w:r w:rsidR="00BA1E86" w:rsidRPr="008368F2">
        <w:t>Тематический</w:t>
      </w:r>
      <w:r w:rsidR="00BA1E86" w:rsidRPr="008368F2">
        <w:rPr>
          <w:spacing w:val="-4"/>
        </w:rPr>
        <w:t xml:space="preserve"> </w:t>
      </w:r>
      <w:r w:rsidR="00BA1E86" w:rsidRPr="008368F2">
        <w:t>план</w:t>
      </w:r>
      <w:r w:rsidR="00BA1E86" w:rsidRPr="008368F2">
        <w:rPr>
          <w:spacing w:val="-3"/>
        </w:rPr>
        <w:t xml:space="preserve"> </w:t>
      </w:r>
      <w:r w:rsidR="00BA1E86" w:rsidRPr="008368F2">
        <w:t>и</w:t>
      </w:r>
      <w:r w:rsidR="00BA1E86" w:rsidRPr="008368F2">
        <w:rPr>
          <w:spacing w:val="-5"/>
        </w:rPr>
        <w:t xml:space="preserve"> </w:t>
      </w:r>
      <w:r w:rsidR="00BA1E86" w:rsidRPr="008368F2">
        <w:t>содержание</w:t>
      </w:r>
      <w:r w:rsidR="00BA1E86" w:rsidRPr="008368F2">
        <w:rPr>
          <w:spacing w:val="-4"/>
        </w:rPr>
        <w:t xml:space="preserve"> </w:t>
      </w:r>
      <w:r w:rsidR="00BA1E86" w:rsidRPr="008368F2">
        <w:t>дисциплины «Конструкция летательных аппаратов»</w:t>
      </w: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079"/>
        <w:gridCol w:w="1134"/>
        <w:gridCol w:w="851"/>
        <w:gridCol w:w="2126"/>
      </w:tblGrid>
      <w:tr w:rsidR="008368F2" w:rsidRPr="008368F2" w:rsidTr="004246FB">
        <w:trPr>
          <w:trHeight w:val="1171"/>
        </w:trPr>
        <w:tc>
          <w:tcPr>
            <w:tcW w:w="2127" w:type="dxa"/>
          </w:tcPr>
          <w:p w:rsidR="00540F97" w:rsidRPr="008368F2" w:rsidRDefault="00540F97" w:rsidP="00F3608E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bCs/>
                <w:lang w:val="ru-RU"/>
              </w:rPr>
              <w:t>Наименование разделов и тем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</w:p>
          <w:p w:rsidR="00540F97" w:rsidRPr="008368F2" w:rsidRDefault="00540F97" w:rsidP="00F3608E">
            <w:pPr>
              <w:pStyle w:val="TableParagraph"/>
              <w:ind w:left="256" w:right="230"/>
              <w:rPr>
                <w:b/>
                <w:sz w:val="24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  <w:p w:rsidR="00540F97" w:rsidRPr="008368F2" w:rsidRDefault="00540F97" w:rsidP="00F3608E">
            <w:pPr>
              <w:pStyle w:val="TableParagraph"/>
              <w:ind w:left="110"/>
              <w:rPr>
                <w:b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40F97" w:rsidRPr="008368F2" w:rsidRDefault="00540F97" w:rsidP="004F0C1C">
            <w:pPr>
              <w:pStyle w:val="TableParagraph"/>
              <w:tabs>
                <w:tab w:val="left" w:pos="573"/>
              </w:tabs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Cs/>
                <w:sz w:val="18"/>
                <w:szCs w:val="18"/>
                <w:lang w:val="ru-RU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851" w:type="dxa"/>
          </w:tcPr>
          <w:p w:rsidR="00540F97" w:rsidRPr="008368F2" w:rsidRDefault="00540F97" w:rsidP="00F3608E">
            <w:pPr>
              <w:pStyle w:val="TableParagraph"/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2126" w:type="dxa"/>
          </w:tcPr>
          <w:p w:rsidR="00540F97" w:rsidRPr="008368F2" w:rsidRDefault="00540F97" w:rsidP="00235146">
            <w:pPr>
              <w:pStyle w:val="TableParagraph"/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4246FB">
        <w:trPr>
          <w:trHeight w:val="493"/>
        </w:trPr>
        <w:tc>
          <w:tcPr>
            <w:tcW w:w="2127" w:type="dxa"/>
          </w:tcPr>
          <w:p w:rsidR="00540F97" w:rsidRPr="008368F2" w:rsidRDefault="00540F97" w:rsidP="00F3608E">
            <w:pPr>
              <w:pStyle w:val="TableParagraph"/>
              <w:ind w:left="147" w:right="135" w:hanging="1"/>
              <w:jc w:val="center"/>
              <w:rPr>
                <w:bCs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/>
                <w:bCs/>
                <w:shd w:val="clear" w:color="auto" w:fill="FFFFFF"/>
                <w:lang w:val="ru-RU"/>
              </w:rPr>
              <w:t>Раздел 1. КОНСТРУКТИВНЫЕ ЭЛЕМЕНТЫ АГРЕГАТОВ ЛЕТАТЕЛЬНЫХ АППАРАТОВ И НАГРУЗКИ, ДЕЙСТВУЮЩИЕ НА НИХ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tabs>
                <w:tab w:val="left" w:pos="571"/>
              </w:tabs>
              <w:ind w:right="285"/>
              <w:jc w:val="center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540F97" w:rsidRPr="008368F2" w:rsidRDefault="00540F97" w:rsidP="00F3608E">
            <w:pPr>
              <w:pStyle w:val="TableParagraph"/>
              <w:ind w:left="147" w:right="135" w:hanging="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540F97" w:rsidRPr="008368F2" w:rsidRDefault="00540F97" w:rsidP="00235146">
            <w:pPr>
              <w:pStyle w:val="TableParagraph"/>
              <w:ind w:left="147" w:right="135" w:hanging="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368F2" w:rsidRPr="008368F2" w:rsidTr="004246FB">
        <w:trPr>
          <w:trHeight w:val="276"/>
        </w:trPr>
        <w:tc>
          <w:tcPr>
            <w:tcW w:w="2127" w:type="dxa"/>
            <w:vMerge w:val="restart"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2"/>
                <w:sz w:val="24"/>
                <w:lang w:val="ru-RU"/>
              </w:rPr>
              <w:t xml:space="preserve"> 1.</w:t>
            </w:r>
            <w:r w:rsidRPr="008368F2">
              <w:rPr>
                <w:sz w:val="24"/>
                <w:lang w:val="ru-RU"/>
              </w:rPr>
              <w:t>1.</w:t>
            </w:r>
          </w:p>
          <w:p w:rsidR="00540F97" w:rsidRPr="008368F2" w:rsidRDefault="00540F97" w:rsidP="00F3608E">
            <w:pPr>
              <w:pStyle w:val="TableParagraph"/>
              <w:ind w:left="107" w:right="94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Общие сведения 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летательных аппа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ратах</w:t>
            </w: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134" w:type="dxa"/>
            <w:vMerge w:val="restart"/>
          </w:tcPr>
          <w:p w:rsidR="00540F97" w:rsidRPr="008368F2" w:rsidRDefault="00540F97" w:rsidP="00F3608E">
            <w:pPr>
              <w:pStyle w:val="TableParagraph"/>
              <w:rPr>
                <w:b/>
                <w:sz w:val="24"/>
              </w:rPr>
            </w:pPr>
          </w:p>
          <w:p w:rsidR="00540F97" w:rsidRPr="008368F2" w:rsidRDefault="00540F97" w:rsidP="00F3608E">
            <w:pPr>
              <w:pStyle w:val="TableParagraph"/>
              <w:rPr>
                <w:b/>
                <w:sz w:val="25"/>
              </w:rPr>
            </w:pP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851" w:type="dxa"/>
            <w:vMerge w:val="restart"/>
          </w:tcPr>
          <w:p w:rsidR="004005FB" w:rsidRPr="008368F2" w:rsidRDefault="004005FB" w:rsidP="004005FB">
            <w:pPr>
              <w:pStyle w:val="TableParagraph"/>
              <w:contextualSpacing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ПК 1.3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368F2">
              <w:rPr>
                <w:sz w:val="20"/>
                <w:szCs w:val="20"/>
                <w:lang w:val="ru-RU"/>
              </w:rPr>
              <w:t>01;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0"/>
                <w:szCs w:val="20"/>
                <w:lang w:val="ru-RU"/>
              </w:rPr>
            </w:pPr>
            <w:r w:rsidRPr="008368F2">
              <w:rPr>
                <w:sz w:val="20"/>
                <w:szCs w:val="20"/>
                <w:lang w:val="ru-RU"/>
              </w:rPr>
              <w:t>ОК</w:t>
            </w:r>
            <w:r w:rsidRPr="008368F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368F2">
              <w:rPr>
                <w:sz w:val="20"/>
                <w:szCs w:val="20"/>
                <w:lang w:val="ru-RU"/>
              </w:rPr>
              <w:t>02 ;</w:t>
            </w:r>
            <w:proofErr w:type="gramEnd"/>
          </w:p>
          <w:p w:rsidR="00540F97" w:rsidRPr="008368F2" w:rsidRDefault="00540F97" w:rsidP="004005FB">
            <w:pPr>
              <w:pStyle w:val="TableParagraph"/>
              <w:ind w:left="-1"/>
              <w:contextualSpacing/>
              <w:rPr>
                <w:sz w:val="24"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Н1.3.01-Н1.3.04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У1.3.01-У1.3.05,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З1.3.01-З1.3.04</w:t>
            </w:r>
          </w:p>
          <w:p w:rsidR="00540F97" w:rsidRPr="008368F2" w:rsidRDefault="004005FB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Уо01.01-Уо01.05</w:t>
            </w:r>
            <w:r w:rsidR="00540F97" w:rsidRPr="008368F2">
              <w:rPr>
                <w:sz w:val="14"/>
                <w:szCs w:val="14"/>
                <w:lang w:val="ru-RU"/>
              </w:rPr>
              <w:t xml:space="preserve">, </w:t>
            </w: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540F97" w:rsidRPr="008368F2" w:rsidRDefault="004005FB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02.01-Уо02.05</w:t>
            </w:r>
            <w:r w:rsidR="00540F97" w:rsidRPr="008368F2">
              <w:rPr>
                <w:sz w:val="14"/>
                <w:szCs w:val="14"/>
                <w:lang w:val="ru-RU"/>
              </w:rPr>
              <w:t>, Зо02.01–Зо02.03</w:t>
            </w:r>
          </w:p>
          <w:p w:rsidR="00540F97" w:rsidRPr="008368F2" w:rsidRDefault="00540F97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1139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47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агрегаты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(части)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самолета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их назначение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7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Требования,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предъявляемые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к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самолетам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7"/>
              </w:numPr>
              <w:tabs>
                <w:tab w:val="left" w:pos="360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самолетов: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назначению,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аэродинамической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схеме,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тивным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другим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признакам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647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79" w:type="dxa"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sz w:val="23"/>
                <w:szCs w:val="23"/>
                <w:lang w:val="ru-RU"/>
              </w:rPr>
            </w:pPr>
            <w:r w:rsidRPr="008368F2">
              <w:rPr>
                <w:sz w:val="23"/>
                <w:szCs w:val="23"/>
                <w:lang w:val="ru-RU"/>
              </w:rPr>
              <w:t xml:space="preserve">Самостоятельная работа во взаимодействии с преподавателем – 2 ч 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СР Поиск информации по теме «</w:t>
            </w:r>
            <w:r w:rsidRPr="008368F2">
              <w:rPr>
                <w:sz w:val="24"/>
                <w:lang w:val="ru-RU"/>
              </w:rPr>
              <w:t>Общие сведения 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летательных аппаратах»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220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Практические занятия – </w:t>
            </w:r>
            <w:r w:rsidRPr="008368F2">
              <w:rPr>
                <w:sz w:val="24"/>
                <w:szCs w:val="24"/>
                <w:lang w:val="ru-RU"/>
              </w:rPr>
              <w:t>не предусмотрено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0F97" w:rsidRPr="008368F2" w:rsidRDefault="00540F97" w:rsidP="00F3608E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</w:rPr>
            </w:pPr>
          </w:p>
        </w:tc>
      </w:tr>
      <w:tr w:rsidR="008368F2" w:rsidRPr="008368F2" w:rsidTr="004246FB">
        <w:trPr>
          <w:trHeight w:val="487"/>
        </w:trPr>
        <w:tc>
          <w:tcPr>
            <w:tcW w:w="2127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Поиск информации по теме «</w:t>
            </w: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самолетов»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275"/>
        </w:trPr>
        <w:tc>
          <w:tcPr>
            <w:tcW w:w="2127" w:type="dxa"/>
            <w:vMerge w:val="restart"/>
          </w:tcPr>
          <w:p w:rsidR="00540F97" w:rsidRPr="008368F2" w:rsidRDefault="00540F97" w:rsidP="00F3608E">
            <w:pPr>
              <w:pStyle w:val="TableParagraph"/>
              <w:ind w:left="107" w:right="138"/>
              <w:rPr>
                <w:sz w:val="20"/>
                <w:lang w:val="ru-RU"/>
              </w:rPr>
            </w:pPr>
            <w:r w:rsidRPr="008368F2">
              <w:rPr>
                <w:sz w:val="24"/>
                <w:lang w:val="ru-RU"/>
              </w:rPr>
              <w:t>Тема 1.2.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Нагрузки, действующие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ЛА</w:t>
            </w: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134" w:type="dxa"/>
            <w:tcBorders>
              <w:bottom w:val="nil"/>
            </w:tcBorders>
          </w:tcPr>
          <w:p w:rsidR="00540F97" w:rsidRPr="008368F2" w:rsidRDefault="00540F97" w:rsidP="00F3608E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 1.6;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04 ;</w:t>
            </w:r>
            <w:proofErr w:type="gramEnd"/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540F97" w:rsidRPr="008368F2" w:rsidRDefault="00540F97" w:rsidP="004005FB">
            <w:pPr>
              <w:pStyle w:val="TableParagraph"/>
              <w:ind w:left="-1"/>
              <w:contextualSpacing/>
              <w:jc w:val="both"/>
              <w:rPr>
                <w:sz w:val="24"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Н1.6.01-Н1.6.03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У1.6.01-У1.6.06, 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З1.6.01-З1.6.05</w:t>
            </w:r>
          </w:p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Уо04.01–Уо04.2,</w:t>
            </w:r>
            <w:r w:rsidR="004005FB" w:rsidRPr="008368F2">
              <w:rPr>
                <w:sz w:val="14"/>
                <w:szCs w:val="14"/>
                <w:lang w:val="ru-RU"/>
              </w:rPr>
              <w:t xml:space="preserve"> </w:t>
            </w:r>
            <w:r w:rsidRPr="008368F2">
              <w:rPr>
                <w:sz w:val="14"/>
                <w:szCs w:val="14"/>
                <w:lang w:val="ru-RU"/>
              </w:rPr>
              <w:t>Зо 04.01- Зо04.02</w:t>
            </w:r>
          </w:p>
          <w:p w:rsidR="00540F97" w:rsidRPr="008368F2" w:rsidRDefault="004005FB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09.01-Уо09.02</w:t>
            </w:r>
            <w:r w:rsidR="00540F97" w:rsidRPr="008368F2">
              <w:rPr>
                <w:sz w:val="14"/>
                <w:szCs w:val="14"/>
                <w:lang w:val="ru-RU"/>
              </w:rPr>
              <w:t>,</w:t>
            </w:r>
            <w:r w:rsidRPr="008368F2">
              <w:rPr>
                <w:sz w:val="14"/>
                <w:szCs w:val="14"/>
                <w:lang w:val="ru-RU"/>
              </w:rPr>
              <w:t xml:space="preserve"> Зо09.01 –Зо09.02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827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 w:right="267"/>
              <w:rPr>
                <w:sz w:val="24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46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внешних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нагрузок: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сил,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действующих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самолет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6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Перегрузка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расчетная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нагрузка.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6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Нормирование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нагружения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ЛА</w:t>
            </w:r>
          </w:p>
        </w:tc>
        <w:tc>
          <w:tcPr>
            <w:tcW w:w="1134" w:type="dxa"/>
            <w:tcBorders>
              <w:top w:val="nil"/>
            </w:tcBorders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4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24"/>
              </w:rPr>
            </w:pPr>
          </w:p>
        </w:tc>
      </w:tr>
      <w:tr w:rsidR="008368F2" w:rsidRPr="008368F2" w:rsidTr="004246FB">
        <w:trPr>
          <w:trHeight w:val="64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 w:right="267"/>
              <w:rPr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351"/>
              </w:tabs>
              <w:ind w:left="110" w:right="142"/>
              <w:jc w:val="both"/>
              <w:rPr>
                <w:sz w:val="24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Практические занятия – </w:t>
            </w:r>
            <w:r w:rsidRPr="008368F2">
              <w:rPr>
                <w:sz w:val="24"/>
                <w:szCs w:val="24"/>
                <w:lang w:val="ru-RU"/>
              </w:rPr>
              <w:t>не предусмотрено</w:t>
            </w:r>
          </w:p>
        </w:tc>
        <w:tc>
          <w:tcPr>
            <w:tcW w:w="1134" w:type="dxa"/>
            <w:tcBorders>
              <w:top w:val="nil"/>
            </w:tcBorders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4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24"/>
              </w:rPr>
            </w:pPr>
          </w:p>
        </w:tc>
      </w:tr>
      <w:tr w:rsidR="008368F2" w:rsidRPr="008368F2" w:rsidTr="004246FB">
        <w:trPr>
          <w:trHeight w:val="531"/>
        </w:trPr>
        <w:tc>
          <w:tcPr>
            <w:tcW w:w="2127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Поиск информации по теме «</w:t>
            </w: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внешних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нагрузок»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4246FB" w:rsidRPr="008368F2" w:rsidTr="00AF2743">
        <w:trPr>
          <w:trHeight w:val="160"/>
        </w:trPr>
        <w:tc>
          <w:tcPr>
            <w:tcW w:w="2127" w:type="dxa"/>
            <w:vMerge w:val="restart"/>
          </w:tcPr>
          <w:p w:rsidR="004246FB" w:rsidRPr="008368F2" w:rsidRDefault="004246FB" w:rsidP="004246FB">
            <w:pPr>
              <w:pStyle w:val="TableParagraph"/>
              <w:ind w:left="10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 xml:space="preserve">Тема </w:t>
            </w:r>
            <w:r w:rsidRPr="008368F2">
              <w:rPr>
                <w:spacing w:val="-2"/>
                <w:sz w:val="24"/>
                <w:lang w:val="ru-RU"/>
              </w:rPr>
              <w:t>1.</w:t>
            </w:r>
            <w:r w:rsidRPr="008368F2">
              <w:rPr>
                <w:sz w:val="24"/>
                <w:lang w:val="ru-RU"/>
              </w:rPr>
              <w:t>3.</w:t>
            </w:r>
          </w:p>
          <w:p w:rsidR="004246FB" w:rsidRPr="008368F2" w:rsidRDefault="004246FB" w:rsidP="004246FB">
            <w:pPr>
              <w:pStyle w:val="TableParagraph"/>
              <w:ind w:left="108" w:right="24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Требования,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lastRenderedPageBreak/>
              <w:t>предъявляемые</w:t>
            </w:r>
            <w:r w:rsidRPr="008368F2">
              <w:rPr>
                <w:spacing w:val="-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</w:p>
          <w:p w:rsidR="004246FB" w:rsidRPr="004246FB" w:rsidRDefault="004246FB" w:rsidP="004246FB">
            <w:pPr>
              <w:rPr>
                <w:sz w:val="2"/>
                <w:szCs w:val="2"/>
                <w:lang w:val="ru-RU"/>
              </w:rPr>
            </w:pPr>
            <w:r w:rsidRPr="008368F2">
              <w:rPr>
                <w:sz w:val="24"/>
                <w:lang w:val="ru-RU"/>
              </w:rPr>
              <w:t>каркасной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группе</w:t>
            </w:r>
          </w:p>
        </w:tc>
        <w:tc>
          <w:tcPr>
            <w:tcW w:w="8079" w:type="dxa"/>
            <w:vMerge w:val="restart"/>
          </w:tcPr>
          <w:p w:rsidR="004246FB" w:rsidRPr="008368F2" w:rsidRDefault="004246FB" w:rsidP="004246FB">
            <w:pPr>
              <w:pStyle w:val="TableParagraph"/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lastRenderedPageBreak/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  <w:p w:rsidR="004246FB" w:rsidRPr="008368F2" w:rsidRDefault="004246FB" w:rsidP="00AF2743">
            <w:pPr>
              <w:pStyle w:val="TableParagraph"/>
              <w:numPr>
                <w:ilvl w:val="0"/>
                <w:numId w:val="45"/>
              </w:numPr>
              <w:ind w:right="142"/>
              <w:jc w:val="both"/>
              <w:rPr>
                <w:sz w:val="24"/>
              </w:rPr>
            </w:pPr>
            <w:r w:rsidRPr="008368F2">
              <w:rPr>
                <w:sz w:val="24"/>
              </w:rPr>
              <w:t>Уменьшение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аэродинамического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сопротивления.</w:t>
            </w:r>
          </w:p>
          <w:p w:rsidR="004246FB" w:rsidRPr="008368F2" w:rsidRDefault="004246FB" w:rsidP="00AF2743">
            <w:pPr>
              <w:pStyle w:val="TableParagraph"/>
              <w:numPr>
                <w:ilvl w:val="0"/>
                <w:numId w:val="45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Обеспечение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достаточной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прочности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жесткости.</w:t>
            </w:r>
          </w:p>
          <w:p w:rsidR="004246FB" w:rsidRPr="008368F2" w:rsidRDefault="004246FB" w:rsidP="00AF2743">
            <w:pPr>
              <w:pStyle w:val="TableParagraph"/>
              <w:numPr>
                <w:ilvl w:val="0"/>
                <w:numId w:val="45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Уменьшение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массы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конструкции.</w:t>
            </w:r>
          </w:p>
          <w:p w:rsidR="004246FB" w:rsidRPr="008368F2" w:rsidRDefault="004246FB" w:rsidP="00AF2743">
            <w:pPr>
              <w:pStyle w:val="TableParagraph"/>
              <w:numPr>
                <w:ilvl w:val="0"/>
                <w:numId w:val="45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Технологичность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изготовления</w:t>
            </w:r>
            <w:r w:rsidRPr="008368F2">
              <w:rPr>
                <w:spacing w:val="-6"/>
                <w:sz w:val="24"/>
              </w:rPr>
              <w:t xml:space="preserve"> </w:t>
            </w:r>
            <w:r w:rsidRPr="008368F2">
              <w:rPr>
                <w:sz w:val="24"/>
              </w:rPr>
              <w:t>конструкции</w:t>
            </w:r>
          </w:p>
          <w:p w:rsidR="004246FB" w:rsidRPr="004246FB" w:rsidRDefault="004246FB" w:rsidP="004246FB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5.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Удобство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эксплуатации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ремонта.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Обеспечение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боевой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живучести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эксплуатацион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надежности.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4246FB" w:rsidRPr="004246FB" w:rsidRDefault="004246FB" w:rsidP="004246F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51" w:type="dxa"/>
            <w:vMerge w:val="restart"/>
          </w:tcPr>
          <w:p w:rsidR="004246FB" w:rsidRPr="008368F2" w:rsidRDefault="004246FB" w:rsidP="004246FB">
            <w:pPr>
              <w:pStyle w:val="TableParagraph"/>
              <w:ind w:left="-1"/>
              <w:contextualSpacing/>
              <w:jc w:val="both"/>
              <w:rPr>
                <w:spacing w:val="-3"/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1.5</w:t>
            </w:r>
          </w:p>
          <w:p w:rsidR="004246FB" w:rsidRPr="008368F2" w:rsidRDefault="004246FB" w:rsidP="004246FB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02 ;</w:t>
            </w:r>
            <w:proofErr w:type="gramEnd"/>
          </w:p>
          <w:p w:rsidR="004246FB" w:rsidRPr="008368F2" w:rsidRDefault="004246FB" w:rsidP="004246FB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4246FB" w:rsidRPr="008368F2" w:rsidRDefault="004246FB" w:rsidP="004246FB">
            <w:pPr>
              <w:pStyle w:val="TableParagraph"/>
              <w:ind w:left="-1"/>
              <w:contextualSpacing/>
              <w:rPr>
                <w:sz w:val="20"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246FB" w:rsidRPr="008368F2" w:rsidRDefault="004246FB" w:rsidP="004246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Н1.5.01-Н1.5.3</w:t>
            </w:r>
          </w:p>
          <w:p w:rsidR="004246FB" w:rsidRPr="008368F2" w:rsidRDefault="004246FB" w:rsidP="004246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У1.5.01-У1.5.05, </w:t>
            </w:r>
          </w:p>
          <w:p w:rsidR="004246FB" w:rsidRPr="008368F2" w:rsidRDefault="004246FB" w:rsidP="004246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З1.5.01-З1.5.05</w:t>
            </w:r>
          </w:p>
          <w:p w:rsidR="004246FB" w:rsidRPr="008368F2" w:rsidRDefault="004246FB" w:rsidP="004246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02.01-Уо02.02, Зо02.01–Зо02.03</w:t>
            </w:r>
          </w:p>
          <w:p w:rsidR="004246FB" w:rsidRPr="008368F2" w:rsidRDefault="004246FB" w:rsidP="004246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09.01-Уо09.</w:t>
            </w:r>
            <w:proofErr w:type="gramStart"/>
            <w:r w:rsidRPr="008368F2">
              <w:rPr>
                <w:sz w:val="14"/>
                <w:szCs w:val="14"/>
                <w:lang w:val="ru-RU"/>
              </w:rPr>
              <w:t>03,Зо</w:t>
            </w:r>
            <w:proofErr w:type="gramEnd"/>
            <w:r w:rsidRPr="008368F2">
              <w:rPr>
                <w:sz w:val="14"/>
                <w:szCs w:val="14"/>
                <w:lang w:val="ru-RU"/>
              </w:rPr>
              <w:t>09.01 –Зо09.04</w:t>
            </w:r>
          </w:p>
          <w:p w:rsidR="004246FB" w:rsidRPr="008368F2" w:rsidRDefault="004246FB" w:rsidP="004246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4246FB" w:rsidRPr="008368F2" w:rsidTr="004246FB">
        <w:trPr>
          <w:trHeight w:val="531"/>
        </w:trPr>
        <w:tc>
          <w:tcPr>
            <w:tcW w:w="2127" w:type="dxa"/>
            <w:vMerge/>
            <w:tcBorders>
              <w:bottom w:val="single" w:sz="4" w:space="0" w:color="000000"/>
            </w:tcBorders>
          </w:tcPr>
          <w:p w:rsidR="004246FB" w:rsidRPr="004246FB" w:rsidRDefault="004246FB" w:rsidP="004246FB">
            <w:pPr>
              <w:pStyle w:val="TableParagraph"/>
              <w:ind w:left="108"/>
              <w:rPr>
                <w:sz w:val="24"/>
                <w:lang w:val="ru-RU"/>
              </w:rPr>
            </w:pPr>
          </w:p>
        </w:tc>
        <w:tc>
          <w:tcPr>
            <w:tcW w:w="8079" w:type="dxa"/>
            <w:vMerge/>
            <w:tcBorders>
              <w:bottom w:val="single" w:sz="4" w:space="0" w:color="000000"/>
            </w:tcBorders>
          </w:tcPr>
          <w:p w:rsidR="004246FB" w:rsidRPr="004246FB" w:rsidRDefault="004246FB" w:rsidP="004246FB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4246FB" w:rsidRPr="004246FB" w:rsidRDefault="004246FB" w:rsidP="00F3608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4246FB" w:rsidRPr="004246FB" w:rsidRDefault="004246FB" w:rsidP="00F3608E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4246FB" w:rsidRPr="004246FB" w:rsidRDefault="004246FB" w:rsidP="00235146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1473"/>
        </w:trPr>
        <w:tc>
          <w:tcPr>
            <w:tcW w:w="2127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  <w:lang w:val="ru-RU"/>
              </w:rPr>
            </w:pPr>
          </w:p>
        </w:tc>
        <w:tc>
          <w:tcPr>
            <w:tcW w:w="8079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sz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216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sz w:val="24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Практические занятия – </w:t>
            </w:r>
            <w:r w:rsidRPr="008368F2">
              <w:rPr>
                <w:sz w:val="24"/>
                <w:szCs w:val="24"/>
                <w:lang w:val="ru-RU"/>
              </w:rPr>
              <w:t>не предусмотрено</w:t>
            </w:r>
          </w:p>
        </w:tc>
        <w:tc>
          <w:tcPr>
            <w:tcW w:w="1134" w:type="dxa"/>
            <w:tcBorders>
              <w:top w:val="nil"/>
            </w:tcBorders>
          </w:tcPr>
          <w:p w:rsidR="00540F97" w:rsidRPr="008368F2" w:rsidRDefault="00540F97" w:rsidP="00F3608E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4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275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0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275"/>
        </w:trPr>
        <w:tc>
          <w:tcPr>
            <w:tcW w:w="2127" w:type="dxa"/>
            <w:tcBorders>
              <w:top w:val="nil"/>
            </w:tcBorders>
          </w:tcPr>
          <w:p w:rsidR="00540F97" w:rsidRPr="008368F2" w:rsidRDefault="00540F97" w:rsidP="00F3608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>КОНТРОЛЬНАЯ РАБОТА №1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368F2">
              <w:rPr>
                <w:sz w:val="20"/>
                <w:lang w:val="ru-RU"/>
              </w:rPr>
              <w:t>1</w:t>
            </w:r>
          </w:p>
        </w:tc>
        <w:tc>
          <w:tcPr>
            <w:tcW w:w="851" w:type="dxa"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0"/>
              </w:rPr>
            </w:pPr>
          </w:p>
        </w:tc>
        <w:tc>
          <w:tcPr>
            <w:tcW w:w="2126" w:type="dxa"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302"/>
        </w:trPr>
        <w:tc>
          <w:tcPr>
            <w:tcW w:w="2127" w:type="dxa"/>
            <w:vMerge w:val="restart"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2"/>
                <w:sz w:val="24"/>
                <w:lang w:val="ru-RU"/>
              </w:rPr>
              <w:t xml:space="preserve"> 1.</w:t>
            </w:r>
            <w:r w:rsidRPr="008368F2">
              <w:rPr>
                <w:sz w:val="24"/>
                <w:lang w:val="ru-RU"/>
              </w:rPr>
              <w:t>4.</w:t>
            </w:r>
          </w:p>
          <w:p w:rsidR="00540F97" w:rsidRPr="008368F2" w:rsidRDefault="00540F97" w:rsidP="00F3608E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Конструкция крыльев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самолетов</w:t>
            </w: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8</w:t>
            </w:r>
          </w:p>
        </w:tc>
        <w:tc>
          <w:tcPr>
            <w:tcW w:w="851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1.3, 1.6;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01;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02 ;</w:t>
            </w:r>
            <w:proofErr w:type="gramEnd"/>
          </w:p>
          <w:p w:rsidR="00540F97" w:rsidRPr="008368F2" w:rsidRDefault="00540F97" w:rsidP="004005FB">
            <w:pPr>
              <w:pStyle w:val="TableParagraph"/>
              <w:ind w:left="-1"/>
              <w:contextualSpacing/>
              <w:jc w:val="both"/>
              <w:rPr>
                <w:sz w:val="24"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Н1.3.01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У1.3.01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З1.3.01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Н1.6.01-Н1.6.04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У1.6.01-У1.6.06, 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З1.6.01-З1.6.05</w:t>
            </w:r>
          </w:p>
          <w:p w:rsidR="00540F97" w:rsidRPr="008368F2" w:rsidRDefault="004005FB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Уо01.06-Уо01.09</w:t>
            </w:r>
            <w:r w:rsidR="00540F97" w:rsidRPr="008368F2">
              <w:rPr>
                <w:sz w:val="14"/>
                <w:szCs w:val="14"/>
                <w:lang w:val="ru-RU"/>
              </w:rPr>
              <w:t xml:space="preserve">, </w:t>
            </w:r>
            <w:r w:rsidRPr="008368F2">
              <w:rPr>
                <w:sz w:val="14"/>
                <w:szCs w:val="14"/>
                <w:lang w:val="ru-RU"/>
              </w:rPr>
              <w:t>Зо 01.01-Зо 01.05</w:t>
            </w:r>
          </w:p>
          <w:p w:rsidR="00540F97" w:rsidRPr="008368F2" w:rsidRDefault="004005FB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02.06</w:t>
            </w:r>
            <w:r w:rsidR="00540F97" w:rsidRPr="008368F2">
              <w:rPr>
                <w:sz w:val="14"/>
                <w:szCs w:val="14"/>
                <w:lang w:val="ru-RU"/>
              </w:rPr>
              <w:t>-Уо02.07, Зо02.01–Зо02.03</w:t>
            </w:r>
          </w:p>
          <w:p w:rsidR="00540F97" w:rsidRPr="008368F2" w:rsidRDefault="00540F97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1382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 w:right="103"/>
              <w:rPr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44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требования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нему.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4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Внешняя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крыла: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профиль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плане,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крыльев.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4"/>
              </w:numPr>
              <w:tabs>
                <w:tab w:val="left" w:pos="355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Силовые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элементы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крыльев самолетов: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принципы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устройства крыла,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бота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 крыла,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конструкция силовых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4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Механизация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типы,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нагрузки.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24"/>
                <w:lang w:val="ru-RU"/>
              </w:rPr>
            </w:pPr>
          </w:p>
        </w:tc>
      </w:tr>
      <w:tr w:rsidR="008368F2" w:rsidRPr="008368F2" w:rsidTr="004246FB">
        <w:trPr>
          <w:trHeight w:val="302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</w:rPr>
            </w:pPr>
          </w:p>
        </w:tc>
      </w:tr>
      <w:tr w:rsidR="008368F2" w:rsidRPr="008368F2" w:rsidTr="004246FB">
        <w:trPr>
          <w:trHeight w:val="415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46"/>
              </w:tabs>
              <w:ind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Конструкция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силовых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элементов: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устройство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лонжерона,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типовые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сечения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поясов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лонжерона,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типовые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сечения стрингеров,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нервюры, обшивка.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конструктивно-силовые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схемы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крыльев.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Конструкция</w:t>
            </w:r>
            <w:r w:rsidRPr="008368F2">
              <w:rPr>
                <w:spacing w:val="-7"/>
                <w:sz w:val="24"/>
              </w:rPr>
              <w:t xml:space="preserve"> </w:t>
            </w:r>
            <w:r w:rsidRPr="008368F2">
              <w:rPr>
                <w:sz w:val="24"/>
              </w:rPr>
              <w:t>прямых</w:t>
            </w:r>
            <w:r w:rsidRPr="008368F2">
              <w:rPr>
                <w:spacing w:val="-6"/>
                <w:sz w:val="24"/>
              </w:rPr>
              <w:t xml:space="preserve"> </w:t>
            </w:r>
            <w:r w:rsidRPr="008368F2">
              <w:rPr>
                <w:sz w:val="24"/>
              </w:rPr>
              <w:t>лонжеронных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крыльев.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Конструкция</w:t>
            </w:r>
            <w:r w:rsidRPr="008368F2">
              <w:rPr>
                <w:spacing w:val="-6"/>
                <w:sz w:val="24"/>
              </w:rPr>
              <w:t xml:space="preserve"> </w:t>
            </w:r>
            <w:r w:rsidRPr="008368F2">
              <w:rPr>
                <w:sz w:val="24"/>
              </w:rPr>
              <w:t>прямых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моноблочных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крыльев.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Особенности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конструкции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стреловидных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крыльев.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Особенности</w:t>
            </w:r>
            <w:r w:rsidRPr="008368F2">
              <w:rPr>
                <w:spacing w:val="-6"/>
                <w:sz w:val="24"/>
              </w:rPr>
              <w:t xml:space="preserve"> </w:t>
            </w:r>
            <w:r w:rsidRPr="008368F2">
              <w:rPr>
                <w:sz w:val="24"/>
              </w:rPr>
              <w:t>конструкции</w:t>
            </w:r>
            <w:r w:rsidRPr="008368F2">
              <w:rPr>
                <w:spacing w:val="-6"/>
                <w:sz w:val="24"/>
              </w:rPr>
              <w:t xml:space="preserve"> </w:t>
            </w:r>
            <w:r w:rsidRPr="008368F2">
              <w:rPr>
                <w:sz w:val="24"/>
              </w:rPr>
              <w:t>треугольных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крыльев.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Устройство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центропланов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Носки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противообледенительные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устройства,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обтекатели,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законцовки.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3"/>
              </w:numPr>
              <w:tabs>
                <w:tab w:val="left" w:pos="351"/>
              </w:tabs>
              <w:ind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Механизация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конструкция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механизации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27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информации по теме: «Механизация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крыла: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типы,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внешние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нагрузки.» 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277"/>
        </w:trPr>
        <w:tc>
          <w:tcPr>
            <w:tcW w:w="2127" w:type="dxa"/>
            <w:vMerge w:val="restart"/>
          </w:tcPr>
          <w:p w:rsidR="00540F97" w:rsidRPr="008368F2" w:rsidRDefault="00540F97" w:rsidP="00F3608E">
            <w:pPr>
              <w:pStyle w:val="TableParagraph"/>
              <w:ind w:left="107" w:right="32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 1.5.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Оперение и элероны</w:t>
            </w: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134" w:type="dxa"/>
            <w:vMerge w:val="restart"/>
          </w:tcPr>
          <w:p w:rsidR="00540F97" w:rsidRPr="008368F2" w:rsidRDefault="00540F97" w:rsidP="00F3608E">
            <w:pPr>
              <w:pStyle w:val="TableParagraph"/>
              <w:rPr>
                <w:b/>
                <w:sz w:val="35"/>
              </w:rPr>
            </w:pP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851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1.4, 1.5;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04 ;</w:t>
            </w:r>
            <w:proofErr w:type="gramEnd"/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540F97" w:rsidRPr="008368F2" w:rsidRDefault="00540F97" w:rsidP="004005FB">
            <w:pPr>
              <w:pStyle w:val="TableParagraph"/>
              <w:ind w:left="-1"/>
              <w:contextualSpacing/>
              <w:jc w:val="both"/>
              <w:rPr>
                <w:sz w:val="24"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Н1.4.01-Н1.4.02</w:t>
            </w:r>
          </w:p>
          <w:p w:rsidR="004005FB" w:rsidRPr="008368F2" w:rsidRDefault="004005FB" w:rsidP="004005FB">
            <w:pPr>
              <w:pStyle w:val="TableParagraph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У1.4.01-У1.4.02, </w:t>
            </w:r>
          </w:p>
          <w:p w:rsidR="004005FB" w:rsidRPr="008368F2" w:rsidRDefault="004005FB" w:rsidP="004005FB">
            <w:pPr>
              <w:pStyle w:val="TableParagraph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З1.4.01-З1.4.02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Н1.5.01-Н1.5.02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У1.5.01-У1.5.02,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 З1.5.01-З1.5.02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Уо04.01–Уо04.02, Зо 04.01- Зо04.02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09.01-Уо09.02, Зо09.01 –Зо09.02</w:t>
            </w:r>
          </w:p>
          <w:p w:rsidR="00540F97" w:rsidRPr="008368F2" w:rsidRDefault="00540F97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AF2743">
        <w:trPr>
          <w:trHeight w:val="68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42"/>
              </w:numPr>
              <w:tabs>
                <w:tab w:val="left" w:pos="292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оперения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требования,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предъявляемые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нему.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2"/>
              </w:numPr>
              <w:tabs>
                <w:tab w:val="left" w:pos="351"/>
                <w:tab w:val="left" w:pos="1987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Формы, типы и расположение оперения.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3.Внешние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нагрузки</w:t>
            </w:r>
            <w:r w:rsidRPr="008368F2">
              <w:rPr>
                <w:spacing w:val="2"/>
                <w:sz w:val="24"/>
              </w:rPr>
              <w:t xml:space="preserve"> </w:t>
            </w:r>
            <w:r w:rsidRPr="008368F2">
              <w:rPr>
                <w:sz w:val="24"/>
              </w:rPr>
              <w:t>на оперение.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sz w:val="24"/>
              </w:rPr>
            </w:pPr>
            <w:r w:rsidRPr="008368F2">
              <w:rPr>
                <w:sz w:val="24"/>
              </w:rPr>
              <w:t>4.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Рули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элероны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ind w:left="-1"/>
              <w:contextualSpacing/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294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Практические занятия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425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1.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Конструкция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опереия: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стабилизаторы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кили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0F97" w:rsidRPr="008368F2" w:rsidRDefault="00540F97" w:rsidP="00F3608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0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381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информации по теме: «Рули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элероны»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40F97" w:rsidRPr="008368F2" w:rsidRDefault="00540F97" w:rsidP="00F3608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0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275"/>
        </w:trPr>
        <w:tc>
          <w:tcPr>
            <w:tcW w:w="2127" w:type="dxa"/>
            <w:vMerge w:val="restart"/>
          </w:tcPr>
          <w:p w:rsidR="00540F97" w:rsidRPr="008368F2" w:rsidRDefault="00540F97" w:rsidP="00F3608E">
            <w:pPr>
              <w:pStyle w:val="TableParagraph"/>
              <w:ind w:left="107" w:right="265"/>
              <w:rPr>
                <w:sz w:val="24"/>
              </w:rPr>
            </w:pPr>
            <w:r w:rsidRPr="008368F2">
              <w:rPr>
                <w:sz w:val="24"/>
              </w:rPr>
              <w:t xml:space="preserve">Тема </w:t>
            </w:r>
            <w:r w:rsidRPr="008368F2">
              <w:rPr>
                <w:sz w:val="24"/>
                <w:lang w:val="ru-RU"/>
              </w:rPr>
              <w:t>1.</w:t>
            </w:r>
            <w:r w:rsidRPr="008368F2">
              <w:rPr>
                <w:sz w:val="24"/>
              </w:rPr>
              <w:t>6.</w:t>
            </w:r>
            <w:r w:rsidRPr="008368F2">
              <w:rPr>
                <w:spacing w:val="1"/>
                <w:sz w:val="24"/>
              </w:rPr>
              <w:t xml:space="preserve"> </w:t>
            </w:r>
            <w:r w:rsidRPr="008368F2">
              <w:rPr>
                <w:sz w:val="24"/>
              </w:rPr>
              <w:t>Фюзеляжи само</w:t>
            </w:r>
            <w:r w:rsidRPr="008368F2">
              <w:rPr>
                <w:spacing w:val="-58"/>
                <w:sz w:val="24"/>
              </w:rPr>
              <w:t xml:space="preserve"> </w:t>
            </w:r>
            <w:r w:rsidRPr="008368F2">
              <w:rPr>
                <w:sz w:val="24"/>
              </w:rPr>
              <w:t>летов</w:t>
            </w:r>
          </w:p>
          <w:p w:rsidR="00540F97" w:rsidRPr="008368F2" w:rsidRDefault="00540F97" w:rsidP="00F3608E">
            <w:pPr>
              <w:pStyle w:val="TableParagraph"/>
              <w:ind w:left="107" w:right="265"/>
              <w:rPr>
                <w:sz w:val="24"/>
              </w:rPr>
            </w:pPr>
          </w:p>
          <w:p w:rsidR="00540F97" w:rsidRPr="008368F2" w:rsidRDefault="00540F97" w:rsidP="00F3608E">
            <w:pPr>
              <w:pStyle w:val="TableParagraph"/>
              <w:ind w:left="107" w:right="265"/>
              <w:rPr>
                <w:sz w:val="24"/>
              </w:rPr>
            </w:pPr>
          </w:p>
          <w:p w:rsidR="00540F97" w:rsidRPr="008368F2" w:rsidRDefault="00540F97" w:rsidP="00F3608E">
            <w:pPr>
              <w:pStyle w:val="TableParagraph"/>
              <w:ind w:left="107" w:right="265"/>
              <w:rPr>
                <w:sz w:val="24"/>
              </w:rPr>
            </w:pPr>
          </w:p>
          <w:p w:rsidR="00540F97" w:rsidRPr="008368F2" w:rsidRDefault="00540F97" w:rsidP="00F3608E">
            <w:pPr>
              <w:pStyle w:val="TableParagraph"/>
              <w:ind w:left="107" w:right="265"/>
              <w:rPr>
                <w:sz w:val="24"/>
              </w:rPr>
            </w:pPr>
          </w:p>
          <w:p w:rsidR="00540F97" w:rsidRPr="008368F2" w:rsidRDefault="00540F97" w:rsidP="00F3608E">
            <w:pPr>
              <w:pStyle w:val="TableParagraph"/>
              <w:ind w:left="107" w:right="265"/>
              <w:rPr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134" w:type="dxa"/>
            <w:vMerge w:val="restart"/>
          </w:tcPr>
          <w:p w:rsidR="00540F97" w:rsidRPr="008368F2" w:rsidRDefault="00540F97" w:rsidP="00F3608E">
            <w:pPr>
              <w:pStyle w:val="TableParagraph"/>
              <w:rPr>
                <w:b/>
                <w:sz w:val="35"/>
              </w:rPr>
            </w:pP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851" w:type="dxa"/>
            <w:vMerge w:val="restart"/>
          </w:tcPr>
          <w:p w:rsidR="004005FB" w:rsidRPr="008368F2" w:rsidRDefault="004005FB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2.1.,2.2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04 ;</w:t>
            </w:r>
            <w:proofErr w:type="gramEnd"/>
          </w:p>
          <w:p w:rsidR="00540F97" w:rsidRPr="008368F2" w:rsidRDefault="00540F97" w:rsidP="00F3608E">
            <w:pPr>
              <w:pStyle w:val="TableParagraph"/>
              <w:ind w:left="-1"/>
              <w:contextualSpacing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540F97" w:rsidRPr="008368F2" w:rsidRDefault="00540F97" w:rsidP="00F3608E">
            <w:pPr>
              <w:pStyle w:val="TableParagraph"/>
              <w:ind w:left="-1"/>
              <w:contextualSpacing/>
              <w:rPr>
                <w:sz w:val="24"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Н2.1.01- Н2.1.02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 2.1.01-У 2.1.02, 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2.1.01- З 2.1.02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Н2.2.01- Н2.2.02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2.2.01-У 2.2.02,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 З 2.2.01- З 2.2.02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Уо04.01–Уо04.02, Зо 04.01- Зо04.02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09.01-Уо09.02, Зо09.01 –Зо09.02</w:t>
            </w:r>
          </w:p>
          <w:p w:rsidR="00540F97" w:rsidRPr="008368F2" w:rsidRDefault="00540F97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830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41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фюзеляжа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требования,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предъявляемые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нему.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1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Внешняя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форма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фюзеляжа.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1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</w:rPr>
            </w:pPr>
            <w:r w:rsidRPr="008368F2">
              <w:rPr>
                <w:sz w:val="24"/>
              </w:rPr>
              <w:t>Конструкция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соединений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фюзеляжа.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351"/>
              </w:tabs>
              <w:ind w:left="110" w:right="142"/>
              <w:jc w:val="both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Практические занятия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0"/>
              </w:numPr>
              <w:tabs>
                <w:tab w:val="left" w:pos="351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Конструкция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фюзеляжей: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силовые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элементы.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0"/>
              </w:numPr>
              <w:tabs>
                <w:tab w:val="left" w:pos="351"/>
              </w:tabs>
              <w:ind w:right="142"/>
              <w:jc w:val="both"/>
              <w:rPr>
                <w:sz w:val="24"/>
              </w:rPr>
            </w:pPr>
            <w:r w:rsidRPr="008368F2">
              <w:rPr>
                <w:sz w:val="24"/>
              </w:rPr>
              <w:t>Конструктивно-силовые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схемы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фюзеляжей.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40"/>
              </w:numPr>
              <w:ind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Конструкция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балочных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фюзеляжей.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силовых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элементов.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Изобразить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конструкции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соединений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фюзеляжа.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 w:val="restart"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2"/>
                <w:sz w:val="24"/>
                <w:lang w:val="ru-RU"/>
              </w:rPr>
              <w:t xml:space="preserve"> 1.</w:t>
            </w:r>
            <w:r w:rsidRPr="008368F2">
              <w:rPr>
                <w:sz w:val="24"/>
                <w:lang w:val="ru-RU"/>
              </w:rPr>
              <w:t>7.</w:t>
            </w:r>
          </w:p>
          <w:p w:rsidR="00540F97" w:rsidRPr="008368F2" w:rsidRDefault="00540F97" w:rsidP="00F3608E">
            <w:pPr>
              <w:ind w:left="107"/>
              <w:rPr>
                <w:sz w:val="2"/>
                <w:szCs w:val="2"/>
                <w:lang w:val="ru-RU"/>
              </w:rPr>
            </w:pPr>
            <w:r w:rsidRPr="008368F2">
              <w:rPr>
                <w:sz w:val="24"/>
                <w:lang w:val="ru-RU"/>
              </w:rPr>
              <w:t>Кабины самолетов и особенности</w:t>
            </w:r>
            <w:r w:rsidRPr="008368F2">
              <w:rPr>
                <w:spacing w:val="-57"/>
                <w:sz w:val="24"/>
                <w:lang w:val="ru-RU"/>
              </w:rPr>
              <w:t xml:space="preserve">   </w:t>
            </w:r>
            <w:r w:rsidRPr="008368F2">
              <w:rPr>
                <w:sz w:val="24"/>
                <w:lang w:val="ru-RU"/>
              </w:rPr>
              <w:t>их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конструкции</w:t>
            </w: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vMerge w:val="restart"/>
          </w:tcPr>
          <w:p w:rsidR="004005FB" w:rsidRPr="008368F2" w:rsidRDefault="004005FB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</w:t>
            </w:r>
            <w:r w:rsidRPr="008368F2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2.3.,2.4</w:t>
            </w:r>
          </w:p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02 ;</w:t>
            </w:r>
            <w:proofErr w:type="gramEnd"/>
          </w:p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09</w:t>
            </w:r>
          </w:p>
          <w:p w:rsidR="00540F97" w:rsidRPr="008368F2" w:rsidRDefault="00540F97" w:rsidP="00F3608E">
            <w:pPr>
              <w:pStyle w:val="TableParagraph"/>
              <w:rPr>
                <w:b/>
                <w:sz w:val="36"/>
                <w:lang w:val="ru-RU"/>
              </w:rPr>
            </w:pPr>
          </w:p>
        </w:tc>
        <w:tc>
          <w:tcPr>
            <w:tcW w:w="2126" w:type="dxa"/>
            <w:vMerge w:val="restart"/>
          </w:tcPr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Н2.3.01- Н2.3.02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 2.03.01-У 2.3.02, 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2.3.01-З 2.3.02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Н2.4.01- Н2.4.02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 xml:space="preserve">У 2.4.01-У 2.4.02, 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2.4.01- З 2.4.02</w:t>
            </w:r>
          </w:p>
          <w:p w:rsidR="004005FB" w:rsidRPr="008368F2" w:rsidRDefault="004005FB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02.01-Уо02.02, Зо02.01–Зо02.03</w:t>
            </w:r>
          </w:p>
          <w:p w:rsidR="004005FB" w:rsidRPr="008368F2" w:rsidRDefault="008F2602" w:rsidP="004005FB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09.01-Уо09.</w:t>
            </w:r>
            <w:proofErr w:type="gramStart"/>
            <w:r w:rsidRPr="008368F2">
              <w:rPr>
                <w:sz w:val="14"/>
                <w:szCs w:val="14"/>
                <w:lang w:val="ru-RU"/>
              </w:rPr>
              <w:t>03</w:t>
            </w:r>
            <w:r w:rsidR="004005FB" w:rsidRPr="008368F2">
              <w:rPr>
                <w:sz w:val="14"/>
                <w:szCs w:val="14"/>
                <w:lang w:val="ru-RU"/>
              </w:rPr>
              <w:t>,</w:t>
            </w:r>
            <w:r w:rsidRPr="008368F2">
              <w:rPr>
                <w:sz w:val="14"/>
                <w:szCs w:val="14"/>
                <w:lang w:val="ru-RU"/>
              </w:rPr>
              <w:t>Зо</w:t>
            </w:r>
            <w:proofErr w:type="gramEnd"/>
            <w:r w:rsidRPr="008368F2">
              <w:rPr>
                <w:sz w:val="14"/>
                <w:szCs w:val="14"/>
                <w:lang w:val="ru-RU"/>
              </w:rPr>
              <w:t>09.01 –Зо09.04</w:t>
            </w:r>
          </w:p>
          <w:p w:rsidR="00540F97" w:rsidRPr="008368F2" w:rsidRDefault="00540F97" w:rsidP="004005FB">
            <w:pPr>
              <w:pStyle w:val="TableParagraph"/>
              <w:ind w:left="-1"/>
              <w:contextualSpacing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Кабины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экипажа.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ind w:left="110" w:right="142" w:firstLine="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Пассажирские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кабины.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ind w:left="573" w:right="142" w:hanging="46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Грузовые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кабины.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ind w:left="573" w:right="142" w:hanging="463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Двери,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окна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люки,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кресла.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ind w:left="573" w:right="142" w:hanging="463"/>
              <w:jc w:val="both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Теплозвук</w:t>
            </w:r>
            <w:r w:rsidRPr="008368F2">
              <w:rPr>
                <w:sz w:val="24"/>
              </w:rPr>
              <w:t>оизоляция.</w:t>
            </w:r>
            <w:r w:rsidRPr="008368F2">
              <w:rPr>
                <w:spacing w:val="-9"/>
                <w:sz w:val="24"/>
              </w:rPr>
              <w:t xml:space="preserve"> </w:t>
            </w:r>
            <w:r w:rsidRPr="008368F2">
              <w:rPr>
                <w:sz w:val="24"/>
              </w:rPr>
              <w:t>Обеспечение</w:t>
            </w:r>
            <w:r w:rsidRPr="008368F2">
              <w:rPr>
                <w:spacing w:val="-6"/>
                <w:sz w:val="24"/>
              </w:rPr>
              <w:t xml:space="preserve"> </w:t>
            </w:r>
            <w:r w:rsidRPr="008368F2">
              <w:rPr>
                <w:sz w:val="24"/>
              </w:rPr>
              <w:t>герметизации.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9"/>
              </w:numPr>
              <w:tabs>
                <w:tab w:val="left" w:pos="432"/>
              </w:tabs>
              <w:ind w:left="573" w:right="142" w:hanging="463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Средства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обеспечения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нормальных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условий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экипажа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спасения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экипажа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аварийных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случаях.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sz w:val="24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Практические занятия – не предусмотрено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обучающихся</w:t>
            </w:r>
          </w:p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информации по теме: «Средства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обеспечения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нормальных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условий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экипажа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спасения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экипажа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аварийных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случаях.»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 w:val="restart"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</w:t>
            </w:r>
            <w:r w:rsidRPr="008368F2">
              <w:rPr>
                <w:spacing w:val="-2"/>
                <w:sz w:val="24"/>
                <w:lang w:val="ru-RU"/>
              </w:rPr>
              <w:t xml:space="preserve"> 1.</w:t>
            </w:r>
            <w:r w:rsidRPr="008368F2">
              <w:rPr>
                <w:sz w:val="24"/>
                <w:lang w:val="ru-RU"/>
              </w:rPr>
              <w:t>8.</w:t>
            </w:r>
          </w:p>
          <w:p w:rsidR="00540F97" w:rsidRPr="008368F2" w:rsidRDefault="00540F97" w:rsidP="00F3608E">
            <w:pPr>
              <w:pStyle w:val="TableParagraph"/>
              <w:ind w:left="107"/>
              <w:rPr>
                <w:sz w:val="24"/>
              </w:rPr>
            </w:pPr>
            <w:r w:rsidRPr="008368F2">
              <w:rPr>
                <w:spacing w:val="-1"/>
                <w:sz w:val="24"/>
                <w:lang w:val="ru-RU"/>
              </w:rPr>
              <w:t>Взлетно-посадоч</w:t>
            </w:r>
            <w:r w:rsidRPr="008368F2">
              <w:rPr>
                <w:sz w:val="24"/>
                <w:lang w:val="ru-RU"/>
              </w:rPr>
              <w:t>ные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устройства</w:t>
            </w: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Содержание</w:t>
            </w:r>
            <w:r w:rsidRPr="008368F2">
              <w:rPr>
                <w:b/>
                <w:spacing w:val="-5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учебного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540F97" w:rsidRPr="008368F2" w:rsidRDefault="00540F97" w:rsidP="00F3608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:rsidR="00540F97" w:rsidRPr="008368F2" w:rsidRDefault="00540F97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b/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 xml:space="preserve">Официальные интернет-ресурсы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8368F2">
              <w:rPr>
                <w:sz w:val="24"/>
                <w:szCs w:val="24"/>
                <w:lang w:val="ru-RU"/>
              </w:rPr>
              <w:t xml:space="preserve">Обзор российского и свободно распространяемого офисного программного обеспечения. </w:t>
            </w:r>
            <w:r w:rsidRPr="008368F2">
              <w:rPr>
                <w:sz w:val="24"/>
                <w:szCs w:val="24"/>
              </w:rPr>
              <w:t>Новые тенденции. Мобильные устройства и мобильные приложения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взлетно-посадочных устройств,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требования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ним.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Устройства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для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увеличения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абсолютных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значений</w:t>
            </w:r>
            <w:r w:rsidRPr="008368F2">
              <w:rPr>
                <w:spacing w:val="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ускорений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самолета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процессе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взлета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 посадки.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Устройства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для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вертикальной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составляющей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тяги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силовой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установки.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</w:rPr>
            </w:pPr>
            <w:r w:rsidRPr="008368F2">
              <w:rPr>
                <w:sz w:val="24"/>
              </w:rPr>
              <w:t>Шасси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самолета: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назначение,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особые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требования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схемы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шасси.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Деление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шасси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типу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опор.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</w:rPr>
            </w:pPr>
            <w:r w:rsidRPr="008368F2">
              <w:rPr>
                <w:sz w:val="24"/>
              </w:rPr>
              <w:t>Нагрузки,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действующие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на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шасси.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</w:rPr>
            </w:pPr>
            <w:r w:rsidRPr="008368F2">
              <w:rPr>
                <w:sz w:val="24"/>
              </w:rPr>
              <w:t>Уборка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выпуск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шасси.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  <w:tab w:val="left" w:pos="292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Авиационные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колеса: устройство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колеса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его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</w:rPr>
            </w:pPr>
            <w:r w:rsidRPr="008368F2">
              <w:rPr>
                <w:sz w:val="24"/>
              </w:rPr>
              <w:t>Конструктивно-силовые</w:t>
            </w:r>
            <w:r w:rsidRPr="008368F2">
              <w:rPr>
                <w:spacing w:val="-6"/>
                <w:sz w:val="24"/>
              </w:rPr>
              <w:t xml:space="preserve"> </w:t>
            </w:r>
            <w:r w:rsidRPr="008368F2">
              <w:rPr>
                <w:sz w:val="24"/>
              </w:rPr>
              <w:t>схемы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шасси.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конструктивные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передней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стойки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шасси.</w:t>
            </w:r>
          </w:p>
          <w:p w:rsidR="00540F97" w:rsidRPr="008368F2" w:rsidRDefault="00540F97" w:rsidP="00AF2743">
            <w:pPr>
              <w:pStyle w:val="TableParagraph"/>
              <w:numPr>
                <w:ilvl w:val="0"/>
                <w:numId w:val="38"/>
              </w:numPr>
              <w:tabs>
                <w:tab w:val="left" w:pos="140"/>
                <w:tab w:val="left" w:pos="292"/>
              </w:tabs>
              <w:ind w:right="14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Конструктивные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схемы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стоек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851" w:type="dxa"/>
            <w:vMerge w:val="restart"/>
          </w:tcPr>
          <w:p w:rsidR="008F2602" w:rsidRPr="008368F2" w:rsidRDefault="008F2602" w:rsidP="008F2602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ПК 1.2</w:t>
            </w:r>
          </w:p>
          <w:p w:rsidR="008F2602" w:rsidRPr="008368F2" w:rsidRDefault="008F2602" w:rsidP="008F2602">
            <w:pPr>
              <w:pStyle w:val="TableParagraph"/>
              <w:ind w:left="602" w:hanging="607"/>
              <w:jc w:val="bot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ПК</w:t>
            </w:r>
            <w:r w:rsidRPr="008368F2">
              <w:rPr>
                <w:spacing w:val="-3"/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2.5</w:t>
            </w:r>
          </w:p>
          <w:p w:rsidR="00540F97" w:rsidRPr="008368F2" w:rsidRDefault="00540F97" w:rsidP="008F2602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r w:rsidRPr="008368F2">
              <w:rPr>
                <w:sz w:val="16"/>
                <w:szCs w:val="16"/>
                <w:lang w:val="ru-RU"/>
              </w:rPr>
              <w:t>01;</w:t>
            </w:r>
          </w:p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ОК</w:t>
            </w:r>
            <w:r w:rsidRPr="008368F2">
              <w:rPr>
                <w:spacing w:val="-2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8368F2">
              <w:rPr>
                <w:sz w:val="16"/>
                <w:szCs w:val="16"/>
                <w:lang w:val="ru-RU"/>
              </w:rPr>
              <w:t>02 ;</w:t>
            </w:r>
            <w:proofErr w:type="gramEnd"/>
          </w:p>
          <w:p w:rsidR="00540F97" w:rsidRPr="008368F2" w:rsidRDefault="00540F97" w:rsidP="008F2602">
            <w:pPr>
              <w:pStyle w:val="TableParagraph"/>
              <w:ind w:left="602" w:hanging="607"/>
              <w:jc w:val="both"/>
              <w:rPr>
                <w:b/>
                <w:sz w:val="26"/>
              </w:rPr>
            </w:pPr>
          </w:p>
        </w:tc>
        <w:tc>
          <w:tcPr>
            <w:tcW w:w="2126" w:type="dxa"/>
            <w:vMerge w:val="restart"/>
          </w:tcPr>
          <w:p w:rsidR="008F2602" w:rsidRPr="008368F2" w:rsidRDefault="008F2602" w:rsidP="008F2602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Н1.2.01-Н1.2.05</w:t>
            </w:r>
          </w:p>
          <w:p w:rsidR="008F2602" w:rsidRPr="008368F2" w:rsidRDefault="008F2602" w:rsidP="008F2602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У1.2.01- У1.2.06</w:t>
            </w:r>
          </w:p>
          <w:p w:rsidR="008F2602" w:rsidRPr="008368F2" w:rsidRDefault="008F2602" w:rsidP="008F2602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З1.2.01-З1.2.07</w:t>
            </w:r>
          </w:p>
          <w:p w:rsidR="008F2602" w:rsidRPr="008368F2" w:rsidRDefault="008F2602" w:rsidP="008F2602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Н2.5.01- Н2.5.03</w:t>
            </w:r>
          </w:p>
          <w:p w:rsidR="008F2602" w:rsidRPr="008368F2" w:rsidRDefault="008F2602" w:rsidP="008F2602">
            <w:pPr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 2.5.01-У 2.5.03,</w:t>
            </w:r>
          </w:p>
          <w:p w:rsidR="008F2602" w:rsidRPr="008368F2" w:rsidRDefault="008F2602" w:rsidP="008F2602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З 2.5.01- З 2.5.03</w:t>
            </w:r>
          </w:p>
          <w:p w:rsidR="008F2602" w:rsidRPr="008368F2" w:rsidRDefault="008F2602" w:rsidP="008F2602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Уо01.06-Уо01.09, Зо 01.01-Зо 01.05</w:t>
            </w:r>
          </w:p>
          <w:p w:rsidR="008F2602" w:rsidRPr="008368F2" w:rsidRDefault="008F2602" w:rsidP="008F2602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  <w:r w:rsidRPr="008368F2">
              <w:rPr>
                <w:sz w:val="14"/>
                <w:szCs w:val="14"/>
                <w:lang w:val="ru-RU"/>
              </w:rPr>
              <w:t>Уо 02.06-Уо02.07, Зо02.01–Зо02.03</w:t>
            </w:r>
          </w:p>
          <w:p w:rsidR="00540F97" w:rsidRPr="008368F2" w:rsidRDefault="00540F9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b/>
                <w:sz w:val="24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796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b/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ind w:left="110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 xml:space="preserve">ПЗ 1 </w:t>
            </w:r>
            <w:r w:rsidRPr="008368F2">
              <w:rPr>
                <w:bCs/>
                <w:sz w:val="24"/>
                <w:szCs w:val="24"/>
                <w:lang w:val="ru-RU"/>
              </w:rPr>
              <w:t>Анализ и оценка цифровой безопасности и цифровых рисков</w:t>
            </w:r>
          </w:p>
          <w:p w:rsidR="00540F97" w:rsidRPr="008368F2" w:rsidRDefault="00540F97" w:rsidP="00F175CD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 xml:space="preserve">ПЗ 2 </w:t>
            </w:r>
            <w:r w:rsidRPr="008368F2">
              <w:rPr>
                <w:sz w:val="24"/>
                <w:szCs w:val="24"/>
                <w:lang w:val="ru-RU"/>
              </w:rPr>
              <w:t>Обзор, характеристики, особенности и преимущества использования планшетов/смартфонов.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  <w:p w:rsidR="00540F97" w:rsidRPr="008368F2" w:rsidRDefault="00540F97" w:rsidP="00F3608E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b/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Самостоятельная работа во взаимодействии с преподавателем – 2 ч </w:t>
            </w:r>
          </w:p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 xml:space="preserve">СР Поиск информации по теме </w:t>
            </w:r>
            <w:r w:rsidRPr="008368F2">
              <w:rPr>
                <w:spacing w:val="-1"/>
                <w:sz w:val="24"/>
                <w:lang w:val="ru-RU"/>
              </w:rPr>
              <w:t>Взлетно-посадоч</w:t>
            </w:r>
            <w:r w:rsidRPr="008368F2">
              <w:rPr>
                <w:sz w:val="24"/>
                <w:lang w:val="ru-RU"/>
              </w:rPr>
              <w:t>ные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устройства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368F2">
              <w:rPr>
                <w:sz w:val="20"/>
                <w:lang w:val="ru-RU"/>
              </w:rPr>
              <w:t>2</w:t>
            </w: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b/>
                <w:sz w:val="24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Самостоятельная работа обучающихся:</w:t>
            </w:r>
          </w:p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lastRenderedPageBreak/>
              <w:t>Подготовка сообщения по темам «</w:t>
            </w:r>
            <w:r w:rsidRPr="008368F2">
              <w:rPr>
                <w:sz w:val="24"/>
                <w:szCs w:val="24"/>
                <w:lang w:val="ru-RU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368F2">
              <w:rPr>
                <w:bCs/>
                <w:sz w:val="24"/>
                <w:szCs w:val="24"/>
                <w:lang w:val="ru-RU"/>
              </w:rPr>
              <w:t>», «</w:t>
            </w:r>
            <w:r w:rsidRPr="008368F2">
              <w:rPr>
                <w:sz w:val="24"/>
                <w:szCs w:val="24"/>
                <w:lang w:val="ru-RU"/>
              </w:rPr>
              <w:t>Измерения воздействия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>»</w:t>
            </w:r>
          </w:p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Составление схемы «Интеллектуальные системы» (</w:t>
            </w:r>
            <w:r w:rsidRPr="008368F2">
              <w:rPr>
                <w:sz w:val="24"/>
                <w:szCs w:val="24"/>
              </w:rPr>
              <w:t>CAD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PDM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ERP</w:t>
            </w:r>
            <w:r w:rsidRPr="008368F2">
              <w:rPr>
                <w:sz w:val="24"/>
                <w:szCs w:val="24"/>
                <w:lang w:val="ru-RU"/>
              </w:rPr>
              <w:t>, ЕАМ и другие); многоаспектные данные, предиктивная аналитика, искусственный интеллект.</w:t>
            </w:r>
          </w:p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Подготовка презентации по теме «</w:t>
            </w:r>
            <w:r w:rsidRPr="008368F2">
              <w:rPr>
                <w:sz w:val="24"/>
                <w:szCs w:val="24"/>
                <w:lang w:val="ru-RU"/>
              </w:rPr>
              <w:t>Экосистема и структура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»: </w:t>
            </w:r>
            <w:r w:rsidRPr="008368F2">
              <w:rPr>
                <w:sz w:val="24"/>
                <w:szCs w:val="24"/>
                <w:lang w:val="ru-RU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540F97" w:rsidRPr="008368F2" w:rsidRDefault="00540F97" w:rsidP="00F3608E">
            <w:pPr>
              <w:pStyle w:val="TableParagraph"/>
              <w:tabs>
                <w:tab w:val="left" w:pos="140"/>
              </w:tabs>
              <w:ind w:left="110" w:right="142"/>
              <w:jc w:val="both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851" w:type="dxa"/>
            <w:vMerge/>
          </w:tcPr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  <w:lang w:val="ru-RU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2127" w:type="dxa"/>
            <w:vMerge/>
          </w:tcPr>
          <w:p w:rsidR="00540F97" w:rsidRPr="008368F2" w:rsidRDefault="00540F97" w:rsidP="00F3608E">
            <w:pPr>
              <w:pStyle w:val="TableParagraph"/>
              <w:ind w:left="107"/>
              <w:rPr>
                <w:b/>
                <w:sz w:val="24"/>
                <w:lang w:val="ru-RU"/>
              </w:rPr>
            </w:pPr>
          </w:p>
        </w:tc>
        <w:tc>
          <w:tcPr>
            <w:tcW w:w="8079" w:type="dxa"/>
          </w:tcPr>
          <w:p w:rsidR="00540F97" w:rsidRPr="008368F2" w:rsidRDefault="00540F97" w:rsidP="00F3608E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>КОНТРОЛЬНАЯ РАБОТА №2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368F2">
              <w:rPr>
                <w:sz w:val="20"/>
                <w:lang w:val="ru-RU"/>
              </w:rPr>
              <w:t>1</w:t>
            </w:r>
          </w:p>
        </w:tc>
        <w:tc>
          <w:tcPr>
            <w:tcW w:w="851" w:type="dxa"/>
          </w:tcPr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10206" w:type="dxa"/>
            <w:gridSpan w:val="2"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right="562"/>
              <w:jc w:val="right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851" w:type="dxa"/>
          </w:tcPr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  <w:tr w:rsidR="008368F2" w:rsidRPr="008368F2" w:rsidTr="004246FB">
        <w:trPr>
          <w:trHeight w:val="318"/>
        </w:trPr>
        <w:tc>
          <w:tcPr>
            <w:tcW w:w="10206" w:type="dxa"/>
            <w:gridSpan w:val="2"/>
          </w:tcPr>
          <w:p w:rsidR="00540F97" w:rsidRPr="008368F2" w:rsidRDefault="00540F97" w:rsidP="00F3608E">
            <w:pPr>
              <w:pStyle w:val="TableParagraph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Всего</w:t>
            </w:r>
          </w:p>
        </w:tc>
        <w:tc>
          <w:tcPr>
            <w:tcW w:w="1134" w:type="dxa"/>
          </w:tcPr>
          <w:p w:rsidR="00540F97" w:rsidRPr="008368F2" w:rsidRDefault="00540F97" w:rsidP="00F3608E">
            <w:pPr>
              <w:pStyle w:val="TableParagraph"/>
              <w:ind w:left="371" w:right="363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48</w:t>
            </w:r>
          </w:p>
        </w:tc>
        <w:tc>
          <w:tcPr>
            <w:tcW w:w="851" w:type="dxa"/>
          </w:tcPr>
          <w:p w:rsidR="00540F97" w:rsidRPr="008368F2" w:rsidRDefault="00540F97" w:rsidP="00F3608E">
            <w:pPr>
              <w:pStyle w:val="TableParagraph"/>
              <w:ind w:left="602" w:hanging="607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540F97" w:rsidRPr="008368F2" w:rsidRDefault="00540F97" w:rsidP="00235146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</w:p>
        </w:tc>
      </w:tr>
    </w:tbl>
    <w:p w:rsidR="00BA1E86" w:rsidRPr="008368F2" w:rsidRDefault="00BA1E86" w:rsidP="00BA1E86">
      <w:pPr>
        <w:rPr>
          <w:sz w:val="2"/>
          <w:szCs w:val="2"/>
        </w:rPr>
        <w:sectPr w:rsidR="00BA1E86" w:rsidRPr="008368F2" w:rsidSect="00540F97">
          <w:headerReference w:type="default" r:id="rId126"/>
          <w:footerReference w:type="default" r:id="rId127"/>
          <w:pgSz w:w="16840" w:h="11910" w:orient="landscape"/>
          <w:pgMar w:top="1134" w:right="850" w:bottom="1134" w:left="1701" w:header="0" w:footer="1403" w:gutter="0"/>
          <w:cols w:space="720"/>
        </w:sectPr>
      </w:pPr>
    </w:p>
    <w:p w:rsidR="00BA1E86" w:rsidRPr="00AF2743" w:rsidRDefault="00AF2743" w:rsidP="00AF2743">
      <w:pPr>
        <w:tabs>
          <w:tab w:val="left" w:pos="441"/>
        </w:tabs>
        <w:spacing w:before="73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3. </w:t>
      </w:r>
      <w:r w:rsidR="00BA1E86" w:rsidRPr="00AF2743">
        <w:rPr>
          <w:b/>
          <w:sz w:val="24"/>
        </w:rPr>
        <w:t>УСЛОВИЯ</w:t>
      </w:r>
      <w:r w:rsidR="00BA1E86" w:rsidRPr="00AF2743">
        <w:rPr>
          <w:b/>
          <w:spacing w:val="-3"/>
          <w:sz w:val="24"/>
        </w:rPr>
        <w:t xml:space="preserve"> </w:t>
      </w:r>
      <w:r w:rsidR="00BA1E86" w:rsidRPr="00AF2743">
        <w:rPr>
          <w:b/>
          <w:sz w:val="24"/>
        </w:rPr>
        <w:t>РЕАЛИЗАЦИИ</w:t>
      </w:r>
      <w:r w:rsidR="00BA1E86" w:rsidRPr="00AF2743">
        <w:rPr>
          <w:b/>
          <w:spacing w:val="-3"/>
          <w:sz w:val="24"/>
        </w:rPr>
        <w:t xml:space="preserve"> </w:t>
      </w:r>
      <w:r w:rsidR="00BA1E86" w:rsidRPr="00AF2743">
        <w:rPr>
          <w:b/>
          <w:sz w:val="24"/>
        </w:rPr>
        <w:t>УЧЕБНОЙ</w:t>
      </w:r>
      <w:r w:rsidR="00BA1E86" w:rsidRPr="00AF2743">
        <w:rPr>
          <w:b/>
          <w:spacing w:val="-3"/>
          <w:sz w:val="24"/>
        </w:rPr>
        <w:t xml:space="preserve"> </w:t>
      </w:r>
      <w:r w:rsidR="00BA1E86" w:rsidRPr="00AF2743">
        <w:rPr>
          <w:b/>
          <w:sz w:val="24"/>
        </w:rPr>
        <w:t>ДИСЦИПЛИНЫ</w:t>
      </w:r>
    </w:p>
    <w:p w:rsidR="00380D61" w:rsidRPr="008368F2" w:rsidRDefault="00380D61" w:rsidP="00380D61">
      <w:pPr>
        <w:pStyle w:val="a5"/>
        <w:suppressAutoHyphens/>
        <w:spacing w:line="276" w:lineRule="auto"/>
        <w:ind w:firstLine="0"/>
        <w:jc w:val="both"/>
        <w:rPr>
          <w:b/>
          <w:bCs/>
          <w:sz w:val="24"/>
          <w:szCs w:val="24"/>
          <w:lang w:eastAsia="ru-RU"/>
        </w:rPr>
      </w:pPr>
    </w:p>
    <w:p w:rsidR="00380D61" w:rsidRPr="008368F2" w:rsidRDefault="00380D61" w:rsidP="00791D77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</w:t>
      </w:r>
      <w:r w:rsidR="00791D77" w:rsidRPr="008368F2">
        <w:rPr>
          <w:b/>
          <w:bCs/>
          <w:sz w:val="24"/>
          <w:szCs w:val="24"/>
        </w:rPr>
        <w:t>граммы учебной дисциплины должно быть предусмотрено следующее специальное помещение</w:t>
      </w:r>
      <w:r w:rsidRPr="008368F2">
        <w:rPr>
          <w:b/>
          <w:bCs/>
          <w:sz w:val="24"/>
          <w:szCs w:val="24"/>
        </w:rPr>
        <w:t>:</w:t>
      </w:r>
    </w:p>
    <w:p w:rsidR="00380D61" w:rsidRPr="008368F2" w:rsidRDefault="00380D61" w:rsidP="00380D61">
      <w:pPr>
        <w:adjustRightInd w:val="0"/>
        <w:ind w:firstLine="709"/>
        <w:jc w:val="both"/>
        <w:rPr>
          <w:sz w:val="24"/>
          <w:szCs w:val="24"/>
        </w:rPr>
      </w:pPr>
      <w:r w:rsidRPr="008368F2">
        <w:rPr>
          <w:bCs/>
          <w:sz w:val="24"/>
          <w:szCs w:val="24"/>
        </w:rPr>
        <w:t xml:space="preserve">Кабинет </w:t>
      </w:r>
      <w:r w:rsidRPr="008368F2">
        <w:rPr>
          <w:sz w:val="24"/>
          <w:szCs w:val="24"/>
        </w:rPr>
        <w:t>«</w:t>
      </w:r>
      <w:r w:rsidRPr="008368F2">
        <w:rPr>
          <w:bCs/>
          <w:sz w:val="24"/>
          <w:szCs w:val="24"/>
        </w:rPr>
        <w:t>Конструкции и проектирования авиационной техники»</w:t>
      </w:r>
      <w:r w:rsidR="00540F97" w:rsidRPr="008368F2">
        <w:rPr>
          <w:bCs/>
          <w:sz w:val="24"/>
          <w:szCs w:val="24"/>
        </w:rPr>
        <w:t>,</w:t>
      </w:r>
      <w:r w:rsidRPr="008368F2">
        <w:rPr>
          <w:sz w:val="24"/>
          <w:szCs w:val="24"/>
        </w:rPr>
        <w:t xml:space="preserve"> </w:t>
      </w:r>
      <w:r w:rsidRPr="008368F2">
        <w:rPr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rPr>
          <w:sz w:val="24"/>
          <w:szCs w:val="24"/>
        </w:rPr>
        <w:t>24.01.01 Слесарь-сборщик авиационной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техники.</w:t>
      </w:r>
    </w:p>
    <w:p w:rsidR="00380D61" w:rsidRPr="008368F2" w:rsidRDefault="00380D61" w:rsidP="00380D61">
      <w:pPr>
        <w:pStyle w:val="3"/>
        <w:tabs>
          <w:tab w:val="left" w:pos="539"/>
        </w:tabs>
        <w:spacing w:before="1" w:line="274" w:lineRule="exact"/>
        <w:ind w:left="538"/>
        <w:jc w:val="both"/>
      </w:pPr>
    </w:p>
    <w:p w:rsidR="00BA1E86" w:rsidRPr="008368F2" w:rsidRDefault="00791D77" w:rsidP="00791D77">
      <w:pPr>
        <w:pStyle w:val="3"/>
        <w:tabs>
          <w:tab w:val="left" w:pos="539"/>
        </w:tabs>
        <w:spacing w:before="1" w:line="274" w:lineRule="exact"/>
        <w:ind w:left="0"/>
        <w:jc w:val="both"/>
      </w:pPr>
      <w:r w:rsidRPr="008368F2">
        <w:t xml:space="preserve">3.2 </w:t>
      </w:r>
      <w:r w:rsidR="00BA1E86" w:rsidRPr="008368F2">
        <w:t>Информационное</w:t>
      </w:r>
      <w:r w:rsidR="00BA1E86" w:rsidRPr="008368F2">
        <w:rPr>
          <w:spacing w:val="-7"/>
        </w:rPr>
        <w:t xml:space="preserve"> </w:t>
      </w:r>
      <w:r w:rsidR="00BA1E86" w:rsidRPr="008368F2">
        <w:t>обеспечение</w:t>
      </w:r>
      <w:r w:rsidR="00BA1E86" w:rsidRPr="008368F2">
        <w:rPr>
          <w:spacing w:val="-3"/>
        </w:rPr>
        <w:t xml:space="preserve"> </w:t>
      </w:r>
      <w:r w:rsidR="00BA1E86" w:rsidRPr="008368F2">
        <w:t>реализации</w:t>
      </w:r>
      <w:r w:rsidR="00BA1E86" w:rsidRPr="008368F2">
        <w:rPr>
          <w:spacing w:val="-3"/>
        </w:rPr>
        <w:t xml:space="preserve"> </w:t>
      </w:r>
      <w:r w:rsidR="00BA1E86" w:rsidRPr="008368F2">
        <w:t>программы</w:t>
      </w:r>
    </w:p>
    <w:p w:rsidR="00380D61" w:rsidRPr="008368F2" w:rsidRDefault="00380D61" w:rsidP="00380D61">
      <w:pPr>
        <w:pStyle w:val="a5"/>
        <w:ind w:left="440" w:firstLine="0"/>
        <w:rPr>
          <w:i/>
          <w:sz w:val="24"/>
          <w:szCs w:val="24"/>
        </w:rPr>
      </w:pPr>
      <w:r w:rsidRPr="008368F2">
        <w:rPr>
          <w:b/>
          <w:sz w:val="24"/>
          <w:szCs w:val="24"/>
        </w:rPr>
        <w:t>3.2.1 Основные печатные издания</w:t>
      </w:r>
    </w:p>
    <w:p w:rsidR="00BA1E86" w:rsidRPr="008368F2" w:rsidRDefault="00BA1E86" w:rsidP="00AF2743">
      <w:pPr>
        <w:pStyle w:val="a5"/>
        <w:numPr>
          <w:ilvl w:val="3"/>
          <w:numId w:val="31"/>
        </w:numPr>
        <w:tabs>
          <w:tab w:val="left" w:pos="1008"/>
          <w:tab w:val="left" w:pos="2272"/>
          <w:tab w:val="left" w:pos="3526"/>
          <w:tab w:val="left" w:pos="6877"/>
          <w:tab w:val="left" w:pos="8426"/>
          <w:tab w:val="left" w:pos="9351"/>
        </w:tabs>
        <w:ind w:left="426" w:right="121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Житомирс</w:t>
      </w:r>
      <w:r w:rsidR="00380D61" w:rsidRPr="008368F2">
        <w:rPr>
          <w:sz w:val="24"/>
          <w:szCs w:val="24"/>
        </w:rPr>
        <w:t>кий Г.И., Конструкция самолетов</w:t>
      </w:r>
      <w:r w:rsidRPr="008368F2">
        <w:rPr>
          <w:sz w:val="24"/>
          <w:szCs w:val="24"/>
        </w:rPr>
        <w:t>: учебное пособие/ Г.И. Житомирский. —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4-е, изд. — Москва: Машиностроение, 2018. — 416 с. — ISBN 978-5-9500364-8-4. — Текст: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электронн</w:t>
      </w:r>
      <w:r w:rsidR="00654A1A" w:rsidRPr="008368F2">
        <w:rPr>
          <w:sz w:val="24"/>
          <w:szCs w:val="24"/>
        </w:rPr>
        <w:t xml:space="preserve">ый// Лань: электронно-библиотечная система. </w:t>
      </w:r>
      <w:r w:rsidRPr="008368F2">
        <w:rPr>
          <w:sz w:val="24"/>
          <w:szCs w:val="24"/>
        </w:rPr>
        <w:t>URL:</w:t>
      </w:r>
      <w:r w:rsidRPr="008368F2">
        <w:rPr>
          <w:spacing w:val="-58"/>
          <w:sz w:val="24"/>
          <w:szCs w:val="24"/>
        </w:rPr>
        <w:t xml:space="preserve"> </w:t>
      </w:r>
      <w:r w:rsidRPr="008368F2">
        <w:rPr>
          <w:sz w:val="24"/>
          <w:szCs w:val="24"/>
        </w:rPr>
        <w:t>https://e.lanbook.com/book/107148 —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Режим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доступа: для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авториз.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пользователей.</w:t>
      </w:r>
    </w:p>
    <w:p w:rsidR="00380D61" w:rsidRPr="008368F2" w:rsidRDefault="00380D61" w:rsidP="00380D6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 xml:space="preserve">3.2.2 Основные электронные издания </w:t>
      </w:r>
    </w:p>
    <w:p w:rsidR="00380D61" w:rsidRPr="008368F2" w:rsidRDefault="00380D61" w:rsidP="00AF2743">
      <w:pPr>
        <w:pStyle w:val="a5"/>
        <w:numPr>
          <w:ilvl w:val="0"/>
          <w:numId w:val="35"/>
        </w:numPr>
        <w:tabs>
          <w:tab w:val="left" w:pos="426"/>
        </w:tabs>
        <w:ind w:left="426" w:right="811" w:hanging="426"/>
        <w:rPr>
          <w:sz w:val="24"/>
          <w:szCs w:val="24"/>
        </w:rPr>
      </w:pPr>
      <w:r w:rsidRPr="008368F2">
        <w:rPr>
          <w:sz w:val="24"/>
          <w:szCs w:val="24"/>
        </w:rPr>
        <w:t>Справочник авиационного инженера / Александров В.Г. (ред), Транспорт, 2-е издание,</w:t>
      </w:r>
      <w:r w:rsidRPr="008368F2">
        <w:rPr>
          <w:spacing w:val="-57"/>
          <w:sz w:val="24"/>
          <w:szCs w:val="24"/>
        </w:rPr>
        <w:t xml:space="preserve"> </w:t>
      </w:r>
      <w:r w:rsidRPr="008368F2">
        <w:rPr>
          <w:sz w:val="24"/>
          <w:szCs w:val="24"/>
        </w:rPr>
        <w:t>1973г.,</w:t>
      </w:r>
      <w:r w:rsidRPr="008368F2">
        <w:rPr>
          <w:spacing w:val="58"/>
          <w:sz w:val="24"/>
          <w:szCs w:val="24"/>
        </w:rPr>
        <w:t xml:space="preserve"> </w:t>
      </w:r>
      <w:hyperlink r:id="rId128">
        <w:r w:rsidRPr="008368F2">
          <w:rPr>
            <w:sz w:val="24"/>
            <w:szCs w:val="24"/>
          </w:rPr>
          <w:t>http://mexalib.com/view/40558</w:t>
        </w:r>
      </w:hyperlink>
    </w:p>
    <w:p w:rsidR="00380D61" w:rsidRPr="008368F2" w:rsidRDefault="00380D61" w:rsidP="00AF2743">
      <w:pPr>
        <w:pStyle w:val="a5"/>
        <w:numPr>
          <w:ilvl w:val="0"/>
          <w:numId w:val="35"/>
        </w:numPr>
        <w:tabs>
          <w:tab w:val="left" w:pos="426"/>
        </w:tabs>
        <w:ind w:left="426" w:hanging="426"/>
        <w:rPr>
          <w:sz w:val="24"/>
          <w:szCs w:val="24"/>
        </w:rPr>
      </w:pPr>
      <w:r w:rsidRPr="008368F2">
        <w:rPr>
          <w:sz w:val="24"/>
          <w:szCs w:val="24"/>
        </w:rPr>
        <w:t>Авиация.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Энциклопедия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/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Свищѐв</w:t>
      </w:r>
      <w:r w:rsidRPr="008368F2">
        <w:rPr>
          <w:spacing w:val="-5"/>
          <w:sz w:val="24"/>
          <w:szCs w:val="24"/>
        </w:rPr>
        <w:t xml:space="preserve"> </w:t>
      </w:r>
      <w:r w:rsidRPr="008368F2">
        <w:rPr>
          <w:sz w:val="24"/>
          <w:szCs w:val="24"/>
        </w:rPr>
        <w:t>Г.П.(Гл.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ред.),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Большая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Российская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энциклопедия,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 xml:space="preserve">1994г </w:t>
      </w:r>
      <w:hyperlink r:id="rId129">
        <w:r w:rsidRPr="008368F2">
          <w:rPr>
            <w:sz w:val="24"/>
            <w:szCs w:val="24"/>
          </w:rPr>
          <w:t>www.uacrussia.ru</w:t>
        </w:r>
      </w:hyperlink>
      <w:r w:rsidRPr="008368F2">
        <w:rPr>
          <w:spacing w:val="1"/>
          <w:sz w:val="24"/>
          <w:szCs w:val="24"/>
        </w:rPr>
        <w:t xml:space="preserve"> </w:t>
      </w:r>
      <w:hyperlink r:id="rId130">
        <w:r w:rsidRPr="008368F2">
          <w:rPr>
            <w:sz w:val="24"/>
            <w:szCs w:val="24"/>
          </w:rPr>
          <w:t>www.kr-magazine.ru</w:t>
        </w:r>
      </w:hyperlink>
      <w:r w:rsidRPr="008368F2">
        <w:rPr>
          <w:spacing w:val="-57"/>
          <w:sz w:val="24"/>
          <w:szCs w:val="24"/>
        </w:rPr>
        <w:t xml:space="preserve"> </w:t>
      </w:r>
      <w:hyperlink r:id="rId131">
        <w:r w:rsidRPr="008368F2">
          <w:rPr>
            <w:sz w:val="24"/>
            <w:szCs w:val="24"/>
          </w:rPr>
          <w:t>www.tsagi.ru</w:t>
        </w:r>
      </w:hyperlink>
      <w:r w:rsidRPr="008368F2">
        <w:rPr>
          <w:spacing w:val="1"/>
          <w:sz w:val="24"/>
          <w:szCs w:val="24"/>
        </w:rPr>
        <w:t xml:space="preserve"> </w:t>
      </w:r>
      <w:hyperlink r:id="rId132">
        <w:r w:rsidRPr="008368F2">
          <w:rPr>
            <w:sz w:val="24"/>
            <w:szCs w:val="24"/>
          </w:rPr>
          <w:t>www.journal-off.info</w:t>
        </w:r>
      </w:hyperlink>
      <w:r w:rsidRPr="008368F2">
        <w:rPr>
          <w:spacing w:val="-57"/>
          <w:sz w:val="24"/>
          <w:szCs w:val="24"/>
        </w:rPr>
        <w:t xml:space="preserve"> </w:t>
      </w:r>
      <w:hyperlink r:id="rId133">
        <w:r w:rsidRPr="008368F2">
          <w:rPr>
            <w:sz w:val="24"/>
            <w:szCs w:val="24"/>
          </w:rPr>
          <w:t>www.academic.ru</w:t>
        </w:r>
      </w:hyperlink>
    </w:p>
    <w:p w:rsidR="00380D61" w:rsidRPr="008368F2" w:rsidRDefault="00380D61" w:rsidP="00380D61">
      <w:pPr>
        <w:ind w:left="-63" w:firstLine="489"/>
        <w:contextualSpacing/>
        <w:rPr>
          <w:b/>
          <w:sz w:val="24"/>
          <w:szCs w:val="24"/>
        </w:rPr>
      </w:pPr>
      <w:r w:rsidRPr="008368F2">
        <w:rPr>
          <w:b/>
          <w:bCs/>
          <w:sz w:val="24"/>
          <w:szCs w:val="24"/>
        </w:rPr>
        <w:t>3.2.3 Дополнительные источники</w:t>
      </w:r>
    </w:p>
    <w:p w:rsidR="00791D77" w:rsidRPr="008368F2" w:rsidRDefault="00791D77" w:rsidP="00AF2743">
      <w:pPr>
        <w:pStyle w:val="a5"/>
        <w:numPr>
          <w:ilvl w:val="0"/>
          <w:numId w:val="36"/>
        </w:numPr>
        <w:tabs>
          <w:tab w:val="left" w:pos="103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Абибов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А.А.,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и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др.,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Технология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самолетостроения,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М: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Машиностроение,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1982.</w:t>
      </w:r>
    </w:p>
    <w:p w:rsidR="00791D77" w:rsidRPr="008368F2" w:rsidRDefault="00791D77" w:rsidP="00AF2743">
      <w:pPr>
        <w:pStyle w:val="a5"/>
        <w:numPr>
          <w:ilvl w:val="0"/>
          <w:numId w:val="36"/>
        </w:numPr>
        <w:tabs>
          <w:tab w:val="left" w:pos="103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Бойцов</w:t>
      </w:r>
      <w:r w:rsidRPr="008368F2">
        <w:rPr>
          <w:spacing w:val="-4"/>
          <w:sz w:val="24"/>
          <w:szCs w:val="24"/>
        </w:rPr>
        <w:t xml:space="preserve"> </w:t>
      </w:r>
      <w:r w:rsidRPr="008368F2">
        <w:rPr>
          <w:sz w:val="24"/>
          <w:szCs w:val="24"/>
        </w:rPr>
        <w:t>В.В.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и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др.,</w:t>
      </w:r>
      <w:r w:rsidRPr="008368F2">
        <w:rPr>
          <w:spacing w:val="-3"/>
          <w:sz w:val="24"/>
          <w:szCs w:val="24"/>
        </w:rPr>
        <w:t xml:space="preserve"> </w:t>
      </w:r>
      <w:r w:rsidRPr="008368F2">
        <w:rPr>
          <w:sz w:val="24"/>
          <w:szCs w:val="24"/>
        </w:rPr>
        <w:t>Сборка</w:t>
      </w:r>
      <w:r w:rsidRPr="008368F2">
        <w:rPr>
          <w:spacing w:val="-5"/>
          <w:sz w:val="24"/>
          <w:szCs w:val="24"/>
        </w:rPr>
        <w:t xml:space="preserve"> </w:t>
      </w:r>
      <w:r w:rsidRPr="008368F2">
        <w:rPr>
          <w:sz w:val="24"/>
          <w:szCs w:val="24"/>
        </w:rPr>
        <w:t>агрегатов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самолета,</w:t>
      </w:r>
      <w:r w:rsidRPr="008368F2">
        <w:rPr>
          <w:spacing w:val="-1"/>
          <w:sz w:val="24"/>
          <w:szCs w:val="24"/>
        </w:rPr>
        <w:t xml:space="preserve"> </w:t>
      </w:r>
      <w:proofErr w:type="gramStart"/>
      <w:r w:rsidRPr="008368F2">
        <w:rPr>
          <w:sz w:val="24"/>
          <w:szCs w:val="24"/>
        </w:rPr>
        <w:t>М.:Машиностроение</w:t>
      </w:r>
      <w:proofErr w:type="gramEnd"/>
      <w:r w:rsidRPr="008368F2">
        <w:rPr>
          <w:sz w:val="24"/>
          <w:szCs w:val="24"/>
        </w:rPr>
        <w:t>,1988.</w:t>
      </w:r>
    </w:p>
    <w:p w:rsidR="00791D77" w:rsidRPr="008368F2" w:rsidRDefault="00791D77" w:rsidP="00AF2743">
      <w:pPr>
        <w:pStyle w:val="a5"/>
        <w:numPr>
          <w:ilvl w:val="0"/>
          <w:numId w:val="37"/>
        </w:numPr>
        <w:tabs>
          <w:tab w:val="left" w:pos="1035"/>
          <w:tab w:val="left" w:pos="1036"/>
        </w:tabs>
        <w:ind w:left="426" w:right="132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Борушек С.С. Терминология единой системы конструкторской документации.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М.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Издательство стандартов.,1990 г.</w:t>
      </w:r>
    </w:p>
    <w:p w:rsidR="00791D77" w:rsidRPr="008368F2" w:rsidRDefault="00791D77" w:rsidP="00AF2743">
      <w:pPr>
        <w:pStyle w:val="a5"/>
        <w:numPr>
          <w:ilvl w:val="0"/>
          <w:numId w:val="37"/>
        </w:numPr>
        <w:tabs>
          <w:tab w:val="left" w:pos="1035"/>
          <w:tab w:val="left" w:pos="1036"/>
        </w:tabs>
        <w:ind w:left="426" w:right="130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Гиммельфарб А.Л.</w:t>
      </w:r>
      <w:r w:rsidRPr="008368F2">
        <w:rPr>
          <w:spacing w:val="1"/>
          <w:sz w:val="24"/>
          <w:szCs w:val="24"/>
        </w:rPr>
        <w:t xml:space="preserve">, </w:t>
      </w:r>
      <w:r w:rsidRPr="008368F2">
        <w:rPr>
          <w:sz w:val="24"/>
          <w:szCs w:val="24"/>
        </w:rPr>
        <w:t>Основы конструирования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в самолетостроении. М.,</w:t>
      </w:r>
      <w:r w:rsidRPr="008368F2">
        <w:rPr>
          <w:spacing w:val="1"/>
          <w:sz w:val="24"/>
          <w:szCs w:val="24"/>
        </w:rPr>
        <w:t xml:space="preserve"> </w:t>
      </w:r>
      <w:r w:rsidRPr="008368F2">
        <w:rPr>
          <w:sz w:val="24"/>
          <w:szCs w:val="24"/>
        </w:rPr>
        <w:t>Машиностроение, 1990;</w:t>
      </w:r>
    </w:p>
    <w:p w:rsidR="00791D77" w:rsidRPr="008368F2" w:rsidRDefault="00791D77" w:rsidP="00AF2743">
      <w:pPr>
        <w:pStyle w:val="a5"/>
        <w:numPr>
          <w:ilvl w:val="0"/>
          <w:numId w:val="36"/>
        </w:numPr>
        <w:tabs>
          <w:tab w:val="left" w:pos="1036"/>
        </w:tabs>
        <w:ind w:left="426" w:right="1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Григорьев</w:t>
      </w:r>
      <w:r w:rsidRPr="008368F2">
        <w:rPr>
          <w:spacing w:val="-12"/>
          <w:sz w:val="24"/>
          <w:szCs w:val="24"/>
        </w:rPr>
        <w:t xml:space="preserve"> </w:t>
      </w:r>
      <w:r w:rsidRPr="008368F2">
        <w:rPr>
          <w:sz w:val="24"/>
          <w:szCs w:val="24"/>
        </w:rPr>
        <w:t>В.П.,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Сборка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z w:val="24"/>
          <w:szCs w:val="24"/>
        </w:rPr>
        <w:t>клепаных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агрегатов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самолетов</w:t>
      </w:r>
      <w:r w:rsidRPr="008368F2">
        <w:rPr>
          <w:spacing w:val="-11"/>
          <w:sz w:val="24"/>
          <w:szCs w:val="24"/>
        </w:rPr>
        <w:t xml:space="preserve"> </w:t>
      </w:r>
      <w:r w:rsidRPr="008368F2">
        <w:rPr>
          <w:sz w:val="24"/>
          <w:szCs w:val="24"/>
        </w:rPr>
        <w:t>и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вертолетов,</w:t>
      </w:r>
      <w:r w:rsidRPr="008368F2">
        <w:rPr>
          <w:spacing w:val="-14"/>
          <w:sz w:val="24"/>
          <w:szCs w:val="24"/>
        </w:rPr>
        <w:t xml:space="preserve"> </w:t>
      </w:r>
      <w:r w:rsidRPr="008368F2">
        <w:rPr>
          <w:sz w:val="24"/>
          <w:szCs w:val="24"/>
        </w:rPr>
        <w:t>М.:</w:t>
      </w:r>
      <w:r w:rsidRPr="008368F2">
        <w:rPr>
          <w:spacing w:val="-10"/>
          <w:sz w:val="24"/>
          <w:szCs w:val="24"/>
        </w:rPr>
        <w:t xml:space="preserve"> </w:t>
      </w:r>
      <w:r w:rsidRPr="008368F2">
        <w:rPr>
          <w:sz w:val="24"/>
          <w:szCs w:val="24"/>
        </w:rPr>
        <w:t>Машиностроение,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1975.</w:t>
      </w:r>
    </w:p>
    <w:p w:rsidR="00791D77" w:rsidRPr="008368F2" w:rsidRDefault="00791D77" w:rsidP="00AF2743">
      <w:pPr>
        <w:pStyle w:val="a5"/>
        <w:numPr>
          <w:ilvl w:val="0"/>
          <w:numId w:val="36"/>
        </w:numPr>
        <w:tabs>
          <w:tab w:val="left" w:pos="1036"/>
        </w:tabs>
        <w:ind w:left="426" w:hanging="426"/>
        <w:jc w:val="both"/>
        <w:rPr>
          <w:sz w:val="24"/>
          <w:szCs w:val="24"/>
        </w:rPr>
      </w:pPr>
      <w:r w:rsidRPr="008368F2">
        <w:rPr>
          <w:sz w:val="24"/>
          <w:szCs w:val="24"/>
        </w:rPr>
        <w:t>Ершов</w:t>
      </w:r>
      <w:r w:rsidRPr="008368F2">
        <w:rPr>
          <w:spacing w:val="-2"/>
          <w:sz w:val="24"/>
          <w:szCs w:val="24"/>
        </w:rPr>
        <w:t xml:space="preserve"> </w:t>
      </w:r>
      <w:r w:rsidRPr="008368F2">
        <w:rPr>
          <w:sz w:val="24"/>
          <w:szCs w:val="24"/>
        </w:rPr>
        <w:t>В.И.,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и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др.,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Технология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сборки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самолетов,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М.: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Машиностроение.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1986.</w:t>
      </w:r>
    </w:p>
    <w:p w:rsidR="00BA1E86" w:rsidRPr="008368F2" w:rsidRDefault="00BA1E86" w:rsidP="00BA1E86">
      <w:pPr>
        <w:pStyle w:val="a3"/>
        <w:spacing w:before="5"/>
        <w:rPr>
          <w:sz w:val="16"/>
        </w:rPr>
      </w:pPr>
    </w:p>
    <w:p w:rsidR="00BA1E86" w:rsidRPr="008368F2" w:rsidRDefault="00BA1E86" w:rsidP="00BA1E86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8368F2">
        <w:br w:type="page"/>
      </w:r>
    </w:p>
    <w:p w:rsidR="00BA1E86" w:rsidRPr="008368F2" w:rsidRDefault="00BA1E86" w:rsidP="00BA1E86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outlineLvl w:val="0"/>
        <w:rPr>
          <w:b/>
          <w:caps/>
          <w:sz w:val="23"/>
          <w:szCs w:val="23"/>
        </w:rPr>
        <w:sectPr w:rsidR="00BA1E86" w:rsidRPr="008368F2" w:rsidSect="00110EF3">
          <w:headerReference w:type="default" r:id="rId134"/>
          <w:footerReference w:type="default" r:id="rId135"/>
          <w:type w:val="continuous"/>
          <w:pgSz w:w="11910" w:h="16840"/>
          <w:pgMar w:top="1134" w:right="850" w:bottom="1134" w:left="1701" w:header="0" w:footer="774" w:gutter="0"/>
          <w:cols w:space="720"/>
        </w:sectPr>
      </w:pPr>
    </w:p>
    <w:p w:rsidR="00BA1E86" w:rsidRPr="008368F2" w:rsidRDefault="00BA1E86" w:rsidP="00BA1E86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outlineLvl w:val="0"/>
        <w:rPr>
          <w:sz w:val="23"/>
          <w:szCs w:val="23"/>
        </w:rPr>
      </w:pPr>
      <w:r w:rsidRPr="008368F2">
        <w:rPr>
          <w:b/>
          <w:caps/>
          <w:sz w:val="23"/>
          <w:szCs w:val="23"/>
        </w:rPr>
        <w:lastRenderedPageBreak/>
        <w:t>4. Контроль и оценка результатов освоения УЧЕБНОЙ Дисциплины</w:t>
      </w:r>
    </w:p>
    <w:p w:rsidR="00BA1E86" w:rsidRPr="008368F2" w:rsidRDefault="00BA1E86" w:rsidP="00BA1E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 w:val="0"/>
          <w:sz w:val="23"/>
          <w:szCs w:val="23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5103"/>
        <w:gridCol w:w="3544"/>
      </w:tblGrid>
      <w:tr w:rsidR="008368F2" w:rsidRPr="008368F2" w:rsidTr="00791D77">
        <w:trPr>
          <w:trHeight w:val="20"/>
        </w:trPr>
        <w:tc>
          <w:tcPr>
            <w:tcW w:w="5670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5103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544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8368F2" w:rsidRPr="008368F2" w:rsidTr="00791D77">
        <w:trPr>
          <w:trHeight w:val="20"/>
        </w:trPr>
        <w:tc>
          <w:tcPr>
            <w:tcW w:w="5670" w:type="dxa"/>
          </w:tcPr>
          <w:p w:rsidR="00791D77" w:rsidRPr="008368F2" w:rsidRDefault="00791D77" w:rsidP="00791D77">
            <w:pPr>
              <w:ind w:left="280" w:hanging="280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У1 </w:t>
            </w:r>
            <w:r w:rsidRPr="008368F2">
              <w:rPr>
                <w:sz w:val="24"/>
                <w:szCs w:val="24"/>
              </w:rPr>
              <w:t>рассчитывать нагрузки, действующие на летательный аппарат;</w:t>
            </w:r>
          </w:p>
          <w:p w:rsidR="00BA1E86" w:rsidRPr="008368F2" w:rsidRDefault="00791D77" w:rsidP="00791D77">
            <w:pPr>
              <w:pStyle w:val="TableParagraph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У2 </w:t>
            </w:r>
            <w:r w:rsidRPr="008368F2">
              <w:rPr>
                <w:iCs/>
                <w:sz w:val="24"/>
                <w:szCs w:val="24"/>
              </w:rPr>
              <w:t>рассчитывать нагрузки действующие на части летательного аппарата: крыло, фюзеляж, шасси</w:t>
            </w:r>
          </w:p>
        </w:tc>
        <w:tc>
          <w:tcPr>
            <w:tcW w:w="5103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Правильность, полнота выполнения заданий,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точность формулировок, точность расчетов,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соответствие требованиям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Точность оценки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Соответствие требованиям инструкций,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регламентов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Правильное выполнение заданий в полном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объеме</w:t>
            </w:r>
          </w:p>
        </w:tc>
        <w:tc>
          <w:tcPr>
            <w:tcW w:w="3544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Текущий контроль:</w:t>
            </w:r>
          </w:p>
          <w:p w:rsidR="00BA1E86" w:rsidRPr="008368F2" w:rsidRDefault="00BA1E86" w:rsidP="00235146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защита отчетов по графическим работам</w:t>
            </w:r>
          </w:p>
          <w:p w:rsidR="00BA1E86" w:rsidRPr="00A14F39" w:rsidRDefault="00BA1E86" w:rsidP="00A14F39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экспертная оценка демонстрируемых</w:t>
            </w:r>
          </w:p>
          <w:p w:rsidR="00BA1E86" w:rsidRPr="008368F2" w:rsidRDefault="00BA1E86" w:rsidP="00235146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A14F39" w:rsidRDefault="00A14F39" w:rsidP="00235146">
            <w:pPr>
              <w:ind w:left="100"/>
              <w:rPr>
                <w:b/>
                <w:bCs/>
                <w:iCs/>
                <w:sz w:val="24"/>
                <w:szCs w:val="24"/>
              </w:rPr>
            </w:pP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BA1E86" w:rsidRPr="00A14F39" w:rsidRDefault="00BA1E86" w:rsidP="00A14F39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  <w:tr w:rsidR="008368F2" w:rsidRPr="008368F2" w:rsidTr="00791D77">
        <w:trPr>
          <w:trHeight w:val="20"/>
        </w:trPr>
        <w:tc>
          <w:tcPr>
            <w:tcW w:w="5670" w:type="dxa"/>
          </w:tcPr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8"/>
              </w:numPr>
              <w:autoSpaceDE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общие сведения о конструкции и характеристиках летательных аппаратов;</w:t>
            </w:r>
          </w:p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8"/>
              </w:numPr>
              <w:autoSpaceDE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конструкция аэродинамических частей летательных аппаратов, шасси;</w:t>
            </w:r>
          </w:p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8"/>
              </w:numPr>
              <w:autoSpaceDE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функциональные системы летательных аппаратов: управления, энергетические, топливные, противопожарные, противообледенительные, высотные и другие, их разновидности, сравнительный анализ;</w:t>
            </w:r>
          </w:p>
          <w:p w:rsidR="00791D77" w:rsidRPr="008368F2" w:rsidRDefault="00791D77" w:rsidP="00AF2743">
            <w:pPr>
              <w:pStyle w:val="a5"/>
              <w:widowControl/>
              <w:numPr>
                <w:ilvl w:val="0"/>
                <w:numId w:val="88"/>
              </w:numPr>
              <w:autoSpaceDE/>
              <w:spacing w:line="276" w:lineRule="auto"/>
              <w:ind w:left="572" w:hanging="567"/>
              <w:contextualSpacing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принципы работы, колебания частей летательного аппарата.</w:t>
            </w:r>
          </w:p>
        </w:tc>
        <w:tc>
          <w:tcPr>
            <w:tcW w:w="5103" w:type="dxa"/>
          </w:tcPr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не менее 70% правильных ответов.</w:t>
            </w:r>
          </w:p>
          <w:p w:rsidR="00791D77" w:rsidRPr="008368F2" w:rsidRDefault="00791D77" w:rsidP="00791D77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Не менее 75% правильных ответов.</w:t>
            </w:r>
          </w:p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</w:p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Актуальность темы, адекватность</w:t>
            </w:r>
          </w:p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результатов поставленным целям,</w:t>
            </w:r>
          </w:p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адекватность применения профессиональной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>терминологии</w:t>
            </w:r>
          </w:p>
          <w:p w:rsidR="00791D77" w:rsidRPr="008368F2" w:rsidRDefault="00791D77" w:rsidP="00791D77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Текущий контроль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/>
                <w:bCs/>
                <w:iCs/>
                <w:sz w:val="24"/>
                <w:szCs w:val="24"/>
              </w:rPr>
              <w:t>при проведении:</w:t>
            </w:r>
          </w:p>
          <w:p w:rsidR="00791D77" w:rsidRPr="008368F2" w:rsidRDefault="00791D77" w:rsidP="00791D77">
            <w:pPr>
              <w:ind w:left="100"/>
              <w:rPr>
                <w:i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-письменного/устного опроса;</w:t>
            </w:r>
          </w:p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-тестирования;</w:t>
            </w:r>
          </w:p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-оценки результатов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Cs/>
                <w:sz w:val="24"/>
                <w:szCs w:val="24"/>
              </w:rPr>
              <w:t xml:space="preserve">самостоятельной работы </w:t>
            </w:r>
          </w:p>
          <w:p w:rsidR="00791D77" w:rsidRPr="008368F2" w:rsidRDefault="00791D77" w:rsidP="00791D77">
            <w:pPr>
              <w:ind w:left="100"/>
              <w:rPr>
                <w:b/>
                <w:bCs/>
                <w:iCs/>
                <w:sz w:val="24"/>
                <w:szCs w:val="24"/>
              </w:rPr>
            </w:pPr>
          </w:p>
          <w:p w:rsidR="00791D77" w:rsidRPr="008368F2" w:rsidRDefault="00791D77" w:rsidP="00791D77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791D77" w:rsidRPr="00A14F39" w:rsidRDefault="00791D77" w:rsidP="00A14F39">
            <w:pPr>
              <w:rPr>
                <w:bCs/>
                <w:sz w:val="24"/>
                <w:szCs w:val="24"/>
              </w:rPr>
            </w:pPr>
            <w:r w:rsidRPr="008368F2">
              <w:rPr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</w:tc>
      </w:tr>
    </w:tbl>
    <w:p w:rsidR="00BA1E86" w:rsidRPr="008368F2" w:rsidRDefault="00BA1E86" w:rsidP="00BA1E86">
      <w:pPr>
        <w:pStyle w:val="3"/>
        <w:spacing w:before="90" w:after="3"/>
        <w:ind w:left="0"/>
        <w:sectPr w:rsidR="00BA1E86" w:rsidRPr="008368F2" w:rsidSect="00110EF3">
          <w:type w:val="continuous"/>
          <w:pgSz w:w="16840" w:h="11910" w:orient="landscape"/>
          <w:pgMar w:top="1134" w:right="850" w:bottom="1134" w:left="1701" w:header="0" w:footer="777" w:gutter="0"/>
          <w:cols w:space="720"/>
        </w:sectPr>
      </w:pPr>
    </w:p>
    <w:p w:rsidR="00BA1E86" w:rsidRPr="008368F2" w:rsidRDefault="00BA1E86" w:rsidP="00BA1E86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3.1</w:t>
      </w:r>
      <w:r w:rsidR="008C208E" w:rsidRPr="008368F2">
        <w:rPr>
          <w:b/>
          <w:bCs/>
          <w:sz w:val="24"/>
          <w:szCs w:val="24"/>
          <w:lang w:eastAsia="ru-RU"/>
        </w:rPr>
        <w:t>1</w:t>
      </w:r>
    </w:p>
    <w:p w:rsidR="00A14F39" w:rsidRDefault="00BA1E86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BA1E86" w:rsidRPr="008368F2" w:rsidRDefault="00BA1E86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BA1E86" w:rsidRPr="008368F2" w:rsidRDefault="00BA1E86" w:rsidP="00BA1E86">
      <w:pPr>
        <w:spacing w:before="17"/>
        <w:ind w:left="6655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AF2743" w:rsidRDefault="00AF2743" w:rsidP="00AF2743">
      <w:pPr>
        <w:tabs>
          <w:tab w:val="left" w:pos="426"/>
        </w:tabs>
        <w:spacing w:line="360" w:lineRule="auto"/>
        <w:jc w:val="center"/>
        <w:rPr>
          <w:rFonts w:eastAsia="Calibri"/>
          <w:b/>
          <w:bCs/>
          <w:sz w:val="24"/>
          <w:szCs w:val="24"/>
        </w:rPr>
      </w:pPr>
    </w:p>
    <w:p w:rsidR="00AF2743" w:rsidRPr="00AF2743" w:rsidRDefault="00AF2743" w:rsidP="00AF2743">
      <w:pPr>
        <w:tabs>
          <w:tab w:val="left" w:pos="426"/>
        </w:tabs>
        <w:spacing w:line="276" w:lineRule="auto"/>
        <w:jc w:val="center"/>
        <w:rPr>
          <w:rFonts w:eastAsia="Calibri"/>
          <w:bCs/>
          <w:sz w:val="24"/>
          <w:szCs w:val="24"/>
        </w:rPr>
      </w:pPr>
      <w:r w:rsidRPr="00AF2743">
        <w:rPr>
          <w:rFonts w:eastAsia="Calibri"/>
          <w:bCs/>
          <w:sz w:val="24"/>
          <w:szCs w:val="24"/>
        </w:rPr>
        <w:t>РАБОЧАЯ ПРОГРАММА МЕЖДИСЦИПЛИНАРНОГО МОДУЛЯ</w:t>
      </w:r>
    </w:p>
    <w:p w:rsidR="00AF2743" w:rsidRPr="00AF2743" w:rsidRDefault="00AF2743" w:rsidP="00AF2743">
      <w:pPr>
        <w:ind w:left="856" w:right="1292"/>
        <w:jc w:val="center"/>
        <w:rPr>
          <w:sz w:val="24"/>
          <w:szCs w:val="24"/>
        </w:rPr>
      </w:pPr>
    </w:p>
    <w:p w:rsidR="00AF2743" w:rsidRPr="00AF2743" w:rsidRDefault="00AF2743" w:rsidP="00AF2743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AF2743">
        <w:rPr>
          <w:b/>
          <w:iCs/>
          <w:sz w:val="24"/>
          <w:szCs w:val="24"/>
        </w:rPr>
        <w:t>МДМ.02 ОСНОВЫ ПРОЕКТИРОВАНИЯ ЛЕТАТЕЛЬНЫХ АППАРАТОВ</w:t>
      </w:r>
    </w:p>
    <w:p w:rsidR="00BA1E86" w:rsidRPr="00AF2743" w:rsidRDefault="00BA1E86" w:rsidP="00BA1E86">
      <w:pPr>
        <w:pStyle w:val="a3"/>
        <w:rPr>
          <w:b/>
        </w:rPr>
      </w:pPr>
    </w:p>
    <w:p w:rsidR="00BA1E86" w:rsidRPr="00AF2743" w:rsidRDefault="00BA1E86" w:rsidP="00AF2743">
      <w:pPr>
        <w:ind w:left="856" w:right="145"/>
        <w:jc w:val="center"/>
        <w:rPr>
          <w:b/>
          <w:sz w:val="24"/>
          <w:szCs w:val="24"/>
        </w:rPr>
      </w:pPr>
      <w:r w:rsidRPr="00AF2743">
        <w:rPr>
          <w:b/>
          <w:sz w:val="24"/>
          <w:szCs w:val="24"/>
        </w:rPr>
        <w:t>ОП.05</w:t>
      </w:r>
      <w:r w:rsidRPr="00AF2743">
        <w:rPr>
          <w:b/>
          <w:spacing w:val="-4"/>
          <w:sz w:val="24"/>
          <w:szCs w:val="24"/>
        </w:rPr>
        <w:t xml:space="preserve"> </w:t>
      </w:r>
      <w:r w:rsidRPr="00AF2743">
        <w:rPr>
          <w:b/>
          <w:sz w:val="24"/>
          <w:szCs w:val="24"/>
        </w:rPr>
        <w:t>Информационные</w:t>
      </w:r>
      <w:r w:rsidRPr="00AF2743">
        <w:rPr>
          <w:b/>
          <w:spacing w:val="-5"/>
          <w:sz w:val="24"/>
          <w:szCs w:val="24"/>
        </w:rPr>
        <w:t xml:space="preserve"> </w:t>
      </w:r>
      <w:r w:rsidRPr="00AF2743">
        <w:rPr>
          <w:b/>
          <w:sz w:val="24"/>
          <w:szCs w:val="24"/>
        </w:rPr>
        <w:t>технологии</w:t>
      </w:r>
      <w:r w:rsidRPr="00AF2743">
        <w:rPr>
          <w:b/>
          <w:spacing w:val="-3"/>
          <w:sz w:val="24"/>
          <w:szCs w:val="24"/>
        </w:rPr>
        <w:t xml:space="preserve"> </w:t>
      </w:r>
      <w:r w:rsidRPr="00AF2743">
        <w:rPr>
          <w:b/>
          <w:sz w:val="24"/>
          <w:szCs w:val="24"/>
        </w:rPr>
        <w:t>в</w:t>
      </w:r>
      <w:r w:rsidRPr="00AF2743">
        <w:rPr>
          <w:b/>
          <w:spacing w:val="-4"/>
          <w:sz w:val="24"/>
          <w:szCs w:val="24"/>
        </w:rPr>
        <w:t xml:space="preserve"> </w:t>
      </w:r>
      <w:r w:rsidRPr="00AF2743">
        <w:rPr>
          <w:b/>
          <w:sz w:val="24"/>
          <w:szCs w:val="24"/>
        </w:rPr>
        <w:t>профессиональной</w:t>
      </w:r>
      <w:r w:rsidRPr="00AF2743">
        <w:rPr>
          <w:b/>
          <w:spacing w:val="-3"/>
          <w:sz w:val="24"/>
          <w:szCs w:val="24"/>
        </w:rPr>
        <w:t xml:space="preserve"> </w:t>
      </w:r>
      <w:r w:rsidRPr="00AF2743">
        <w:rPr>
          <w:b/>
          <w:sz w:val="24"/>
          <w:szCs w:val="24"/>
        </w:rPr>
        <w:t>деятельности</w:t>
      </w:r>
    </w:p>
    <w:p w:rsidR="00BA1E86" w:rsidRPr="00AF2743" w:rsidRDefault="00BA1E86" w:rsidP="00BA1E86">
      <w:pPr>
        <w:ind w:left="856" w:right="1292"/>
        <w:jc w:val="center"/>
        <w:rPr>
          <w:sz w:val="24"/>
          <w:szCs w:val="24"/>
        </w:rPr>
      </w:pPr>
    </w:p>
    <w:p w:rsidR="00BA1E86" w:rsidRPr="00AF2743" w:rsidRDefault="00BA1E86" w:rsidP="00BA1E86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AF2743">
        <w:rPr>
          <w:b/>
          <w:bCs/>
          <w:sz w:val="24"/>
          <w:szCs w:val="24"/>
        </w:rPr>
        <w:t>Обязательный профессиональный блок</w:t>
      </w: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left="856" w:right="1292"/>
        <w:jc w:val="center"/>
        <w:rPr>
          <w:sz w:val="32"/>
          <w:szCs w:val="32"/>
        </w:rPr>
      </w:pPr>
    </w:p>
    <w:p w:rsidR="00BA1E86" w:rsidRDefault="00BA1E86" w:rsidP="00BA1E86">
      <w:pPr>
        <w:ind w:left="856" w:right="1292"/>
        <w:jc w:val="center"/>
        <w:rPr>
          <w:sz w:val="32"/>
          <w:szCs w:val="32"/>
        </w:rPr>
      </w:pPr>
      <w:bookmarkStart w:id="1" w:name="_GoBack"/>
      <w:bookmarkEnd w:id="1"/>
    </w:p>
    <w:p w:rsidR="00AF2743" w:rsidRDefault="00AF2743" w:rsidP="00BA1E86">
      <w:pPr>
        <w:ind w:left="856" w:right="1292"/>
        <w:jc w:val="center"/>
        <w:rPr>
          <w:sz w:val="32"/>
          <w:szCs w:val="32"/>
        </w:rPr>
      </w:pPr>
    </w:p>
    <w:p w:rsidR="00AF2743" w:rsidRPr="008368F2" w:rsidRDefault="00AF2743" w:rsidP="00BA1E86">
      <w:pPr>
        <w:ind w:left="856" w:right="1292"/>
        <w:jc w:val="center"/>
        <w:rPr>
          <w:sz w:val="32"/>
          <w:szCs w:val="32"/>
        </w:rPr>
      </w:pPr>
    </w:p>
    <w:p w:rsidR="00BA1E86" w:rsidRPr="008368F2" w:rsidRDefault="00BA1E86" w:rsidP="00BA1E86">
      <w:pPr>
        <w:ind w:right="1292"/>
        <w:rPr>
          <w:sz w:val="32"/>
          <w:szCs w:val="32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  <w:sectPr w:rsidR="00BA1E86" w:rsidRPr="008368F2" w:rsidSect="00110EF3">
          <w:headerReference w:type="default" r:id="rId136"/>
          <w:footerReference w:type="default" r:id="rId137"/>
          <w:type w:val="continuous"/>
          <w:pgSz w:w="11910" w:h="16840"/>
          <w:pgMar w:top="1134" w:right="850" w:bottom="1134" w:left="1701" w:header="0" w:footer="1483" w:gutter="0"/>
          <w:cols w:space="720"/>
        </w:sectPr>
      </w:pPr>
      <w:r w:rsidRPr="008368F2">
        <w:rPr>
          <w:bCs/>
          <w:sz w:val="28"/>
          <w:szCs w:val="28"/>
        </w:rPr>
        <w:t>2022 г.</w:t>
      </w:r>
    </w:p>
    <w:p w:rsidR="00A14F39" w:rsidRDefault="00A14F39" w:rsidP="00AF2743">
      <w:pPr>
        <w:jc w:val="center"/>
        <w:rPr>
          <w:b/>
          <w:i/>
          <w:sz w:val="24"/>
          <w:szCs w:val="24"/>
          <w:lang w:eastAsia="ru-RU"/>
        </w:rPr>
      </w:pPr>
    </w:p>
    <w:p w:rsidR="00AF2743" w:rsidRDefault="00AF2743" w:rsidP="00AF2743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AF2743" w:rsidRDefault="00AF2743" w:rsidP="00AF2743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AF2743" w:rsidTr="00AF2743">
        <w:trPr>
          <w:trHeight w:val="162"/>
        </w:trPr>
        <w:tc>
          <w:tcPr>
            <w:tcW w:w="8647" w:type="dxa"/>
          </w:tcPr>
          <w:p w:rsidR="00AF2743" w:rsidRDefault="00AF2743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F2743" w:rsidRDefault="00AF2743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AF2743" w:rsidTr="00AF2743">
        <w:trPr>
          <w:trHeight w:val="850"/>
        </w:trPr>
        <w:tc>
          <w:tcPr>
            <w:tcW w:w="8647" w:type="dxa"/>
            <w:hideMark/>
          </w:tcPr>
          <w:p w:rsidR="00AF2743" w:rsidRDefault="00AF2743" w:rsidP="00AF2743">
            <w:pPr>
              <w:widowControl/>
              <w:numPr>
                <w:ilvl w:val="0"/>
                <w:numId w:val="120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AF2743" w:rsidRDefault="00AF2743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AF2743" w:rsidTr="00AF2743">
        <w:trPr>
          <w:trHeight w:val="850"/>
        </w:trPr>
        <w:tc>
          <w:tcPr>
            <w:tcW w:w="8647" w:type="dxa"/>
            <w:hideMark/>
          </w:tcPr>
          <w:p w:rsidR="00AF2743" w:rsidRDefault="00AF2743" w:rsidP="00AF2743">
            <w:pPr>
              <w:widowControl/>
              <w:numPr>
                <w:ilvl w:val="0"/>
                <w:numId w:val="120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AF2743" w:rsidRDefault="00AF2743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AF2743" w:rsidTr="00AF2743">
        <w:trPr>
          <w:trHeight w:val="850"/>
        </w:trPr>
        <w:tc>
          <w:tcPr>
            <w:tcW w:w="8647" w:type="dxa"/>
            <w:hideMark/>
          </w:tcPr>
          <w:p w:rsidR="00AF2743" w:rsidRDefault="00AF2743" w:rsidP="00AF2743">
            <w:pPr>
              <w:widowControl/>
              <w:numPr>
                <w:ilvl w:val="0"/>
                <w:numId w:val="120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AF2743" w:rsidRDefault="00AF2743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AF2743" w:rsidTr="00AF2743">
        <w:trPr>
          <w:trHeight w:val="850"/>
        </w:trPr>
        <w:tc>
          <w:tcPr>
            <w:tcW w:w="8647" w:type="dxa"/>
            <w:hideMark/>
          </w:tcPr>
          <w:p w:rsidR="00AF2743" w:rsidRDefault="00AF2743" w:rsidP="00AF2743">
            <w:pPr>
              <w:widowControl/>
              <w:numPr>
                <w:ilvl w:val="0"/>
                <w:numId w:val="120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AF2743" w:rsidRDefault="00AF2743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BA1E86" w:rsidRPr="008368F2" w:rsidRDefault="00BA1E86" w:rsidP="00BA1E86">
      <w:pPr>
        <w:pStyle w:val="a5"/>
        <w:tabs>
          <w:tab w:val="left" w:pos="426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br w:type="column"/>
      </w:r>
      <w:r w:rsidRPr="00AF2743">
        <w:rPr>
          <w:b/>
          <w:sz w:val="24"/>
          <w:szCs w:val="24"/>
        </w:rPr>
        <w:lastRenderedPageBreak/>
        <w:t>1.</w:t>
      </w:r>
      <w:r w:rsidRPr="008368F2">
        <w:rPr>
          <w:b/>
          <w:sz w:val="24"/>
          <w:szCs w:val="24"/>
        </w:rPr>
        <w:t xml:space="preserve"> ОБЩАЯ ХАРАКТЕРИСТИКА РАБОЧЕЙ ПРОГРАММЫ</w:t>
      </w:r>
    </w:p>
    <w:p w:rsidR="00BA1E86" w:rsidRPr="008368F2" w:rsidRDefault="00BA1E86" w:rsidP="00BA1E86">
      <w:pPr>
        <w:pStyle w:val="a5"/>
        <w:tabs>
          <w:tab w:val="left" w:pos="993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«Информационные технологии в профессиональной деятельности»</w:t>
      </w:r>
    </w:p>
    <w:p w:rsidR="00BA1E86" w:rsidRPr="008368F2" w:rsidRDefault="00BA1E86" w:rsidP="00BA1E86">
      <w:pPr>
        <w:rPr>
          <w:b/>
          <w:i/>
          <w:sz w:val="24"/>
          <w:szCs w:val="24"/>
        </w:rPr>
      </w:pPr>
    </w:p>
    <w:p w:rsidR="00BA1E86" w:rsidRPr="008368F2" w:rsidRDefault="00BA1E86" w:rsidP="00AF2743">
      <w:pPr>
        <w:pStyle w:val="a5"/>
        <w:numPr>
          <w:ilvl w:val="1"/>
          <w:numId w:val="57"/>
        </w:numPr>
        <w:ind w:left="0" w:firstLine="0"/>
        <w:jc w:val="both"/>
      </w:pPr>
      <w:r w:rsidRPr="008368F2">
        <w:rPr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8368F2">
        <w:rPr>
          <w:sz w:val="24"/>
          <w:szCs w:val="24"/>
        </w:rPr>
        <w:t>учебная дисциплина «Информационные технологии в профессиональной деятельности» является обязательной частью общепрофессионального цикла ПООП-П в соответствии с ФГОС СПО по профессии 24.01.01 Слес</w:t>
      </w:r>
      <w:r w:rsidR="00791D77" w:rsidRPr="008368F2">
        <w:rPr>
          <w:sz w:val="24"/>
          <w:szCs w:val="24"/>
        </w:rPr>
        <w:t>арь-сборщик авиационной техники</w:t>
      </w:r>
      <w:r w:rsidRPr="008368F2">
        <w:rPr>
          <w:sz w:val="24"/>
          <w:szCs w:val="24"/>
        </w:rPr>
        <w:t>.</w:t>
      </w:r>
    </w:p>
    <w:p w:rsidR="00BA1E86" w:rsidRPr="008368F2" w:rsidRDefault="00BA1E86" w:rsidP="00AF2743">
      <w:pPr>
        <w:pStyle w:val="3"/>
        <w:numPr>
          <w:ilvl w:val="1"/>
          <w:numId w:val="57"/>
        </w:numPr>
        <w:spacing w:before="195"/>
      </w:pPr>
      <w:r w:rsidRPr="008368F2">
        <w:t>Цель и планируемые результаты освоения учебной дисциплины:</w:t>
      </w:r>
    </w:p>
    <w:p w:rsidR="00BA1E86" w:rsidRPr="00AF2743" w:rsidRDefault="00AF2743" w:rsidP="00AF2743">
      <w:pPr>
        <w:pStyle w:val="a5"/>
        <w:suppressAutoHyphens/>
        <w:ind w:left="0" w:firstLine="600"/>
        <w:jc w:val="both"/>
        <w:rPr>
          <w:sz w:val="24"/>
          <w:szCs w:val="24"/>
        </w:rPr>
      </w:pPr>
      <w:r w:rsidRPr="00AF2743"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686"/>
        <w:gridCol w:w="4394"/>
      </w:tblGrid>
      <w:tr w:rsidR="008368F2" w:rsidRPr="008368F2" w:rsidTr="00654A1A">
        <w:trPr>
          <w:trHeight w:val="551"/>
        </w:trPr>
        <w:tc>
          <w:tcPr>
            <w:tcW w:w="1276" w:type="dxa"/>
          </w:tcPr>
          <w:p w:rsidR="00BA1E86" w:rsidRPr="008368F2" w:rsidRDefault="00BA1E86" w:rsidP="00791D77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Код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ПК,</w:t>
            </w:r>
          </w:p>
          <w:p w:rsidR="00BA1E86" w:rsidRPr="008368F2" w:rsidRDefault="00BA1E86" w:rsidP="00791D77">
            <w:pPr>
              <w:pStyle w:val="TableParagraph"/>
              <w:spacing w:line="264" w:lineRule="exact"/>
              <w:ind w:left="107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</w:rPr>
              <w:t>ОК</w:t>
            </w:r>
            <w:r w:rsidR="001339E6" w:rsidRPr="008368F2">
              <w:rPr>
                <w:sz w:val="24"/>
                <w:lang w:val="ru-RU"/>
              </w:rPr>
              <w:t>,</w:t>
            </w:r>
          </w:p>
        </w:tc>
        <w:tc>
          <w:tcPr>
            <w:tcW w:w="3686" w:type="dxa"/>
          </w:tcPr>
          <w:p w:rsidR="00BA1E86" w:rsidRPr="008368F2" w:rsidRDefault="00BA1E86" w:rsidP="00791D77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4394" w:type="dxa"/>
          </w:tcPr>
          <w:p w:rsidR="00BA1E86" w:rsidRPr="008368F2" w:rsidRDefault="00BA1E86" w:rsidP="00791D77">
            <w:pPr>
              <w:pStyle w:val="TableParagraph"/>
              <w:spacing w:line="268" w:lineRule="exact"/>
              <w:ind w:left="10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AA1E4D">
        <w:trPr>
          <w:trHeight w:val="4364"/>
        </w:trPr>
        <w:tc>
          <w:tcPr>
            <w:tcW w:w="1276" w:type="dxa"/>
          </w:tcPr>
          <w:p w:rsidR="00AA1E4D" w:rsidRPr="008368F2" w:rsidRDefault="00AA1E4D" w:rsidP="00AA1E4D">
            <w:pPr>
              <w:pStyle w:val="TableParagraph"/>
              <w:spacing w:line="249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 1.1</w:t>
            </w:r>
          </w:p>
          <w:p w:rsidR="00AA1E4D" w:rsidRPr="008368F2" w:rsidRDefault="00AA1E4D" w:rsidP="00AA1E4D">
            <w:pPr>
              <w:pStyle w:val="TableParagraph"/>
              <w:spacing w:line="243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1.4;</w:t>
            </w:r>
          </w:p>
          <w:p w:rsidR="00AA1E4D" w:rsidRPr="008368F2" w:rsidRDefault="00AA1E4D" w:rsidP="00AA1E4D">
            <w:pPr>
              <w:pStyle w:val="TableParagraph"/>
              <w:spacing w:line="251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</w:t>
            </w:r>
          </w:p>
          <w:p w:rsidR="00AA1E4D" w:rsidRPr="008368F2" w:rsidRDefault="00AA1E4D" w:rsidP="00AA1E4D">
            <w:pPr>
              <w:pStyle w:val="TableParagraph"/>
              <w:spacing w:line="251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AA1E4D" w:rsidRPr="008368F2" w:rsidRDefault="00AA1E4D" w:rsidP="00AA1E4D">
            <w:pPr>
              <w:pStyle w:val="TableParagraph"/>
              <w:spacing w:line="243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AA1E4D" w:rsidRPr="008368F2" w:rsidRDefault="00AA1E4D" w:rsidP="00AA1E4D">
            <w:pPr>
              <w:pStyle w:val="TableParagraph"/>
              <w:spacing w:line="249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AA1E4D" w:rsidRPr="008368F2" w:rsidRDefault="00AA1E4D" w:rsidP="001339E6">
            <w:pPr>
              <w:pStyle w:val="TableParagraph"/>
              <w:spacing w:line="249" w:lineRule="exact"/>
              <w:rPr>
                <w:sz w:val="24"/>
                <w:lang w:val="ru-RU"/>
              </w:rPr>
            </w:pPr>
          </w:p>
        </w:tc>
        <w:tc>
          <w:tcPr>
            <w:tcW w:w="3686" w:type="dxa"/>
          </w:tcPr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89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8368F2">
              <w:rPr>
                <w:rFonts w:eastAsiaTheme="minorHAnsi"/>
                <w:sz w:val="24"/>
                <w:szCs w:val="24"/>
                <w:lang w:val="ru-RU"/>
              </w:rPr>
              <w:t xml:space="preserve">строить чертежи деталей, планировочных </w:t>
            </w:r>
            <w:proofErr w:type="gramStart"/>
            <w:r w:rsidRPr="008368F2">
              <w:rPr>
                <w:rFonts w:eastAsiaTheme="minorHAnsi"/>
                <w:sz w:val="24"/>
                <w:szCs w:val="24"/>
                <w:lang w:val="ru-RU"/>
              </w:rPr>
              <w:t>и  конструкторских</w:t>
            </w:r>
            <w:proofErr w:type="gramEnd"/>
            <w:r w:rsidRPr="008368F2">
              <w:rPr>
                <w:rFonts w:eastAsiaTheme="minorHAnsi"/>
                <w:sz w:val="24"/>
                <w:szCs w:val="24"/>
                <w:lang w:val="ru-RU"/>
              </w:rPr>
              <w:t xml:space="preserve"> решений, трёхмерные модели деталей;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89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решать графические задачи;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89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8368F2">
              <w:rPr>
                <w:rFonts w:eastAsiaTheme="minorHAnsi"/>
                <w:sz w:val="24"/>
                <w:szCs w:val="24"/>
                <w:lang w:val="ru-RU"/>
              </w:rPr>
              <w:t>работать в программах, связанных с профессиональной деятельностью.</w:t>
            </w:r>
          </w:p>
          <w:p w:rsidR="00AA1E4D" w:rsidRPr="008368F2" w:rsidRDefault="00AA1E4D" w:rsidP="00AA1E4D">
            <w:pPr>
              <w:pStyle w:val="ConsPlusNormal"/>
              <w:ind w:left="566" w:right="138" w:hanging="42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</w:tcPr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0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8368F2">
              <w:rPr>
                <w:rFonts w:eastAsiaTheme="minorHAnsi"/>
                <w:sz w:val="24"/>
                <w:szCs w:val="24"/>
                <w:lang w:val="ru-RU"/>
              </w:rPr>
              <w:t>способы графического представления пространственных образов;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0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8368F2">
              <w:rPr>
                <w:rFonts w:eastAsiaTheme="minorHAnsi"/>
                <w:sz w:val="24"/>
                <w:szCs w:val="24"/>
                <w:lang w:val="ru-RU"/>
              </w:rPr>
              <w:t>возможности пакетов прикладных программ компьютерной графики в профессиональной деятельности;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0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8368F2">
              <w:rPr>
                <w:rFonts w:eastAsiaTheme="minorHAnsi"/>
                <w:sz w:val="24"/>
                <w:szCs w:val="24"/>
                <w:lang w:val="ru-RU"/>
              </w:rPr>
              <w:t>основные положения конструкторской, технологической и другой нормативной документации применительно к программам компьютерной графики в профессиональной деятельности;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0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основы трёхмерной графики;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0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8368F2">
              <w:rPr>
                <w:rFonts w:eastAsiaTheme="minorHAnsi"/>
                <w:sz w:val="24"/>
                <w:szCs w:val="24"/>
                <w:lang w:val="ru-RU"/>
              </w:rPr>
              <w:t>программы, связанные с работой в профессиональной деятельности</w:t>
            </w:r>
          </w:p>
        </w:tc>
      </w:tr>
    </w:tbl>
    <w:p w:rsidR="00BA1E86" w:rsidRPr="008368F2" w:rsidRDefault="00BA1E86" w:rsidP="00BA1E86">
      <w:pPr>
        <w:rPr>
          <w:sz w:val="2"/>
          <w:szCs w:val="2"/>
        </w:rPr>
        <w:sectPr w:rsidR="00BA1E86" w:rsidRPr="008368F2" w:rsidSect="00110EF3">
          <w:headerReference w:type="default" r:id="rId138"/>
          <w:footerReference w:type="default" r:id="rId139"/>
          <w:type w:val="continuous"/>
          <w:pgSz w:w="11910" w:h="16840"/>
          <w:pgMar w:top="1134" w:right="850" w:bottom="1134" w:left="1701" w:header="0" w:footer="694" w:gutter="0"/>
          <w:cols w:space="720"/>
        </w:sectPr>
      </w:pPr>
    </w:p>
    <w:p w:rsidR="00BA1E86" w:rsidRPr="008368F2" w:rsidRDefault="00BA1E86" w:rsidP="00BA1E86">
      <w:pPr>
        <w:spacing w:line="276" w:lineRule="exact"/>
        <w:jc w:val="both"/>
        <w:rPr>
          <w:sz w:val="24"/>
        </w:rPr>
      </w:pPr>
    </w:p>
    <w:p w:rsidR="00BA1E86" w:rsidRPr="008368F2" w:rsidRDefault="00BA1E86" w:rsidP="00BA1E86">
      <w:pPr>
        <w:spacing w:line="276" w:lineRule="exact"/>
        <w:jc w:val="both"/>
        <w:rPr>
          <w:sz w:val="24"/>
        </w:rPr>
      </w:pPr>
    </w:p>
    <w:p w:rsidR="00BA1E86" w:rsidRPr="008368F2" w:rsidRDefault="00BA1E86" w:rsidP="00BA1E86">
      <w:pPr>
        <w:spacing w:line="276" w:lineRule="exact"/>
        <w:jc w:val="both"/>
        <w:rPr>
          <w:sz w:val="24"/>
        </w:rPr>
        <w:sectPr w:rsidR="00BA1E86" w:rsidRPr="008368F2" w:rsidSect="00110EF3">
          <w:headerReference w:type="default" r:id="rId140"/>
          <w:footerReference w:type="default" r:id="rId141"/>
          <w:type w:val="continuous"/>
          <w:pgSz w:w="11910" w:h="16840"/>
          <w:pgMar w:top="1134" w:right="850" w:bottom="1134" w:left="1701" w:header="0" w:footer="694" w:gutter="0"/>
          <w:cols w:space="720"/>
        </w:sectPr>
      </w:pPr>
    </w:p>
    <w:p w:rsidR="00654A1A" w:rsidRPr="008368F2" w:rsidRDefault="00654A1A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8368F2">
        <w:lastRenderedPageBreak/>
        <w:br w:type="page"/>
      </w:r>
    </w:p>
    <w:p w:rsidR="00BA1E86" w:rsidRPr="008368F2" w:rsidRDefault="00BA1E86" w:rsidP="00AF2743">
      <w:pPr>
        <w:pStyle w:val="3"/>
        <w:numPr>
          <w:ilvl w:val="0"/>
          <w:numId w:val="48"/>
        </w:numPr>
        <w:tabs>
          <w:tab w:val="left" w:pos="359"/>
        </w:tabs>
        <w:spacing w:before="99"/>
        <w:ind w:hanging="241"/>
        <w:jc w:val="center"/>
      </w:pPr>
      <w:r w:rsidRPr="008368F2">
        <w:lastRenderedPageBreak/>
        <w:t>СТРУКТУРА</w:t>
      </w:r>
      <w:r w:rsidRPr="008368F2">
        <w:rPr>
          <w:spacing w:val="-4"/>
        </w:rPr>
        <w:t xml:space="preserve"> </w:t>
      </w:r>
      <w:r w:rsidRPr="008368F2">
        <w:t>И</w:t>
      </w:r>
      <w:r w:rsidRPr="008368F2">
        <w:rPr>
          <w:spacing w:val="-3"/>
        </w:rPr>
        <w:t xml:space="preserve"> </w:t>
      </w:r>
      <w:r w:rsidRPr="008368F2">
        <w:t>СОДЕРЖАНИЕ</w:t>
      </w:r>
      <w:r w:rsidRPr="008368F2">
        <w:rPr>
          <w:spacing w:val="-2"/>
        </w:rPr>
        <w:t xml:space="preserve"> </w:t>
      </w:r>
      <w:r w:rsidRPr="008368F2">
        <w:t>УЧЕБНОЙ</w:t>
      </w:r>
      <w:r w:rsidRPr="008368F2">
        <w:rPr>
          <w:spacing w:val="-3"/>
        </w:rPr>
        <w:t xml:space="preserve"> </w:t>
      </w:r>
      <w:r w:rsidRPr="008368F2">
        <w:t>ДИСЦИПЛИНЫ</w:t>
      </w:r>
    </w:p>
    <w:p w:rsidR="00BA1E86" w:rsidRPr="008368F2" w:rsidRDefault="00791D77" w:rsidP="00791D77">
      <w:pPr>
        <w:tabs>
          <w:tab w:val="left" w:pos="685"/>
          <w:tab w:val="left" w:pos="686"/>
        </w:tabs>
        <w:spacing w:before="135"/>
        <w:rPr>
          <w:b/>
          <w:sz w:val="24"/>
        </w:rPr>
      </w:pPr>
      <w:r w:rsidRPr="008368F2">
        <w:rPr>
          <w:b/>
          <w:sz w:val="24"/>
        </w:rPr>
        <w:t xml:space="preserve">2.1 </w:t>
      </w:r>
      <w:r w:rsidR="00BA1E86" w:rsidRPr="008368F2">
        <w:rPr>
          <w:b/>
          <w:sz w:val="24"/>
        </w:rPr>
        <w:t>Объем</w:t>
      </w:r>
      <w:r w:rsidR="00BA1E86" w:rsidRPr="008368F2">
        <w:rPr>
          <w:b/>
          <w:spacing w:val="-4"/>
          <w:sz w:val="24"/>
        </w:rPr>
        <w:t xml:space="preserve"> </w:t>
      </w:r>
      <w:r w:rsidR="00BA1E86" w:rsidRPr="008368F2">
        <w:rPr>
          <w:b/>
          <w:sz w:val="24"/>
        </w:rPr>
        <w:t>учебной</w:t>
      </w:r>
      <w:r w:rsidR="00BA1E86" w:rsidRPr="008368F2">
        <w:rPr>
          <w:b/>
          <w:spacing w:val="-2"/>
          <w:sz w:val="24"/>
        </w:rPr>
        <w:t xml:space="preserve"> </w:t>
      </w:r>
      <w:r w:rsidR="00BA1E86" w:rsidRPr="008368F2">
        <w:rPr>
          <w:b/>
          <w:sz w:val="24"/>
        </w:rPr>
        <w:t>дисциплины</w:t>
      </w:r>
      <w:r w:rsidR="00BA1E86" w:rsidRPr="008368F2">
        <w:rPr>
          <w:b/>
          <w:spacing w:val="-3"/>
          <w:sz w:val="24"/>
        </w:rPr>
        <w:t xml:space="preserve"> </w:t>
      </w:r>
      <w:r w:rsidR="00BA1E86" w:rsidRPr="008368F2">
        <w:rPr>
          <w:b/>
          <w:sz w:val="24"/>
        </w:rPr>
        <w:t>и</w:t>
      </w:r>
      <w:r w:rsidR="00BA1E86" w:rsidRPr="008368F2">
        <w:rPr>
          <w:b/>
          <w:spacing w:val="-3"/>
          <w:sz w:val="24"/>
        </w:rPr>
        <w:t xml:space="preserve"> </w:t>
      </w:r>
      <w:r w:rsidR="00BA1E86" w:rsidRPr="008368F2">
        <w:rPr>
          <w:b/>
          <w:sz w:val="24"/>
        </w:rPr>
        <w:t>виды</w:t>
      </w:r>
      <w:r w:rsidR="00BA1E86" w:rsidRPr="008368F2">
        <w:rPr>
          <w:b/>
          <w:spacing w:val="-3"/>
          <w:sz w:val="24"/>
        </w:rPr>
        <w:t xml:space="preserve"> </w:t>
      </w:r>
      <w:r w:rsidR="00BA1E86" w:rsidRPr="008368F2">
        <w:rPr>
          <w:b/>
          <w:sz w:val="24"/>
        </w:rPr>
        <w:t>учебной</w:t>
      </w:r>
      <w:r w:rsidR="00BA1E86" w:rsidRPr="008368F2">
        <w:rPr>
          <w:b/>
          <w:spacing w:val="-2"/>
          <w:sz w:val="24"/>
        </w:rPr>
        <w:t xml:space="preserve"> </w:t>
      </w:r>
      <w:r w:rsidR="00BA1E86" w:rsidRPr="008368F2">
        <w:rPr>
          <w:b/>
          <w:sz w:val="24"/>
        </w:rPr>
        <w:t>работы</w:t>
      </w:r>
    </w:p>
    <w:p w:rsidR="00BA1E86" w:rsidRPr="008368F2" w:rsidRDefault="00BA1E86" w:rsidP="00BA1E86">
      <w:pPr>
        <w:pStyle w:val="a3"/>
        <w:spacing w:before="3"/>
        <w:rPr>
          <w:b/>
        </w:rPr>
      </w:pP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</w:tblGrid>
      <w:tr w:rsidR="008368F2" w:rsidRPr="008368F2" w:rsidTr="00654A1A">
        <w:trPr>
          <w:trHeight w:val="352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Вид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учебной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работы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before="35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Объем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часов</w:t>
            </w:r>
          </w:p>
        </w:tc>
      </w:tr>
      <w:tr w:rsidR="008368F2" w:rsidRPr="008368F2" w:rsidTr="00654A1A">
        <w:trPr>
          <w:trHeight w:val="277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Объем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образовательной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программы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дисциплины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764" w:right="749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36</w:t>
            </w:r>
          </w:p>
        </w:tc>
      </w:tr>
      <w:tr w:rsidR="008368F2" w:rsidRPr="008368F2" w:rsidTr="00654A1A">
        <w:trPr>
          <w:trHeight w:val="277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в т.ч. в форме практической подготовки</w:t>
            </w:r>
          </w:p>
        </w:tc>
        <w:tc>
          <w:tcPr>
            <w:tcW w:w="1843" w:type="dxa"/>
          </w:tcPr>
          <w:p w:rsidR="00BA1E86" w:rsidRPr="008368F2" w:rsidRDefault="00540F97" w:rsidP="00235146">
            <w:pPr>
              <w:pStyle w:val="TableParagraph"/>
              <w:spacing w:line="258" w:lineRule="exact"/>
              <w:ind w:left="764" w:right="749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8</w:t>
            </w:r>
          </w:p>
        </w:tc>
      </w:tr>
      <w:tr w:rsidR="008368F2" w:rsidRPr="008368F2" w:rsidTr="00654A1A">
        <w:trPr>
          <w:trHeight w:val="287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67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том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числе</w:t>
            </w:r>
            <w:r w:rsidRPr="008368F2">
              <w:rPr>
                <w:b/>
                <w:sz w:val="24"/>
                <w:lang w:val="ru-RU"/>
              </w:rPr>
              <w:t>: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654A1A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5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</w:tr>
      <w:tr w:rsidR="008368F2" w:rsidRPr="008368F2" w:rsidTr="00654A1A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практические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занятия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3"/>
              <w:jc w:val="center"/>
              <w:rPr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28</w:t>
            </w:r>
          </w:p>
        </w:tc>
      </w:tr>
      <w:tr w:rsidR="008368F2" w:rsidRPr="008368F2" w:rsidTr="00654A1A">
        <w:trPr>
          <w:trHeight w:val="277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контрольные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работы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764" w:right="74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</w:tr>
      <w:tr w:rsidR="008368F2" w:rsidRPr="008368F2" w:rsidTr="00654A1A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815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3"/>
              <w:jc w:val="center"/>
              <w:rPr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2</w:t>
            </w:r>
          </w:p>
        </w:tc>
      </w:tr>
      <w:tr w:rsidR="008368F2" w:rsidRPr="008368F2" w:rsidTr="00654A1A">
        <w:trPr>
          <w:trHeight w:val="275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курсовая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работа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(проект)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654A1A">
        <w:trPr>
          <w:trHeight w:val="276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654A1A">
        <w:trPr>
          <w:trHeight w:val="553"/>
        </w:trPr>
        <w:tc>
          <w:tcPr>
            <w:tcW w:w="7513" w:type="dxa"/>
          </w:tcPr>
          <w:p w:rsidR="00BA1E86" w:rsidRPr="008368F2" w:rsidRDefault="00BA1E86" w:rsidP="00235146">
            <w:pPr>
              <w:pStyle w:val="TableParagraph"/>
              <w:spacing w:line="276" w:lineRule="exact"/>
              <w:ind w:left="107" w:right="2519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843" w:type="dxa"/>
          </w:tcPr>
          <w:p w:rsidR="00BA1E86" w:rsidRPr="008368F2" w:rsidRDefault="00BA1E86" w:rsidP="00235146">
            <w:pPr>
              <w:pStyle w:val="TableParagraph"/>
              <w:jc w:val="center"/>
              <w:rPr>
                <w:lang w:val="ru-RU"/>
              </w:rPr>
            </w:pPr>
            <w:r w:rsidRPr="008368F2">
              <w:rPr>
                <w:lang w:val="ru-RU"/>
              </w:rPr>
              <w:t>2</w:t>
            </w:r>
          </w:p>
        </w:tc>
      </w:tr>
    </w:tbl>
    <w:p w:rsidR="00BA1E86" w:rsidRPr="008368F2" w:rsidRDefault="00BA1E86" w:rsidP="00BA1E86">
      <w:pPr>
        <w:pStyle w:val="a3"/>
        <w:spacing w:before="5"/>
        <w:rPr>
          <w:b/>
          <w:sz w:val="23"/>
        </w:rPr>
      </w:pPr>
    </w:p>
    <w:p w:rsidR="00BA1E86" w:rsidRPr="008368F2" w:rsidRDefault="00BA1E86" w:rsidP="00BA1E86">
      <w:pPr>
        <w:pStyle w:val="a3"/>
        <w:spacing w:before="1"/>
        <w:ind w:left="118"/>
      </w:pPr>
      <w:r w:rsidRPr="008368F2">
        <w:t>\</w:t>
      </w:r>
    </w:p>
    <w:p w:rsidR="00BA1E86" w:rsidRPr="008368F2" w:rsidRDefault="00BA1E86" w:rsidP="00BA1E86">
      <w:pPr>
        <w:sectPr w:rsidR="00BA1E86" w:rsidRPr="008368F2" w:rsidSect="00110EF3">
          <w:headerReference w:type="default" r:id="rId142"/>
          <w:footerReference w:type="default" r:id="rId143"/>
          <w:type w:val="continuous"/>
          <w:pgSz w:w="11910" w:h="16840"/>
          <w:pgMar w:top="1134" w:right="850" w:bottom="1134" w:left="1701" w:header="0" w:footer="694" w:gutter="0"/>
          <w:cols w:space="720"/>
        </w:sectPr>
      </w:pPr>
    </w:p>
    <w:p w:rsidR="00BA1E86" w:rsidRPr="008368F2" w:rsidRDefault="00791D77" w:rsidP="00791D77">
      <w:pPr>
        <w:pStyle w:val="3"/>
        <w:tabs>
          <w:tab w:val="left" w:pos="1242"/>
        </w:tabs>
        <w:spacing w:before="90"/>
      </w:pPr>
      <w:r w:rsidRPr="008368F2">
        <w:rPr>
          <w:spacing w:val="-5"/>
        </w:rPr>
        <w:lastRenderedPageBreak/>
        <w:t xml:space="preserve">2.2 </w:t>
      </w:r>
      <w:r w:rsidR="00BA1E86" w:rsidRPr="008368F2">
        <w:rPr>
          <w:spacing w:val="-5"/>
        </w:rPr>
        <w:t>Тематический</w:t>
      </w:r>
      <w:r w:rsidR="00BA1E86" w:rsidRPr="008368F2">
        <w:rPr>
          <w:spacing w:val="-12"/>
        </w:rPr>
        <w:t xml:space="preserve"> </w:t>
      </w:r>
      <w:r w:rsidR="00BA1E86" w:rsidRPr="008368F2">
        <w:rPr>
          <w:spacing w:val="-5"/>
        </w:rPr>
        <w:t>план</w:t>
      </w:r>
      <w:r w:rsidR="00BA1E86" w:rsidRPr="008368F2">
        <w:rPr>
          <w:spacing w:val="-9"/>
        </w:rPr>
        <w:t xml:space="preserve"> </w:t>
      </w:r>
      <w:r w:rsidR="00BA1E86" w:rsidRPr="008368F2">
        <w:rPr>
          <w:spacing w:val="-5"/>
        </w:rPr>
        <w:t>и</w:t>
      </w:r>
      <w:r w:rsidR="00BA1E86" w:rsidRPr="008368F2">
        <w:rPr>
          <w:spacing w:val="-9"/>
        </w:rPr>
        <w:t xml:space="preserve"> </w:t>
      </w:r>
      <w:r w:rsidR="00BA1E86" w:rsidRPr="008368F2">
        <w:rPr>
          <w:spacing w:val="-5"/>
        </w:rPr>
        <w:t>содержание</w:t>
      </w:r>
      <w:r w:rsidR="00BA1E86" w:rsidRPr="008368F2">
        <w:rPr>
          <w:spacing w:val="-11"/>
        </w:rPr>
        <w:t xml:space="preserve"> </w:t>
      </w:r>
      <w:r w:rsidR="00BA1E86" w:rsidRPr="008368F2">
        <w:rPr>
          <w:spacing w:val="-4"/>
        </w:rPr>
        <w:t>учебной</w:t>
      </w:r>
      <w:r w:rsidR="00BA1E86" w:rsidRPr="008368F2">
        <w:rPr>
          <w:spacing w:val="-9"/>
        </w:rPr>
        <w:t xml:space="preserve"> </w:t>
      </w:r>
      <w:r w:rsidR="00BA1E86" w:rsidRPr="008368F2">
        <w:rPr>
          <w:spacing w:val="-4"/>
        </w:rPr>
        <w:t>дисциплины «Информационные технологии в профессиональной деятельности»</w:t>
      </w: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67"/>
        <w:gridCol w:w="7514"/>
        <w:gridCol w:w="1275"/>
        <w:gridCol w:w="1134"/>
        <w:gridCol w:w="1843"/>
      </w:tblGrid>
      <w:tr w:rsidR="008368F2" w:rsidRPr="008368F2" w:rsidTr="001339E6">
        <w:trPr>
          <w:trHeight w:val="1300"/>
        </w:trPr>
        <w:tc>
          <w:tcPr>
            <w:tcW w:w="1984" w:type="dxa"/>
          </w:tcPr>
          <w:p w:rsidR="001339E6" w:rsidRPr="008368F2" w:rsidRDefault="001339E6" w:rsidP="00235146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bCs/>
                <w:lang w:val="ru-RU"/>
              </w:rPr>
              <w:t>Наименование разделов и тем</w:t>
            </w:r>
            <w:r w:rsidRPr="008368F2">
              <w:rPr>
                <w:b/>
                <w:sz w:val="24"/>
                <w:lang w:val="ru-RU"/>
              </w:rPr>
              <w:t xml:space="preserve"> </w:t>
            </w:r>
          </w:p>
          <w:p w:rsidR="001339E6" w:rsidRPr="008368F2" w:rsidRDefault="001339E6" w:rsidP="00235146">
            <w:pPr>
              <w:pStyle w:val="TableParagraph"/>
              <w:spacing w:line="259" w:lineRule="exact"/>
              <w:ind w:left="120" w:right="108"/>
              <w:jc w:val="center"/>
              <w:rPr>
                <w:b/>
                <w:sz w:val="24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suppressAutoHyphens/>
              <w:jc w:val="center"/>
              <w:rPr>
                <w:bCs/>
                <w:lang w:val="ru-RU"/>
              </w:rPr>
            </w:pPr>
            <w:r w:rsidRPr="008368F2">
              <w:rPr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  <w:p w:rsidR="001339E6" w:rsidRPr="008368F2" w:rsidRDefault="001339E6" w:rsidP="00235146">
            <w:pPr>
              <w:pStyle w:val="TableParagraph"/>
              <w:ind w:left="2059" w:hanging="1928"/>
              <w:rPr>
                <w:b/>
                <w:sz w:val="24"/>
                <w:lang w:val="ru-RU"/>
              </w:rPr>
            </w:pPr>
          </w:p>
        </w:tc>
        <w:tc>
          <w:tcPr>
            <w:tcW w:w="1275" w:type="dxa"/>
          </w:tcPr>
          <w:p w:rsidR="001339E6" w:rsidRPr="008368F2" w:rsidRDefault="001339E6" w:rsidP="001339E6">
            <w:pPr>
              <w:pStyle w:val="TableParagraph"/>
              <w:tabs>
                <w:tab w:val="left" w:pos="840"/>
              </w:tabs>
              <w:ind w:left="14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Cs/>
                <w:sz w:val="18"/>
                <w:szCs w:val="18"/>
                <w:lang w:val="ru-RU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</w:tcPr>
          <w:p w:rsidR="001339E6" w:rsidRPr="008368F2" w:rsidRDefault="001339E6" w:rsidP="00235146">
            <w:pPr>
              <w:pStyle w:val="TableParagraph"/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843" w:type="dxa"/>
          </w:tcPr>
          <w:p w:rsidR="001339E6" w:rsidRPr="008368F2" w:rsidRDefault="001339E6" w:rsidP="00235146">
            <w:pPr>
              <w:pStyle w:val="TableParagraph"/>
              <w:ind w:left="147" w:right="135" w:hanging="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1339E6">
        <w:trPr>
          <w:trHeight w:val="275"/>
        </w:trPr>
        <w:tc>
          <w:tcPr>
            <w:tcW w:w="1984" w:type="dxa"/>
          </w:tcPr>
          <w:p w:rsidR="001339E6" w:rsidRPr="008368F2" w:rsidRDefault="001339E6" w:rsidP="00235146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1339E6" w:rsidRPr="008368F2" w:rsidRDefault="001339E6" w:rsidP="00235146">
            <w:pPr>
              <w:pStyle w:val="TableParagraph"/>
              <w:spacing w:line="256" w:lineRule="exact"/>
              <w:ind w:left="1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4</w:t>
            </w:r>
          </w:p>
        </w:tc>
        <w:tc>
          <w:tcPr>
            <w:tcW w:w="1843" w:type="dxa"/>
          </w:tcPr>
          <w:p w:rsidR="001339E6" w:rsidRPr="008368F2" w:rsidRDefault="001339E6" w:rsidP="00235146">
            <w:pPr>
              <w:pStyle w:val="TableParagraph"/>
              <w:spacing w:line="256" w:lineRule="exact"/>
              <w:ind w:left="10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5</w:t>
            </w:r>
          </w:p>
        </w:tc>
      </w:tr>
      <w:tr w:rsidR="008368F2" w:rsidRPr="008368F2" w:rsidTr="001339E6">
        <w:trPr>
          <w:trHeight w:val="277"/>
        </w:trPr>
        <w:tc>
          <w:tcPr>
            <w:tcW w:w="10065" w:type="dxa"/>
            <w:gridSpan w:val="3"/>
          </w:tcPr>
          <w:p w:rsidR="001339E6" w:rsidRPr="008368F2" w:rsidRDefault="001339E6" w:rsidP="00AA1E4D">
            <w:pPr>
              <w:pStyle w:val="TableParagraph"/>
              <w:spacing w:line="258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1</w:t>
            </w:r>
          </w:p>
          <w:p w:rsidR="001339E6" w:rsidRPr="008368F2" w:rsidRDefault="001339E6" w:rsidP="00AA1E4D">
            <w:pPr>
              <w:pStyle w:val="TableParagraph"/>
              <w:spacing w:line="258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АВТОМАТИЗИРОВАННЫЕ</w:t>
            </w:r>
            <w:r w:rsidRPr="008368F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РАБОЧИЕ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МЕСТА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ДЛЯ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РЕШЕНИЯ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ПРОФЕССИОНАЛЬНЫХ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ЗАДАЧ.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1134" w:type="dxa"/>
            <w:vMerge w:val="restart"/>
          </w:tcPr>
          <w:p w:rsidR="00E40699" w:rsidRPr="008368F2" w:rsidRDefault="00E40699" w:rsidP="00E40699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ПК1.1</w:t>
            </w:r>
          </w:p>
          <w:p w:rsidR="001339E6" w:rsidRPr="008368F2" w:rsidRDefault="001339E6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1339E6" w:rsidRPr="008368F2" w:rsidRDefault="001339E6" w:rsidP="008F2602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E40699" w:rsidRPr="008368F2" w:rsidRDefault="00E40699" w:rsidP="00E40699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Н1.1.01-Н1.1.02</w:t>
            </w:r>
          </w:p>
          <w:p w:rsidR="00E40699" w:rsidRPr="008368F2" w:rsidRDefault="00E40699" w:rsidP="00E40699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У1.1.01-У1.1.06</w:t>
            </w:r>
          </w:p>
          <w:p w:rsidR="00E40699" w:rsidRPr="008368F2" w:rsidRDefault="00E40699" w:rsidP="00E40699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З1.1.01-З1.1.05</w:t>
            </w:r>
          </w:p>
          <w:p w:rsidR="001339E6" w:rsidRPr="008368F2" w:rsidRDefault="008F2602" w:rsidP="00654A1A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Уо02.04</w:t>
            </w:r>
          </w:p>
          <w:p w:rsidR="001339E6" w:rsidRPr="008368F2" w:rsidRDefault="001339E6" w:rsidP="00654A1A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1339E6" w:rsidRPr="008368F2" w:rsidRDefault="001339E6" w:rsidP="00654A1A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</w:t>
            </w:r>
            <w:r w:rsidR="008F2602" w:rsidRPr="008368F2">
              <w:rPr>
                <w:sz w:val="16"/>
                <w:szCs w:val="16"/>
                <w:lang w:val="ru-RU"/>
              </w:rPr>
              <w:t>0</w:t>
            </w:r>
            <w:r w:rsidRPr="008368F2">
              <w:rPr>
                <w:sz w:val="16"/>
                <w:szCs w:val="16"/>
                <w:lang w:val="ru-RU"/>
              </w:rPr>
              <w:t>2</w:t>
            </w:r>
          </w:p>
          <w:p w:rsidR="001339E6" w:rsidRPr="008368F2" w:rsidRDefault="001339E6" w:rsidP="00654A1A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1339E6" w:rsidRPr="008368F2" w:rsidRDefault="001339E6" w:rsidP="008F2602">
            <w:pPr>
              <w:pStyle w:val="TableParagraph"/>
              <w:ind w:firstLine="171"/>
              <w:rPr>
                <w:sz w:val="24"/>
                <w:lang w:val="ru-RU"/>
              </w:rPr>
            </w:pPr>
          </w:p>
        </w:tc>
      </w:tr>
      <w:tr w:rsidR="008368F2" w:rsidRPr="008368F2" w:rsidTr="001339E6">
        <w:trPr>
          <w:trHeight w:val="361"/>
        </w:trPr>
        <w:tc>
          <w:tcPr>
            <w:tcW w:w="1984" w:type="dxa"/>
            <w:vMerge w:val="restart"/>
          </w:tcPr>
          <w:p w:rsidR="001339E6" w:rsidRPr="008368F2" w:rsidRDefault="001339E6" w:rsidP="00235146">
            <w:pPr>
              <w:pStyle w:val="TableParagraph"/>
              <w:spacing w:line="245" w:lineRule="exact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1.1</w:t>
            </w:r>
          </w:p>
          <w:p w:rsidR="001339E6" w:rsidRPr="008368F2" w:rsidRDefault="001339E6" w:rsidP="00654A1A">
            <w:pPr>
              <w:pStyle w:val="TableParagraph"/>
              <w:spacing w:line="246" w:lineRule="exact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понятия,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история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развития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виды</w:t>
            </w:r>
          </w:p>
          <w:p w:rsidR="001339E6" w:rsidRPr="008368F2" w:rsidRDefault="001339E6" w:rsidP="00235146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>ИТ</w:t>
            </w:r>
          </w:p>
        </w:tc>
        <w:tc>
          <w:tcPr>
            <w:tcW w:w="8081" w:type="dxa"/>
            <w:gridSpan w:val="2"/>
            <w:tcBorders>
              <w:bottom w:val="single" w:sz="4" w:space="0" w:color="000000"/>
            </w:tcBorders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Содержание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учебного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материала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</w:rPr>
            </w:pPr>
          </w:p>
        </w:tc>
      </w:tr>
      <w:tr w:rsidR="008368F2" w:rsidRPr="008368F2" w:rsidTr="001339E6">
        <w:trPr>
          <w:trHeight w:val="213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spacing w:line="273" w:lineRule="exact"/>
              <w:ind w:left="110"/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7514" w:type="dxa"/>
            <w:tcBorders>
              <w:bottom w:val="single" w:sz="4" w:space="0" w:color="000000"/>
            </w:tcBorders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Введение.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</w:tcPr>
          <w:p w:rsidR="001339E6" w:rsidRPr="008368F2" w:rsidRDefault="001339E6" w:rsidP="00235146">
            <w:pPr>
              <w:pStyle w:val="TableParagraph"/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86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информационных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75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История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развития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ИТ.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</w:pPr>
          </w:p>
        </w:tc>
      </w:tr>
      <w:tr w:rsidR="008368F2" w:rsidRPr="008368F2" w:rsidTr="001339E6">
        <w:trPr>
          <w:trHeight w:val="266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Виды</w:t>
            </w:r>
            <w:r w:rsidRPr="008368F2">
              <w:rPr>
                <w:spacing w:val="-3"/>
                <w:sz w:val="24"/>
              </w:rPr>
              <w:t xml:space="preserve"> </w:t>
            </w:r>
            <w:r w:rsidRPr="008368F2">
              <w:rPr>
                <w:sz w:val="24"/>
              </w:rPr>
              <w:t>ИТ.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</w:pPr>
          </w:p>
        </w:tc>
      </w:tr>
      <w:tr w:rsidR="008368F2" w:rsidRPr="008368F2" w:rsidTr="001339E6">
        <w:trPr>
          <w:trHeight w:val="27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5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ИТ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сферам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применения.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</w:tr>
      <w:tr w:rsidR="008368F2" w:rsidRPr="008368F2" w:rsidTr="001339E6">
        <w:trPr>
          <w:trHeight w:val="288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6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Виды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информационных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технологий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различных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классификациях.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</w:tr>
      <w:tr w:rsidR="008368F2" w:rsidRPr="008368F2" w:rsidTr="001339E6">
        <w:trPr>
          <w:trHeight w:val="405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51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7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51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Сравнительная</w:t>
            </w:r>
            <w:r w:rsidRPr="008368F2">
              <w:rPr>
                <w:spacing w:val="3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характеристика</w:t>
            </w:r>
            <w:r w:rsidRPr="008368F2">
              <w:rPr>
                <w:spacing w:val="4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различных</w:t>
            </w:r>
            <w:r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видов</w:t>
            </w:r>
            <w:r w:rsidRPr="008368F2">
              <w:rPr>
                <w:spacing w:val="3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информационных</w:t>
            </w:r>
            <w:r w:rsidRPr="008368F2">
              <w:rPr>
                <w:spacing w:val="3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технологий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1339E6">
        <w:trPr>
          <w:trHeight w:val="553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53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8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53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3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информационных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технологий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сферам</w:t>
            </w:r>
            <w:r w:rsidRPr="008368F2">
              <w:rPr>
                <w:spacing w:val="3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применения:</w:t>
            </w:r>
            <w:r w:rsidRPr="008368F2">
              <w:rPr>
                <w:spacing w:val="3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обработка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текстовой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числовой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8368F2" w:rsidRPr="008368F2" w:rsidTr="001339E6">
        <w:trPr>
          <w:trHeight w:val="322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9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Общий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состав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структура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вычислительных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  <w:rPr>
                <w:lang w:val="ru-RU"/>
              </w:rPr>
            </w:pPr>
          </w:p>
        </w:tc>
      </w:tr>
      <w:tr w:rsidR="008368F2" w:rsidRPr="008368F2" w:rsidTr="001339E6">
        <w:trPr>
          <w:trHeight w:val="284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33" w:right="127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10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Программное</w:t>
            </w:r>
            <w:r w:rsidRPr="008368F2">
              <w:rPr>
                <w:spacing w:val="-7"/>
                <w:sz w:val="24"/>
              </w:rPr>
              <w:t xml:space="preserve"> </w:t>
            </w:r>
            <w:r w:rsidRPr="008368F2">
              <w:rPr>
                <w:sz w:val="24"/>
              </w:rPr>
              <w:t>обеспечение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информационных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технологий.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pStyle w:val="TableParagraph"/>
              <w:rPr>
                <w:sz w:val="24"/>
              </w:rPr>
            </w:pPr>
          </w:p>
        </w:tc>
      </w:tr>
      <w:tr w:rsidR="008368F2" w:rsidRPr="008368F2" w:rsidTr="001339E6">
        <w:trPr>
          <w:trHeight w:val="554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1339E6" w:rsidRPr="008368F2" w:rsidRDefault="001339E6" w:rsidP="00235146">
            <w:pPr>
              <w:pStyle w:val="TableParagraph"/>
              <w:ind w:left="10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информайии по теме : «Виды ИТ»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ind w:right="739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118"/>
        </w:trPr>
        <w:tc>
          <w:tcPr>
            <w:tcW w:w="10065" w:type="dxa"/>
            <w:gridSpan w:val="3"/>
          </w:tcPr>
          <w:p w:rsidR="001339E6" w:rsidRPr="008368F2" w:rsidRDefault="001339E6" w:rsidP="001339E6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2 ТЕХНОЛОГИЯ</w:t>
            </w:r>
            <w:r w:rsidRPr="008368F2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ОБРАБОТКИ</w:t>
            </w:r>
            <w:r w:rsidRPr="008368F2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И</w:t>
            </w:r>
            <w:r w:rsidRPr="008368F2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ПРЕОБРАЗОВАНИЯ</w:t>
            </w:r>
            <w:r w:rsidRPr="008368F2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ИНФОРМАЦИИ.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72" w:lineRule="exact"/>
              <w:ind w:right="679"/>
              <w:jc w:val="righ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17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8F2602" w:rsidRPr="008368F2" w:rsidRDefault="008F2602" w:rsidP="008F2602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ПК1.1</w:t>
            </w:r>
          </w:p>
          <w:p w:rsidR="008F2602" w:rsidRPr="008368F2" w:rsidRDefault="008F2602" w:rsidP="008F2602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1.4;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1339E6" w:rsidRPr="008368F2" w:rsidRDefault="001339E6" w:rsidP="008F2602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Н1.1.01-Н1.1.02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У1.1.01-У1.1.06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З1.1.01-З1.1.05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Н1.4.05-Н1.4.06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У1.4.08-У1.4.10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З1.4.14-З1.4.16</w:t>
            </w:r>
          </w:p>
          <w:p w:rsidR="001339E6" w:rsidRPr="008368F2" w:rsidRDefault="001339E6" w:rsidP="00654A1A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Уо04.2</w:t>
            </w:r>
          </w:p>
          <w:p w:rsidR="001339E6" w:rsidRPr="008368F2" w:rsidRDefault="001339E6" w:rsidP="00654A1A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1339E6" w:rsidRPr="008368F2" w:rsidRDefault="008F2602" w:rsidP="00654A1A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09.01- Уо09.02</w:t>
            </w:r>
          </w:p>
          <w:p w:rsidR="001339E6" w:rsidRPr="008368F2" w:rsidRDefault="008F2602" w:rsidP="00654A1A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Зо09.01 –Зо09.02</w:t>
            </w:r>
          </w:p>
          <w:p w:rsidR="001339E6" w:rsidRPr="008368F2" w:rsidRDefault="001339E6" w:rsidP="008F2602">
            <w:pPr>
              <w:pStyle w:val="TableParagraph"/>
              <w:ind w:left="137"/>
              <w:rPr>
                <w:sz w:val="24"/>
                <w:lang w:val="ru-RU"/>
              </w:rPr>
            </w:pPr>
          </w:p>
        </w:tc>
      </w:tr>
      <w:tr w:rsidR="008368F2" w:rsidRPr="008368F2" w:rsidTr="001339E6">
        <w:trPr>
          <w:trHeight w:val="113"/>
        </w:trPr>
        <w:tc>
          <w:tcPr>
            <w:tcW w:w="1984" w:type="dxa"/>
            <w:vMerge w:val="restart"/>
          </w:tcPr>
          <w:p w:rsidR="001339E6" w:rsidRPr="008368F2" w:rsidRDefault="001339E6" w:rsidP="00235146">
            <w:pPr>
              <w:pStyle w:val="TableParagraph"/>
              <w:spacing w:line="273" w:lineRule="exact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2.1</w:t>
            </w:r>
          </w:p>
          <w:p w:rsidR="001339E6" w:rsidRPr="008368F2" w:rsidRDefault="001339E6" w:rsidP="00235146">
            <w:pPr>
              <w:pStyle w:val="TableParagraph"/>
              <w:ind w:left="110" w:right="130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Технологии обработки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текстовой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</w:t>
            </w: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646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419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spacing w:line="273" w:lineRule="exact"/>
              <w:ind w:left="110"/>
              <w:rPr>
                <w:b/>
                <w:sz w:val="24"/>
                <w:lang w:val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7514" w:type="dxa"/>
            <w:tcBorders>
              <w:left w:val="single" w:sz="4" w:space="0" w:color="auto"/>
            </w:tcBorders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</w:t>
            </w:r>
          </w:p>
          <w:p w:rsidR="001339E6" w:rsidRPr="008368F2" w:rsidRDefault="001339E6" w:rsidP="001339E6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646"/>
              <w:jc w:val="right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419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pStyle w:val="TableParagraph"/>
              <w:spacing w:line="273" w:lineRule="exact"/>
              <w:ind w:left="110"/>
              <w:rPr>
                <w:b/>
                <w:sz w:val="24"/>
                <w:lang w:val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7514" w:type="dxa"/>
            <w:tcBorders>
              <w:left w:val="single" w:sz="4" w:space="0" w:color="auto"/>
            </w:tcBorders>
          </w:tcPr>
          <w:p w:rsidR="001339E6" w:rsidRPr="008368F2" w:rsidRDefault="001339E6" w:rsidP="00BB74A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 xml:space="preserve">Официальные интернет-ресурсы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8368F2">
              <w:rPr>
                <w:sz w:val="24"/>
                <w:szCs w:val="24"/>
                <w:lang w:val="ru-RU"/>
              </w:rPr>
              <w:t xml:space="preserve">Обзор российского и свободно распространяемого офисного программного обеспечения. </w:t>
            </w:r>
            <w:r w:rsidRPr="008368F2">
              <w:rPr>
                <w:sz w:val="24"/>
                <w:szCs w:val="24"/>
              </w:rPr>
              <w:t>Новые тенденции. Мобильные устройства и мобильные приложения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646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82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BB74A5">
            <w:pPr>
              <w:pStyle w:val="TableParagraph"/>
              <w:spacing w:line="268" w:lineRule="exact"/>
              <w:ind w:left="6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3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07" w:right="9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Обработка</w:t>
            </w:r>
            <w:r w:rsidRPr="008368F2">
              <w:rPr>
                <w:spacing w:val="2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текстовой</w:t>
            </w:r>
            <w:r w:rsidRPr="008368F2">
              <w:rPr>
                <w:spacing w:val="3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средствами</w:t>
            </w:r>
            <w:r w:rsidRPr="008368F2">
              <w:rPr>
                <w:spacing w:val="3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текстового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процессора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3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профессиональной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деятельности.</w:t>
            </w:r>
          </w:p>
        </w:tc>
        <w:tc>
          <w:tcPr>
            <w:tcW w:w="1275" w:type="dxa"/>
            <w:vMerge w:val="restart"/>
          </w:tcPr>
          <w:p w:rsidR="001339E6" w:rsidRPr="008368F2" w:rsidRDefault="001339E6" w:rsidP="0023514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108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BB74A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Использование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специальных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форматирования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текста.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583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BB74A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5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Комплексные</w:t>
            </w:r>
            <w:r w:rsidRPr="008368F2">
              <w:rPr>
                <w:spacing w:val="5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информационные</w:t>
            </w:r>
            <w:r w:rsidRPr="008368F2">
              <w:rPr>
                <w:spacing w:val="5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технологии</w:t>
            </w:r>
            <w:r w:rsidRPr="008368F2">
              <w:rPr>
                <w:spacing w:val="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MS</w:t>
            </w:r>
            <w:r w:rsidRPr="008368F2">
              <w:rPr>
                <w:spacing w:val="5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Word</w:t>
            </w:r>
            <w:r w:rsidRPr="008368F2">
              <w:rPr>
                <w:sz w:val="24"/>
                <w:lang w:val="ru-RU"/>
              </w:rPr>
              <w:t>’2007:</w:t>
            </w:r>
            <w:r w:rsidRPr="008368F2">
              <w:rPr>
                <w:spacing w:val="5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электронная 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форма,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структурно-сложный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документ, составной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7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BB74A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6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Виды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управленческих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документов.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575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755475">
            <w:pPr>
              <w:ind w:left="148"/>
              <w:rPr>
                <w:b/>
                <w:sz w:val="24"/>
                <w:szCs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 xml:space="preserve">ПЗ 1 </w:t>
            </w:r>
            <w:r w:rsidRPr="008368F2">
              <w:rPr>
                <w:bCs/>
                <w:sz w:val="24"/>
                <w:szCs w:val="24"/>
                <w:lang w:val="ru-RU"/>
              </w:rPr>
              <w:t>Анализ и оценка цифровой безопасности и цифровых рисков</w:t>
            </w:r>
          </w:p>
          <w:p w:rsidR="001339E6" w:rsidRPr="008368F2" w:rsidRDefault="001339E6" w:rsidP="00755475">
            <w:pPr>
              <w:pStyle w:val="TableParagraph"/>
              <w:ind w:left="148"/>
              <w:rPr>
                <w:sz w:val="24"/>
                <w:lang w:val="ru-RU"/>
              </w:rPr>
            </w:pPr>
            <w:r w:rsidRPr="008368F2">
              <w:rPr>
                <w:b/>
                <w:bCs/>
                <w:sz w:val="24"/>
                <w:szCs w:val="24"/>
                <w:lang w:val="ru-RU"/>
              </w:rPr>
              <w:t xml:space="preserve">ПЗ 2 </w:t>
            </w:r>
            <w:r w:rsidRPr="008368F2">
              <w:rPr>
                <w:sz w:val="24"/>
                <w:szCs w:val="24"/>
                <w:lang w:val="ru-RU"/>
              </w:rPr>
              <w:t>Обзор, характеристики, особенности и преимущества использования планшетов/смартфонов.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739"/>
              <w:jc w:val="right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  <w:p w:rsidR="001339E6" w:rsidRPr="008368F2" w:rsidRDefault="001339E6" w:rsidP="00235146">
            <w:pPr>
              <w:pStyle w:val="TableParagraph"/>
              <w:spacing w:line="268" w:lineRule="exact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575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755475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№.1.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Составление</w:t>
            </w:r>
            <w:r w:rsidRPr="008368F2">
              <w:rPr>
                <w:spacing w:val="1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2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организационно-распорядительной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документации,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составление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договоров.</w:t>
            </w:r>
          </w:p>
        </w:tc>
        <w:tc>
          <w:tcPr>
            <w:tcW w:w="1275" w:type="dxa"/>
          </w:tcPr>
          <w:p w:rsidR="001339E6" w:rsidRPr="008368F2" w:rsidRDefault="001339E6" w:rsidP="00755475">
            <w:pPr>
              <w:pStyle w:val="TableParagraph"/>
              <w:spacing w:line="268" w:lineRule="exact"/>
              <w:ind w:right="739"/>
              <w:jc w:val="right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844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755475">
            <w:pPr>
              <w:pStyle w:val="TableParagraph"/>
              <w:ind w:left="107" w:right="91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 работа №.2. Использование прикладного программного обеспечения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и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информационных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ресурсов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в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документационном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обеспечении</w:t>
            </w:r>
            <w:r w:rsidRPr="008368F2">
              <w:rPr>
                <w:spacing w:val="-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управления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архив-</w:t>
            </w:r>
            <w:r w:rsidRPr="008368F2">
              <w:rPr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ном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деле.</w:t>
            </w:r>
          </w:p>
        </w:tc>
        <w:tc>
          <w:tcPr>
            <w:tcW w:w="1275" w:type="dxa"/>
          </w:tcPr>
          <w:p w:rsidR="001339E6" w:rsidRPr="008368F2" w:rsidRDefault="001339E6" w:rsidP="00755475">
            <w:pPr>
              <w:pStyle w:val="TableParagraph"/>
              <w:spacing w:line="268" w:lineRule="exact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</w:tr>
      <w:tr w:rsidR="008368F2" w:rsidRPr="008368F2" w:rsidTr="009D12E7">
        <w:trPr>
          <w:trHeight w:val="273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755475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1339E6" w:rsidRPr="008368F2" w:rsidRDefault="001339E6" w:rsidP="00755475">
            <w:pPr>
              <w:pStyle w:val="TableParagraph"/>
              <w:ind w:left="108"/>
              <w:rPr>
                <w:bCs/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-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 Подготовка сообщения по темам «</w:t>
            </w:r>
            <w:r w:rsidRPr="008368F2">
              <w:rPr>
                <w:sz w:val="24"/>
                <w:szCs w:val="24"/>
                <w:lang w:val="ru-RU"/>
              </w:rPr>
              <w:t>Программа развития цифровой экономики», «Восприимчивость экономических систем к процессам цифровизации</w:t>
            </w:r>
            <w:r w:rsidRPr="008368F2">
              <w:rPr>
                <w:bCs/>
                <w:sz w:val="24"/>
                <w:szCs w:val="24"/>
                <w:lang w:val="ru-RU"/>
              </w:rPr>
              <w:t>», «</w:t>
            </w:r>
            <w:r w:rsidRPr="008368F2">
              <w:rPr>
                <w:sz w:val="24"/>
                <w:szCs w:val="24"/>
                <w:lang w:val="ru-RU"/>
              </w:rPr>
              <w:t>Измерения воздействия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>».</w:t>
            </w:r>
          </w:p>
          <w:p w:rsidR="001339E6" w:rsidRPr="008368F2" w:rsidRDefault="001339E6" w:rsidP="007554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ind w:left="148" w:hanging="148"/>
              <w:rPr>
                <w:sz w:val="24"/>
                <w:szCs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- </w:t>
            </w:r>
            <w:r w:rsidRPr="008368F2">
              <w:rPr>
                <w:sz w:val="24"/>
                <w:szCs w:val="24"/>
                <w:lang w:val="ru-RU"/>
              </w:rPr>
              <w:t>Составление схемы «Интеллектуальные системы» (</w:t>
            </w:r>
            <w:r w:rsidRPr="008368F2">
              <w:rPr>
                <w:sz w:val="24"/>
                <w:szCs w:val="24"/>
              </w:rPr>
              <w:t>CAD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PDM</w:t>
            </w:r>
            <w:r w:rsidRPr="008368F2">
              <w:rPr>
                <w:sz w:val="24"/>
                <w:szCs w:val="24"/>
                <w:lang w:val="ru-RU"/>
              </w:rPr>
              <w:t xml:space="preserve">, </w:t>
            </w:r>
            <w:r w:rsidRPr="008368F2">
              <w:rPr>
                <w:sz w:val="24"/>
                <w:szCs w:val="24"/>
              </w:rPr>
              <w:t>ERP</w:t>
            </w:r>
            <w:r w:rsidRPr="008368F2">
              <w:rPr>
                <w:sz w:val="24"/>
                <w:szCs w:val="24"/>
                <w:lang w:val="ru-RU"/>
              </w:rPr>
              <w:t>, ЕАМ и другие); многоаспектные данные, предиктивная аналитика, искусственный интеллект.</w:t>
            </w:r>
          </w:p>
          <w:p w:rsidR="001339E6" w:rsidRPr="008368F2" w:rsidRDefault="001339E6" w:rsidP="0075547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8368F2">
              <w:rPr>
                <w:bCs/>
                <w:sz w:val="24"/>
                <w:szCs w:val="24"/>
                <w:lang w:val="ru-RU"/>
              </w:rPr>
              <w:t>Подготовка презентации по теме «</w:t>
            </w:r>
            <w:r w:rsidRPr="008368F2">
              <w:rPr>
                <w:sz w:val="24"/>
                <w:szCs w:val="24"/>
                <w:lang w:val="ru-RU"/>
              </w:rPr>
              <w:t>Экосистема и структура цифровой экономики</w:t>
            </w:r>
            <w:r w:rsidRPr="008368F2">
              <w:rPr>
                <w:bCs/>
                <w:sz w:val="24"/>
                <w:szCs w:val="24"/>
                <w:lang w:val="ru-RU"/>
              </w:rPr>
              <w:t xml:space="preserve">»: </w:t>
            </w:r>
            <w:r w:rsidRPr="008368F2">
              <w:rPr>
                <w:sz w:val="24"/>
                <w:szCs w:val="24"/>
                <w:lang w:val="ru-RU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1339E6" w:rsidRPr="008368F2" w:rsidRDefault="001339E6" w:rsidP="00755475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lastRenderedPageBreak/>
              <w:t>-</w:t>
            </w:r>
            <w:r w:rsidRPr="008368F2">
              <w:rPr>
                <w:sz w:val="24"/>
                <w:lang w:val="ru-RU"/>
              </w:rPr>
              <w:t>Сообщение по  теме: «Информационные</w:t>
            </w:r>
            <w:r w:rsidRPr="008368F2">
              <w:rPr>
                <w:spacing w:val="5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технологии</w:t>
            </w:r>
            <w:r w:rsidRPr="008368F2">
              <w:rPr>
                <w:spacing w:val="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MS</w:t>
            </w:r>
            <w:r w:rsidRPr="008368F2">
              <w:rPr>
                <w:spacing w:val="5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Word</w:t>
            </w:r>
            <w:r w:rsidRPr="008368F2">
              <w:rPr>
                <w:sz w:val="24"/>
                <w:lang w:val="ru-RU"/>
              </w:rPr>
              <w:t>’2007»</w:t>
            </w:r>
          </w:p>
        </w:tc>
        <w:tc>
          <w:tcPr>
            <w:tcW w:w="1275" w:type="dxa"/>
          </w:tcPr>
          <w:p w:rsidR="001339E6" w:rsidRPr="008368F2" w:rsidRDefault="001339E6" w:rsidP="00755475">
            <w:pPr>
              <w:pStyle w:val="TableParagraph"/>
              <w:spacing w:line="268" w:lineRule="exact"/>
              <w:ind w:right="739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75"/>
        </w:trPr>
        <w:tc>
          <w:tcPr>
            <w:tcW w:w="1984" w:type="dxa"/>
            <w:vMerge w:val="restart"/>
          </w:tcPr>
          <w:p w:rsidR="001339E6" w:rsidRPr="008368F2" w:rsidRDefault="001339E6" w:rsidP="00755475">
            <w:pPr>
              <w:pStyle w:val="TableParagraph"/>
              <w:spacing w:line="273" w:lineRule="exact"/>
              <w:ind w:left="11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2.2</w:t>
            </w:r>
          </w:p>
          <w:p w:rsidR="001339E6" w:rsidRPr="008368F2" w:rsidRDefault="001339E6" w:rsidP="00755475">
            <w:pPr>
              <w:pStyle w:val="TableParagraph"/>
              <w:ind w:left="110" w:right="95"/>
              <w:jc w:val="both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Технологии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обработки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числовых данных средствами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электронных 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таблиц</w:t>
            </w:r>
          </w:p>
        </w:tc>
        <w:tc>
          <w:tcPr>
            <w:tcW w:w="8081" w:type="dxa"/>
            <w:gridSpan w:val="2"/>
          </w:tcPr>
          <w:p w:rsidR="001339E6" w:rsidRPr="008368F2" w:rsidRDefault="001339E6" w:rsidP="00755475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</w:tcPr>
          <w:p w:rsidR="001339E6" w:rsidRPr="008368F2" w:rsidRDefault="001339E6" w:rsidP="00755475">
            <w:pPr>
              <w:pStyle w:val="TableParagraph"/>
              <w:spacing w:line="256" w:lineRule="exact"/>
              <w:ind w:right="646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F2602" w:rsidRPr="008368F2" w:rsidRDefault="008F2602" w:rsidP="00755475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</w:t>
            </w:r>
          </w:p>
          <w:p w:rsidR="001339E6" w:rsidRPr="008368F2" w:rsidRDefault="001339E6" w:rsidP="00755475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1339E6" w:rsidRPr="008368F2" w:rsidRDefault="001339E6" w:rsidP="00755475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1339E6" w:rsidRPr="008368F2" w:rsidRDefault="001339E6" w:rsidP="00755475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</w:tcPr>
          <w:p w:rsidR="008F2602" w:rsidRPr="008368F2" w:rsidRDefault="008F2602" w:rsidP="008F2602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Н2.3.01- Н2.3.03</w:t>
            </w:r>
          </w:p>
          <w:p w:rsidR="008F2602" w:rsidRPr="008368F2" w:rsidRDefault="008F2602" w:rsidP="008F2602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 2.03.01-У 2.3.03</w:t>
            </w:r>
          </w:p>
          <w:p w:rsidR="008F2602" w:rsidRPr="008368F2" w:rsidRDefault="008F2602" w:rsidP="008F2602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 2.3.01- З 2.3.03</w:t>
            </w:r>
          </w:p>
          <w:p w:rsidR="001339E6" w:rsidRPr="008368F2" w:rsidRDefault="008F2602" w:rsidP="008F2602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Уо02.02</w:t>
            </w:r>
          </w:p>
          <w:p w:rsidR="001339E6" w:rsidRPr="008368F2" w:rsidRDefault="001339E6" w:rsidP="00755475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1339E6" w:rsidRPr="008368F2" w:rsidRDefault="008F2602" w:rsidP="00755475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09.01- Уо09.02</w:t>
            </w:r>
          </w:p>
          <w:p w:rsidR="001339E6" w:rsidRPr="008368F2" w:rsidRDefault="001339E6" w:rsidP="00755475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Зо09.01</w:t>
            </w:r>
            <w:r w:rsidR="008F2602" w:rsidRPr="008368F2">
              <w:rPr>
                <w:sz w:val="16"/>
                <w:szCs w:val="16"/>
                <w:lang w:val="ru-RU"/>
              </w:rPr>
              <w:t xml:space="preserve"> –Зо09.02</w:t>
            </w:r>
          </w:p>
          <w:p w:rsidR="001339E6" w:rsidRPr="008368F2" w:rsidRDefault="001339E6" w:rsidP="00755475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</w:p>
        </w:tc>
      </w:tr>
      <w:tr w:rsidR="008368F2" w:rsidRPr="008368F2" w:rsidTr="001339E6">
        <w:trPr>
          <w:trHeight w:val="551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75547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7514" w:type="dxa"/>
          </w:tcPr>
          <w:p w:rsidR="001339E6" w:rsidRPr="008368F2" w:rsidRDefault="001339E6" w:rsidP="00755475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Обработка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числовых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данных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средствами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табличного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процессора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профессиональной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деятельности.</w:t>
            </w:r>
          </w:p>
        </w:tc>
        <w:tc>
          <w:tcPr>
            <w:tcW w:w="1275" w:type="dxa"/>
            <w:vMerge w:val="restart"/>
          </w:tcPr>
          <w:p w:rsidR="001339E6" w:rsidRPr="008368F2" w:rsidRDefault="001339E6" w:rsidP="0075547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75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755475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7514" w:type="dxa"/>
          </w:tcPr>
          <w:p w:rsidR="001339E6" w:rsidRPr="008368F2" w:rsidRDefault="001339E6" w:rsidP="007554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Графическая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интерпретация</w:t>
            </w:r>
            <w:r w:rsidRPr="008368F2">
              <w:rPr>
                <w:spacing w:val="-5"/>
                <w:sz w:val="24"/>
              </w:rPr>
              <w:t xml:space="preserve"> </w:t>
            </w:r>
            <w:r w:rsidRPr="008368F2">
              <w:rPr>
                <w:sz w:val="24"/>
              </w:rPr>
              <w:t>информации.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554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755475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7514" w:type="dxa"/>
          </w:tcPr>
          <w:p w:rsidR="001339E6" w:rsidRPr="008368F2" w:rsidRDefault="001339E6" w:rsidP="00755475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pacing w:val="-1"/>
                <w:sz w:val="24"/>
                <w:lang w:val="ru-RU"/>
              </w:rPr>
              <w:t>Использование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макросов</w:t>
            </w:r>
            <w:r w:rsidRPr="008368F2">
              <w:rPr>
                <w:spacing w:val="-14"/>
                <w:sz w:val="24"/>
                <w:lang w:val="ru-RU"/>
              </w:rPr>
              <w:t xml:space="preserve"> </w:t>
            </w:r>
            <w:r w:rsidRPr="008368F2">
              <w:rPr>
                <w:spacing w:val="-1"/>
                <w:sz w:val="24"/>
                <w:lang w:val="ru-RU"/>
              </w:rPr>
              <w:t>для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автоматизации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рутинных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часто</w:t>
            </w:r>
            <w:r w:rsidRPr="008368F2">
              <w:rPr>
                <w:spacing w:val="-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повторяющихся процессов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вычислений.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551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755475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</w:t>
            </w:r>
            <w:r w:rsidRPr="008368F2">
              <w:rPr>
                <w:spacing w:val="5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1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№.3.</w:t>
            </w:r>
            <w:r w:rsidRPr="008368F2">
              <w:rPr>
                <w:spacing w:val="1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Составление</w:t>
            </w:r>
            <w:r w:rsidRPr="008368F2">
              <w:rPr>
                <w:spacing w:val="1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графика</w:t>
            </w:r>
            <w:r w:rsidRPr="008368F2">
              <w:rPr>
                <w:spacing w:val="1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загрузки</w:t>
            </w:r>
            <w:r w:rsidRPr="008368F2">
              <w:rPr>
                <w:spacing w:val="1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производственного участка.</w:t>
            </w:r>
          </w:p>
        </w:tc>
        <w:tc>
          <w:tcPr>
            <w:tcW w:w="1275" w:type="dxa"/>
          </w:tcPr>
          <w:p w:rsidR="001339E6" w:rsidRPr="008368F2" w:rsidRDefault="001339E6" w:rsidP="00755475">
            <w:pPr>
              <w:pStyle w:val="TableParagraph"/>
              <w:spacing w:line="268" w:lineRule="exact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551"/>
        </w:trPr>
        <w:tc>
          <w:tcPr>
            <w:tcW w:w="198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755475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1339E6" w:rsidRPr="008368F2" w:rsidRDefault="001339E6" w:rsidP="00755475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Обработка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числовых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данных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средствами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табличного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процессора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профессиональной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1275" w:type="dxa"/>
          </w:tcPr>
          <w:p w:rsidR="001339E6" w:rsidRPr="008368F2" w:rsidRDefault="001339E6" w:rsidP="00755475">
            <w:pPr>
              <w:pStyle w:val="TableParagraph"/>
              <w:spacing w:line="268" w:lineRule="exact"/>
              <w:ind w:right="739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755475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 w:val="restart"/>
          </w:tcPr>
          <w:p w:rsidR="001339E6" w:rsidRPr="008368F2" w:rsidRDefault="001339E6" w:rsidP="00AA1E4D">
            <w:pPr>
              <w:pStyle w:val="TableParagraph"/>
              <w:tabs>
                <w:tab w:val="left" w:pos="1303"/>
                <w:tab w:val="left" w:pos="2619"/>
              </w:tabs>
              <w:ind w:left="110" w:right="-3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Гипертекстовые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способы хранения </w:t>
            </w:r>
            <w:r w:rsidRPr="008368F2">
              <w:rPr>
                <w:spacing w:val="-3"/>
                <w:sz w:val="24"/>
                <w:lang w:val="ru-RU"/>
              </w:rPr>
              <w:t>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представления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</w:t>
            </w: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  <w:vMerge w:val="restart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44" w:right="629" w:hanging="144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1134" w:type="dxa"/>
            <w:vMerge w:val="restart"/>
          </w:tcPr>
          <w:p w:rsidR="008F2602" w:rsidRPr="008368F2" w:rsidRDefault="008F2602" w:rsidP="008F2602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1.4;</w:t>
            </w:r>
          </w:p>
          <w:p w:rsidR="001339E6" w:rsidRPr="008368F2" w:rsidRDefault="001339E6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1339E6" w:rsidRPr="008368F2" w:rsidRDefault="001339E6" w:rsidP="008F2602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Н1.4.05-Н1.4.06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У1.4.08-У1.4.10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З1.4.14-З1.4.16</w:t>
            </w:r>
          </w:p>
          <w:p w:rsidR="008F2602" w:rsidRPr="008368F2" w:rsidRDefault="008F2602" w:rsidP="008F2602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Уо02.04</w:t>
            </w:r>
          </w:p>
          <w:p w:rsidR="008F2602" w:rsidRPr="008368F2" w:rsidRDefault="008F2602" w:rsidP="008F2602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8F2602" w:rsidRPr="008368F2" w:rsidRDefault="008F2602" w:rsidP="008F2602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Уо04.02</w:t>
            </w:r>
          </w:p>
          <w:p w:rsidR="008F2602" w:rsidRPr="008368F2" w:rsidRDefault="008F2602" w:rsidP="008F2602">
            <w:pPr>
              <w:pStyle w:val="TableParagraph"/>
              <w:ind w:firstLine="171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1339E6" w:rsidRPr="008368F2" w:rsidRDefault="001339E6" w:rsidP="008F2602">
            <w:pPr>
              <w:pStyle w:val="TableParagraph"/>
              <w:ind w:left="137"/>
              <w:rPr>
                <w:sz w:val="24"/>
                <w:lang w:val="ru-RU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Локальные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глобальные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ИТ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примере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Internet</w:t>
            </w:r>
            <w:r w:rsidRPr="008368F2">
              <w:rPr>
                <w:sz w:val="24"/>
                <w:lang w:val="ru-RU"/>
              </w:rPr>
              <w:t>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4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Что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такое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Internet</w:t>
            </w:r>
            <w:r w:rsidRPr="008368F2">
              <w:rPr>
                <w:sz w:val="24"/>
                <w:lang w:val="ru-RU"/>
              </w:rPr>
              <w:t>,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как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он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работает,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службы.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</w:rPr>
            </w:pPr>
            <w:r w:rsidRPr="008368F2">
              <w:rPr>
                <w:sz w:val="24"/>
              </w:rPr>
              <w:t>Как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формируются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документы</w:t>
            </w:r>
            <w:r w:rsidRPr="008368F2">
              <w:rPr>
                <w:spacing w:val="9"/>
                <w:sz w:val="24"/>
              </w:rPr>
              <w:t xml:space="preserve"> </w:t>
            </w:r>
            <w:hyperlink r:id="rId144">
              <w:r w:rsidRPr="008368F2">
                <w:rPr>
                  <w:sz w:val="24"/>
                </w:rPr>
                <w:t>WWW.</w:t>
              </w:r>
            </w:hyperlink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</w:rPr>
            </w:pPr>
            <w:r w:rsidRPr="008368F2">
              <w:rPr>
                <w:sz w:val="24"/>
              </w:rPr>
              <w:t>Достоинства</w:t>
            </w:r>
            <w:r w:rsidRPr="008368F2">
              <w:rPr>
                <w:spacing w:val="8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недостатки</w:t>
            </w:r>
            <w:r w:rsidRPr="008368F2">
              <w:rPr>
                <w:spacing w:val="13"/>
                <w:sz w:val="24"/>
              </w:rPr>
              <w:t xml:space="preserve"> </w:t>
            </w:r>
            <w:r w:rsidRPr="008368F2">
              <w:rPr>
                <w:sz w:val="24"/>
              </w:rPr>
              <w:t>Internet.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5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</w:rPr>
            </w:pPr>
            <w:r w:rsidRPr="008368F2">
              <w:rPr>
                <w:sz w:val="24"/>
              </w:rPr>
              <w:t>Понятие</w:t>
            </w:r>
            <w:r w:rsidRPr="008368F2">
              <w:rPr>
                <w:spacing w:val="7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функции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браузера.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6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Знакомство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браузером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примере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Microsoft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Internet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Explorer</w:t>
            </w:r>
            <w:r w:rsidRPr="008368F2">
              <w:rPr>
                <w:sz w:val="24"/>
                <w:lang w:val="ru-RU"/>
              </w:rPr>
              <w:t>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7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поисковые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системы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приемы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навигации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Internet</w:t>
            </w:r>
            <w:r w:rsidRPr="008368F2">
              <w:rPr>
                <w:sz w:val="24"/>
                <w:lang w:val="ru-RU"/>
              </w:rPr>
              <w:t>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8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</w:rPr>
            </w:pPr>
            <w:r w:rsidRPr="008368F2">
              <w:rPr>
                <w:sz w:val="24"/>
              </w:rPr>
              <w:t>Электронная</w:t>
            </w:r>
            <w:r w:rsidRPr="008368F2">
              <w:rPr>
                <w:spacing w:val="13"/>
                <w:sz w:val="24"/>
              </w:rPr>
              <w:t xml:space="preserve"> </w:t>
            </w:r>
            <w:r w:rsidRPr="008368F2">
              <w:rPr>
                <w:sz w:val="24"/>
              </w:rPr>
              <w:t>почта,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служба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телеконференций.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ind w:right="197"/>
              <w:jc w:val="right"/>
              <w:rPr>
                <w:sz w:val="24"/>
              </w:rPr>
            </w:pPr>
            <w:r w:rsidRPr="008368F2">
              <w:rPr>
                <w:sz w:val="24"/>
              </w:rPr>
              <w:t>9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ind w:left="11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Знакомство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работой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программы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Outlook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Express</w:t>
            </w:r>
            <w:r w:rsidRPr="008368F2">
              <w:rPr>
                <w:sz w:val="24"/>
                <w:lang w:val="ru-RU"/>
              </w:rPr>
              <w:t>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№4.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Всемирная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паутина.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Поиск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C952BA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№5.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1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программой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Outlook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Express</w:t>
            </w:r>
            <w:r w:rsidRPr="008368F2">
              <w:rPr>
                <w:sz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C952BA">
        <w:trPr>
          <w:trHeight w:val="414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1339E6" w:rsidRPr="008368F2" w:rsidRDefault="001339E6" w:rsidP="00235146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информации по теме : «Достоинства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недостатки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Internet</w:t>
            </w:r>
            <w:r w:rsidRPr="008368F2">
              <w:rPr>
                <w:sz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ind w:left="11"/>
              <w:jc w:val="center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 w:val="restart"/>
          </w:tcPr>
          <w:p w:rsidR="001339E6" w:rsidRPr="008368F2" w:rsidRDefault="001339E6" w:rsidP="00AA1E4D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2.4.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Антивирусные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защиты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</w:t>
            </w: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  <w:vMerge w:val="restart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642" w:right="62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F2602" w:rsidRPr="008368F2" w:rsidRDefault="008F2602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</w:p>
          <w:p w:rsidR="001339E6" w:rsidRPr="008368F2" w:rsidRDefault="001339E6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8F2602" w:rsidRPr="008368F2" w:rsidRDefault="008F2602" w:rsidP="008F2602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Н2.3.01- Н2.3.02</w:t>
            </w:r>
          </w:p>
          <w:p w:rsidR="008F2602" w:rsidRPr="008368F2" w:rsidRDefault="008F2602" w:rsidP="008F2602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 2.03.01-У 2.3.02</w:t>
            </w:r>
          </w:p>
          <w:p w:rsidR="008F2602" w:rsidRPr="008368F2" w:rsidRDefault="008F2602" w:rsidP="008F2602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 2.3.01- З 2.3.02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</w:t>
            </w:r>
            <w:r w:rsidR="00D71A50" w:rsidRPr="008368F2">
              <w:rPr>
                <w:sz w:val="16"/>
                <w:szCs w:val="16"/>
                <w:lang w:val="ru-RU"/>
              </w:rPr>
              <w:t>0</w:t>
            </w:r>
            <w:r w:rsidRPr="008368F2">
              <w:rPr>
                <w:sz w:val="16"/>
                <w:szCs w:val="16"/>
                <w:lang w:val="ru-RU"/>
              </w:rPr>
              <w:t>2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09.01- Уо09.02</w:t>
            </w:r>
          </w:p>
          <w:p w:rsidR="008F2602" w:rsidRPr="008368F2" w:rsidRDefault="008F2602" w:rsidP="008F2602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Зо09.01 –Зо09.02</w:t>
            </w:r>
          </w:p>
          <w:p w:rsidR="001339E6" w:rsidRPr="008368F2" w:rsidRDefault="001339E6" w:rsidP="00654A1A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93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Защита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компьютерных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вирусов.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93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Компьютерные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вирусы:</w:t>
            </w:r>
            <w:r w:rsidRPr="008368F2">
              <w:rPr>
                <w:spacing w:val="1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методы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распространения,</w:t>
            </w:r>
            <w:r w:rsidRPr="008368F2">
              <w:rPr>
                <w:spacing w:val="1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профилактика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заражения.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93"/>
              <w:rPr>
                <w:sz w:val="24"/>
              </w:rPr>
            </w:pPr>
            <w:r w:rsidRPr="008368F2">
              <w:rPr>
                <w:sz w:val="24"/>
              </w:rPr>
              <w:t>Антивирусные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программы.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right="20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93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Компьютерные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неприятности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борьба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ними.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1339E6" w:rsidRPr="008368F2" w:rsidRDefault="001339E6" w:rsidP="00235146">
            <w:pPr>
              <w:pStyle w:val="TableParagraph"/>
              <w:spacing w:line="268" w:lineRule="exact"/>
              <w:ind w:left="93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информации по теме: «Антивирусные программы»</w:t>
            </w:r>
          </w:p>
        </w:tc>
        <w:tc>
          <w:tcPr>
            <w:tcW w:w="1275" w:type="dxa"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339E6" w:rsidRPr="008368F2" w:rsidRDefault="001339E6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 w:val="restart"/>
          </w:tcPr>
          <w:p w:rsidR="00E40699" w:rsidRPr="008368F2" w:rsidRDefault="00E40699" w:rsidP="00235146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lastRenderedPageBreak/>
              <w:t>Тема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2.5.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Мультимедийные</w:t>
            </w:r>
            <w:r w:rsidRPr="008368F2">
              <w:rPr>
                <w:spacing w:val="1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технологии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обработки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представления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информации</w:t>
            </w:r>
          </w:p>
        </w:tc>
        <w:tc>
          <w:tcPr>
            <w:tcW w:w="8081" w:type="dxa"/>
            <w:gridSpan w:val="2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  <w:vMerge w:val="restart"/>
          </w:tcPr>
          <w:p w:rsidR="00E40699" w:rsidRPr="008368F2" w:rsidRDefault="00E40699" w:rsidP="00235146">
            <w:pPr>
              <w:pStyle w:val="TableParagraph"/>
              <w:spacing w:line="268" w:lineRule="exact"/>
              <w:ind w:left="642" w:right="629"/>
              <w:jc w:val="center"/>
              <w:rPr>
                <w:sz w:val="24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71A50" w:rsidRPr="008368F2" w:rsidRDefault="00D71A50" w:rsidP="00D71A50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1.4;</w:t>
            </w:r>
          </w:p>
          <w:p w:rsidR="00E40699" w:rsidRPr="008368F2" w:rsidRDefault="00E40699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E40699" w:rsidRPr="008368F2" w:rsidRDefault="00E40699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E40699" w:rsidRPr="008368F2" w:rsidRDefault="00E40699" w:rsidP="00D71A50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Н1.4.01-Н1.4.02</w:t>
            </w:r>
          </w:p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У1.4.01-У1.4.02</w:t>
            </w:r>
          </w:p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З1.4.01-З1.4.02</w:t>
            </w:r>
          </w:p>
          <w:p w:rsidR="00D71A50" w:rsidRPr="008368F2" w:rsidRDefault="00D71A50" w:rsidP="00D71A50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Уо02.02</w:t>
            </w:r>
          </w:p>
          <w:p w:rsidR="00D71A50" w:rsidRPr="008368F2" w:rsidRDefault="00D71A50" w:rsidP="00D71A50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D71A50" w:rsidRPr="008368F2" w:rsidRDefault="00D71A50" w:rsidP="00D71A50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09.01- Уо09.02</w:t>
            </w:r>
          </w:p>
          <w:p w:rsidR="00D71A50" w:rsidRPr="008368F2" w:rsidRDefault="00D71A50" w:rsidP="00D71A50">
            <w:pPr>
              <w:pStyle w:val="TableParagraph"/>
              <w:ind w:left="137" w:hanging="29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Зо09.01 –Зо09.02</w:t>
            </w:r>
          </w:p>
          <w:p w:rsidR="00E40699" w:rsidRPr="008368F2" w:rsidRDefault="00E40699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</w:p>
        </w:tc>
      </w:tr>
      <w:tr w:rsidR="008368F2" w:rsidRPr="008368F2" w:rsidTr="00B15B6D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 w:rsidRPr="008368F2">
              <w:rPr>
                <w:sz w:val="24"/>
              </w:rPr>
              <w:t>Основы</w:t>
            </w:r>
            <w:r w:rsidRPr="008368F2">
              <w:rPr>
                <w:spacing w:val="10"/>
                <w:sz w:val="24"/>
              </w:rPr>
              <w:t xml:space="preserve"> </w:t>
            </w:r>
            <w:r w:rsidRPr="008368F2">
              <w:rPr>
                <w:sz w:val="24"/>
              </w:rPr>
              <w:t>мультимедиа</w:t>
            </w:r>
            <w:r w:rsidRPr="008368F2">
              <w:rPr>
                <w:spacing w:val="2"/>
                <w:sz w:val="24"/>
              </w:rPr>
              <w:t xml:space="preserve"> </w:t>
            </w:r>
            <w:r w:rsidRPr="008368F2">
              <w:rPr>
                <w:sz w:val="24"/>
              </w:rPr>
              <w:t>технологии.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B15B6D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 w:rsidRPr="008368F2">
              <w:rPr>
                <w:sz w:val="24"/>
              </w:rPr>
              <w:t>Что</w:t>
            </w:r>
            <w:r w:rsidRPr="008368F2">
              <w:rPr>
                <w:spacing w:val="2"/>
                <w:sz w:val="24"/>
              </w:rPr>
              <w:t xml:space="preserve"> </w:t>
            </w:r>
            <w:r w:rsidRPr="008368F2">
              <w:rPr>
                <w:sz w:val="24"/>
              </w:rPr>
              <w:t>такое</w:t>
            </w:r>
            <w:r w:rsidRPr="008368F2">
              <w:rPr>
                <w:spacing w:val="6"/>
                <w:sz w:val="24"/>
              </w:rPr>
              <w:t xml:space="preserve"> </w:t>
            </w:r>
            <w:r w:rsidRPr="008368F2">
              <w:rPr>
                <w:sz w:val="24"/>
              </w:rPr>
              <w:t>мультимедиа</w:t>
            </w:r>
            <w:r w:rsidRPr="008368F2">
              <w:rPr>
                <w:spacing w:val="3"/>
                <w:sz w:val="24"/>
              </w:rPr>
              <w:t xml:space="preserve"> </w:t>
            </w:r>
            <w:r w:rsidRPr="008368F2">
              <w:rPr>
                <w:sz w:val="24"/>
              </w:rPr>
              <w:t>технологии.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B15B6D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9" w:lineRule="exact"/>
              <w:ind w:right="19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 w:rsidRPr="008368F2">
              <w:rPr>
                <w:sz w:val="24"/>
              </w:rPr>
              <w:t>Основные</w:t>
            </w:r>
            <w:r w:rsidRPr="008368F2">
              <w:rPr>
                <w:spacing w:val="6"/>
                <w:sz w:val="24"/>
              </w:rPr>
              <w:t xml:space="preserve"> </w:t>
            </w:r>
            <w:r w:rsidRPr="008368F2">
              <w:rPr>
                <w:sz w:val="24"/>
              </w:rPr>
              <w:t>аппаратные</w:t>
            </w:r>
            <w:r w:rsidRPr="008368F2">
              <w:rPr>
                <w:spacing w:val="4"/>
                <w:sz w:val="24"/>
              </w:rPr>
              <w:t xml:space="preserve"> </w:t>
            </w:r>
            <w:r w:rsidRPr="008368F2">
              <w:rPr>
                <w:sz w:val="24"/>
              </w:rPr>
              <w:t>средства</w:t>
            </w:r>
            <w:r w:rsidRPr="008368F2">
              <w:rPr>
                <w:spacing w:val="5"/>
                <w:sz w:val="24"/>
              </w:rPr>
              <w:t xml:space="preserve"> </w:t>
            </w:r>
            <w:r w:rsidRPr="008368F2">
              <w:rPr>
                <w:sz w:val="24"/>
              </w:rPr>
              <w:t>мультимедиа.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B15B6D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программные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средства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обработки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мультимедиа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B15B6D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5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Что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относится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растровой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векторной</w:t>
            </w:r>
            <w:r w:rsidRPr="008368F2">
              <w:rPr>
                <w:spacing w:val="1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графике.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654A1A">
            <w:pPr>
              <w:ind w:left="142"/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B15B6D">
        <w:trPr>
          <w:trHeight w:val="403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6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 w:rsidRPr="008368F2">
              <w:rPr>
                <w:sz w:val="24"/>
              </w:rPr>
              <w:t>Понятие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презентации.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654A1A">
            <w:pPr>
              <w:ind w:left="142"/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7</w:t>
            </w:r>
          </w:p>
        </w:tc>
        <w:tc>
          <w:tcPr>
            <w:tcW w:w="7514" w:type="dxa"/>
            <w:tcBorders>
              <w:top w:val="nil"/>
            </w:tcBorders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 w:rsidRPr="008368F2">
              <w:rPr>
                <w:sz w:val="24"/>
              </w:rPr>
              <w:t>Область</w:t>
            </w:r>
            <w:r w:rsidRPr="008368F2">
              <w:rPr>
                <w:spacing w:val="16"/>
                <w:sz w:val="24"/>
              </w:rPr>
              <w:t xml:space="preserve"> </w:t>
            </w:r>
            <w:r w:rsidRPr="008368F2">
              <w:rPr>
                <w:sz w:val="24"/>
              </w:rPr>
              <w:t>применения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презентаций.</w:t>
            </w:r>
          </w:p>
        </w:tc>
        <w:tc>
          <w:tcPr>
            <w:tcW w:w="1275" w:type="dxa"/>
            <w:vMerge w:val="restart"/>
          </w:tcPr>
          <w:p w:rsidR="00E40699" w:rsidRPr="008368F2" w:rsidRDefault="00E40699" w:rsidP="00235146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pStyle w:val="TableParagraph"/>
              <w:ind w:right="2640"/>
              <w:rPr>
                <w:sz w:val="24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235146">
            <w:pPr>
              <w:pStyle w:val="TableParagraph"/>
              <w:ind w:right="2640"/>
              <w:rPr>
                <w:sz w:val="24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8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 w:rsidRPr="008368F2">
              <w:rPr>
                <w:sz w:val="24"/>
              </w:rPr>
              <w:t>Средства</w:t>
            </w:r>
            <w:r w:rsidRPr="008368F2">
              <w:rPr>
                <w:spacing w:val="14"/>
                <w:sz w:val="24"/>
              </w:rPr>
              <w:t xml:space="preserve"> </w:t>
            </w:r>
            <w:r w:rsidRPr="008368F2">
              <w:rPr>
                <w:sz w:val="24"/>
              </w:rPr>
              <w:t>создания</w:t>
            </w:r>
            <w:r w:rsidRPr="008368F2">
              <w:rPr>
                <w:spacing w:val="13"/>
                <w:sz w:val="24"/>
              </w:rPr>
              <w:t xml:space="preserve"> </w:t>
            </w:r>
            <w:r w:rsidRPr="008368F2">
              <w:rPr>
                <w:sz w:val="24"/>
              </w:rPr>
              <w:t>презентаций.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ind w:right="2640"/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235146">
            <w:pPr>
              <w:ind w:right="2640"/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9</w:t>
            </w:r>
          </w:p>
        </w:tc>
        <w:tc>
          <w:tcPr>
            <w:tcW w:w="7514" w:type="dxa"/>
          </w:tcPr>
          <w:p w:rsidR="00E40699" w:rsidRPr="008368F2" w:rsidRDefault="00E40699" w:rsidP="00235146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 w:rsidRPr="008368F2">
              <w:rPr>
                <w:sz w:val="24"/>
              </w:rPr>
              <w:t>Основные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средства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демонстрации</w:t>
            </w:r>
            <w:r w:rsidRPr="008368F2">
              <w:rPr>
                <w:spacing w:val="18"/>
                <w:sz w:val="24"/>
              </w:rPr>
              <w:t xml:space="preserve"> </w:t>
            </w:r>
            <w:r w:rsidRPr="008368F2">
              <w:rPr>
                <w:sz w:val="24"/>
              </w:rPr>
              <w:t>презентаций.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E40699" w:rsidRPr="008368F2" w:rsidRDefault="00E40699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№6.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Создание,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демонстрация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слайд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–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фильмов.</w:t>
            </w:r>
          </w:p>
        </w:tc>
        <w:tc>
          <w:tcPr>
            <w:tcW w:w="1275" w:type="dxa"/>
          </w:tcPr>
          <w:p w:rsidR="00E40699" w:rsidRPr="008368F2" w:rsidRDefault="00E40699" w:rsidP="00235146">
            <w:pPr>
              <w:pStyle w:val="TableParagraph"/>
              <w:spacing w:line="268" w:lineRule="exact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E40699" w:rsidRPr="008368F2" w:rsidRDefault="00E40699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E40699" w:rsidRPr="008368F2" w:rsidRDefault="00E40699" w:rsidP="00235146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E40699" w:rsidRPr="008368F2" w:rsidRDefault="00E40699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Создание,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оформление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демонстрация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слайд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–</w:t>
            </w:r>
            <w:r w:rsidRPr="008368F2">
              <w:rPr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фильмов.</w:t>
            </w:r>
          </w:p>
        </w:tc>
        <w:tc>
          <w:tcPr>
            <w:tcW w:w="1275" w:type="dxa"/>
          </w:tcPr>
          <w:p w:rsidR="00E40699" w:rsidRPr="008368F2" w:rsidRDefault="00E40699" w:rsidP="00235146">
            <w:pPr>
              <w:pStyle w:val="TableParagraph"/>
              <w:spacing w:line="268" w:lineRule="exact"/>
              <w:ind w:right="739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40699" w:rsidRPr="008368F2" w:rsidRDefault="00E40699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 w:val="restart"/>
          </w:tcPr>
          <w:p w:rsidR="001339E6" w:rsidRPr="008368F2" w:rsidRDefault="001339E6" w:rsidP="00AA1E4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 w:rsidRPr="008368F2">
              <w:rPr>
                <w:sz w:val="24"/>
              </w:rPr>
              <w:t>Тема</w:t>
            </w:r>
            <w:r w:rsidRPr="008368F2">
              <w:rPr>
                <w:spacing w:val="8"/>
                <w:sz w:val="24"/>
              </w:rPr>
              <w:t xml:space="preserve"> </w:t>
            </w:r>
            <w:r w:rsidRPr="008368F2">
              <w:rPr>
                <w:sz w:val="24"/>
              </w:rPr>
              <w:t>2.6</w:t>
            </w:r>
          </w:p>
          <w:p w:rsidR="001339E6" w:rsidRPr="008368F2" w:rsidRDefault="001339E6" w:rsidP="00AA1E4D">
            <w:pPr>
              <w:pStyle w:val="TableParagraph"/>
              <w:ind w:left="110"/>
              <w:rPr>
                <w:b/>
                <w:sz w:val="24"/>
              </w:rPr>
            </w:pPr>
            <w:r w:rsidRPr="008368F2">
              <w:rPr>
                <w:sz w:val="24"/>
              </w:rPr>
              <w:t>Экспертные</w:t>
            </w:r>
            <w:r w:rsidRPr="008368F2">
              <w:rPr>
                <w:spacing w:val="14"/>
                <w:sz w:val="24"/>
              </w:rPr>
              <w:t xml:space="preserve"> </w:t>
            </w:r>
            <w:r w:rsidRPr="008368F2">
              <w:rPr>
                <w:sz w:val="24"/>
              </w:rPr>
              <w:t>системы</w:t>
            </w: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  <w:vMerge w:val="restart"/>
          </w:tcPr>
          <w:p w:rsidR="001339E6" w:rsidRPr="008368F2" w:rsidRDefault="001339E6" w:rsidP="00235146">
            <w:pPr>
              <w:pStyle w:val="TableParagraph"/>
              <w:spacing w:line="270" w:lineRule="exact"/>
              <w:ind w:left="642" w:right="629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71A50" w:rsidRPr="008368F2" w:rsidRDefault="00D71A50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</w:t>
            </w:r>
          </w:p>
          <w:p w:rsidR="001339E6" w:rsidRPr="008368F2" w:rsidRDefault="001339E6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1339E6" w:rsidRPr="008368F2" w:rsidRDefault="001339E6" w:rsidP="00D71A50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Н2.3.08- Н2.3.09</w:t>
            </w:r>
          </w:p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 2.03.03-У 2.3.04</w:t>
            </w:r>
          </w:p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 2.3.12- З 2.3.13</w:t>
            </w:r>
          </w:p>
          <w:p w:rsidR="00E40699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Уо02.03</w:t>
            </w:r>
          </w:p>
          <w:p w:rsidR="00E40699" w:rsidRPr="008368F2" w:rsidRDefault="00E40699" w:rsidP="00E40699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E40699" w:rsidRPr="008368F2" w:rsidRDefault="00E40699" w:rsidP="00E40699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</w:t>
            </w:r>
            <w:r w:rsidR="00D71A50" w:rsidRPr="008368F2">
              <w:rPr>
                <w:sz w:val="16"/>
                <w:szCs w:val="16"/>
                <w:lang w:val="ru-RU"/>
              </w:rPr>
              <w:t>0</w:t>
            </w:r>
            <w:r w:rsidRPr="008368F2">
              <w:rPr>
                <w:sz w:val="16"/>
                <w:szCs w:val="16"/>
                <w:lang w:val="ru-RU"/>
              </w:rPr>
              <w:t>2</w:t>
            </w:r>
          </w:p>
          <w:p w:rsidR="00E40699" w:rsidRPr="008368F2" w:rsidRDefault="00E40699" w:rsidP="00E40699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1339E6" w:rsidRPr="008368F2" w:rsidRDefault="001339E6" w:rsidP="00D71A50">
            <w:pPr>
              <w:pStyle w:val="TableParagraph"/>
              <w:ind w:left="142"/>
              <w:rPr>
                <w:sz w:val="24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1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9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Понятие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9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Свойства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3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ind w:left="9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Процесс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приобретения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4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ind w:left="9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Знания,</w:t>
            </w:r>
            <w:r w:rsidRPr="008368F2">
              <w:rPr>
                <w:spacing w:val="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их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свойства.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5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70" w:lineRule="exact"/>
              <w:ind w:left="98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Отношения,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</w:t>
            </w:r>
            <w:r w:rsidRPr="008368F2">
              <w:rPr>
                <w:sz w:val="24"/>
              </w:rPr>
              <w:t>лассы</w:t>
            </w:r>
            <w:r w:rsidRPr="008368F2">
              <w:rPr>
                <w:spacing w:val="14"/>
                <w:sz w:val="24"/>
              </w:rPr>
              <w:t xml:space="preserve"> </w:t>
            </w:r>
            <w:r w:rsidRPr="008368F2">
              <w:rPr>
                <w:sz w:val="24"/>
              </w:rPr>
              <w:t>отношений.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6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Процесс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приобретения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7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 w:rsidRPr="008368F2">
              <w:rPr>
                <w:sz w:val="24"/>
              </w:rPr>
              <w:t>Основные</w:t>
            </w:r>
            <w:r w:rsidRPr="008368F2">
              <w:rPr>
                <w:spacing w:val="13"/>
                <w:sz w:val="24"/>
              </w:rPr>
              <w:t xml:space="preserve"> </w:t>
            </w:r>
            <w:r w:rsidRPr="008368F2">
              <w:rPr>
                <w:sz w:val="24"/>
              </w:rPr>
              <w:t>стадии</w:t>
            </w:r>
            <w:r w:rsidRPr="008368F2">
              <w:rPr>
                <w:spacing w:val="15"/>
                <w:sz w:val="24"/>
              </w:rPr>
              <w:t xml:space="preserve"> </w:t>
            </w:r>
            <w:r w:rsidRPr="008368F2">
              <w:rPr>
                <w:sz w:val="24"/>
              </w:rPr>
              <w:t>приобретения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знаний.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8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 w:rsidRPr="008368F2">
              <w:rPr>
                <w:sz w:val="24"/>
              </w:rPr>
              <w:t>Прямые</w:t>
            </w:r>
            <w:r w:rsidRPr="008368F2">
              <w:rPr>
                <w:spacing w:val="8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11"/>
                <w:sz w:val="24"/>
              </w:rPr>
              <w:t xml:space="preserve"> </w:t>
            </w:r>
            <w:r w:rsidRPr="008368F2">
              <w:rPr>
                <w:sz w:val="24"/>
              </w:rPr>
              <w:t>косвенные</w:t>
            </w:r>
            <w:r w:rsidRPr="008368F2">
              <w:rPr>
                <w:spacing w:val="9"/>
                <w:sz w:val="24"/>
              </w:rPr>
              <w:t xml:space="preserve"> </w:t>
            </w:r>
            <w:r w:rsidRPr="008368F2">
              <w:rPr>
                <w:sz w:val="24"/>
              </w:rPr>
              <w:t>методы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9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 w:rsidRPr="008368F2">
              <w:rPr>
                <w:sz w:val="24"/>
              </w:rPr>
              <w:t>Основные</w:t>
            </w:r>
            <w:r w:rsidRPr="008368F2">
              <w:rPr>
                <w:spacing w:val="13"/>
                <w:sz w:val="24"/>
              </w:rPr>
              <w:t xml:space="preserve"> </w:t>
            </w:r>
            <w:r w:rsidRPr="008368F2">
              <w:rPr>
                <w:sz w:val="24"/>
              </w:rPr>
              <w:t>модели</w:t>
            </w:r>
            <w:r w:rsidRPr="008368F2">
              <w:rPr>
                <w:spacing w:val="14"/>
                <w:sz w:val="24"/>
              </w:rPr>
              <w:t xml:space="preserve"> </w:t>
            </w:r>
            <w:r w:rsidRPr="008368F2">
              <w:rPr>
                <w:sz w:val="24"/>
              </w:rPr>
              <w:t>представления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знаний.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25" w:right="12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10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 w:rsidRPr="008368F2">
              <w:rPr>
                <w:sz w:val="24"/>
              </w:rPr>
              <w:t>Язык</w:t>
            </w:r>
            <w:r w:rsidRPr="008368F2">
              <w:rPr>
                <w:spacing w:val="12"/>
                <w:sz w:val="24"/>
              </w:rPr>
              <w:t xml:space="preserve"> </w:t>
            </w:r>
            <w:r w:rsidRPr="008368F2">
              <w:rPr>
                <w:sz w:val="24"/>
              </w:rPr>
              <w:t>представления</w:t>
            </w:r>
            <w:r w:rsidRPr="008368F2">
              <w:rPr>
                <w:spacing w:val="11"/>
                <w:sz w:val="24"/>
              </w:rPr>
              <w:t xml:space="preserve"> </w:t>
            </w:r>
            <w:r w:rsidRPr="008368F2">
              <w:rPr>
                <w:sz w:val="24"/>
              </w:rPr>
              <w:t>знаний.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25" w:right="12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11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 w:rsidRPr="008368F2">
              <w:rPr>
                <w:sz w:val="24"/>
              </w:rPr>
              <w:t>Вывод</w:t>
            </w:r>
            <w:r w:rsidRPr="008368F2">
              <w:rPr>
                <w:spacing w:val="11"/>
                <w:sz w:val="24"/>
              </w:rPr>
              <w:t xml:space="preserve"> </w:t>
            </w:r>
            <w:r w:rsidRPr="008368F2">
              <w:rPr>
                <w:sz w:val="24"/>
              </w:rPr>
              <w:t>решений.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25" w:right="12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12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 w:rsidRPr="008368F2">
              <w:rPr>
                <w:sz w:val="24"/>
              </w:rPr>
              <w:t>Базы</w:t>
            </w:r>
            <w:r w:rsidRPr="008368F2">
              <w:rPr>
                <w:spacing w:val="8"/>
                <w:sz w:val="24"/>
              </w:rPr>
              <w:t xml:space="preserve"> </w:t>
            </w:r>
            <w:r w:rsidRPr="008368F2">
              <w:rPr>
                <w:sz w:val="24"/>
              </w:rPr>
              <w:t>знаний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70" w:lineRule="exact"/>
              <w:ind w:left="125" w:right="12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13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70" w:lineRule="exact"/>
              <w:ind w:left="9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Экспертная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система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25" w:right="12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14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 w:rsidRPr="008368F2">
              <w:rPr>
                <w:sz w:val="24"/>
              </w:rPr>
              <w:t>Состав</w:t>
            </w:r>
            <w:r w:rsidRPr="008368F2">
              <w:rPr>
                <w:spacing w:val="7"/>
                <w:sz w:val="24"/>
              </w:rPr>
              <w:t xml:space="preserve"> </w:t>
            </w:r>
            <w:r w:rsidRPr="008368F2">
              <w:rPr>
                <w:sz w:val="24"/>
              </w:rPr>
              <w:t>и</w:t>
            </w:r>
            <w:r w:rsidRPr="008368F2">
              <w:rPr>
                <w:spacing w:val="7"/>
                <w:sz w:val="24"/>
              </w:rPr>
              <w:t xml:space="preserve"> </w:t>
            </w:r>
            <w:r w:rsidRPr="008368F2">
              <w:rPr>
                <w:sz w:val="24"/>
              </w:rPr>
              <w:t>функции</w:t>
            </w:r>
            <w:r w:rsidRPr="008368F2">
              <w:rPr>
                <w:spacing w:val="8"/>
                <w:sz w:val="24"/>
              </w:rPr>
              <w:t xml:space="preserve"> </w:t>
            </w:r>
            <w:r w:rsidRPr="008368F2">
              <w:rPr>
                <w:sz w:val="24"/>
              </w:rPr>
              <w:t>ЭС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25" w:right="125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15</w:t>
            </w:r>
          </w:p>
        </w:tc>
        <w:tc>
          <w:tcPr>
            <w:tcW w:w="7514" w:type="dxa"/>
          </w:tcPr>
          <w:p w:rsidR="001339E6" w:rsidRPr="008368F2" w:rsidRDefault="001339E6" w:rsidP="001339E6">
            <w:pPr>
              <w:pStyle w:val="TableParagraph"/>
              <w:spacing w:line="268" w:lineRule="exact"/>
              <w:ind w:left="98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Области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критерии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применимости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ЭС.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№.7.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приемы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базой</w:t>
            </w:r>
            <w:r w:rsidRPr="008368F2">
              <w:rPr>
                <w:spacing w:val="2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знаний</w:t>
            </w:r>
            <w:r w:rsidRPr="008368F2">
              <w:rPr>
                <w:spacing w:val="3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ExPRO</w:t>
            </w:r>
            <w:r w:rsidRPr="008368F2">
              <w:rPr>
                <w:spacing w:val="2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(или 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любой другой).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339E6" w:rsidRPr="008368F2" w:rsidRDefault="001339E6" w:rsidP="00235146">
            <w:pPr>
              <w:pStyle w:val="TableParagraph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1339E6" w:rsidRPr="008368F2" w:rsidRDefault="001339E6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Поиск информаций : «Базы данных»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0"/>
        </w:trPr>
        <w:tc>
          <w:tcPr>
            <w:tcW w:w="1984" w:type="dxa"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ind w:left="108"/>
              <w:rPr>
                <w:b/>
                <w:sz w:val="24"/>
              </w:rPr>
            </w:pPr>
            <w:r w:rsidRPr="008368F2">
              <w:rPr>
                <w:sz w:val="24"/>
                <w:lang w:val="ru-RU"/>
              </w:rPr>
              <w:t>КОНТРОЛЬНАЯ РАБОТА №1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before="3"/>
              <w:jc w:val="center"/>
              <w:rPr>
                <w:b/>
                <w:sz w:val="23"/>
                <w:lang w:val="ru-RU"/>
              </w:rPr>
            </w:pPr>
            <w:r w:rsidRPr="008368F2">
              <w:rPr>
                <w:b/>
                <w:sz w:val="23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400"/>
        </w:trPr>
        <w:tc>
          <w:tcPr>
            <w:tcW w:w="10065" w:type="dxa"/>
            <w:gridSpan w:val="3"/>
          </w:tcPr>
          <w:p w:rsidR="001339E6" w:rsidRPr="008368F2" w:rsidRDefault="001339E6" w:rsidP="00AA1E4D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РАЗДЕЛ</w:t>
            </w:r>
            <w:r w:rsidRPr="008368F2">
              <w:rPr>
                <w:b/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3 </w:t>
            </w:r>
          </w:p>
          <w:p w:rsidR="001339E6" w:rsidRPr="008368F2" w:rsidRDefault="001339E6" w:rsidP="00AA1E4D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ПРИМЕНЕНИЕ</w:t>
            </w:r>
            <w:r w:rsidRPr="008368F2">
              <w:rPr>
                <w:b/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ИНФОРМАЦИОННЫХ</w:t>
            </w:r>
            <w:r w:rsidRPr="008368F2">
              <w:rPr>
                <w:b/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ТЕХНОЛОГИЙ</w:t>
            </w:r>
            <w:r w:rsidRPr="008368F2">
              <w:rPr>
                <w:b/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В</w:t>
            </w:r>
            <w:r w:rsidRPr="008368F2">
              <w:rPr>
                <w:b/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АВИАСТРОЕНИИ.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72" w:lineRule="exact"/>
              <w:ind w:right="679"/>
              <w:jc w:val="righ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15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350"/>
        </w:trPr>
        <w:tc>
          <w:tcPr>
            <w:tcW w:w="1984" w:type="dxa"/>
            <w:vMerge w:val="restart"/>
          </w:tcPr>
          <w:p w:rsidR="001339E6" w:rsidRPr="008368F2" w:rsidRDefault="001339E6" w:rsidP="00235146">
            <w:pPr>
              <w:pStyle w:val="TableParagraph"/>
              <w:spacing w:line="273" w:lineRule="exact"/>
              <w:ind w:left="110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3.1</w:t>
            </w:r>
          </w:p>
          <w:p w:rsidR="001339E6" w:rsidRPr="008368F2" w:rsidRDefault="001339E6" w:rsidP="00235146">
            <w:pPr>
              <w:pStyle w:val="TableParagraph"/>
              <w:ind w:left="110" w:right="302"/>
              <w:jc w:val="both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Общие сведения о системах автоматизированного проектирования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САПР</w:t>
            </w: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  <w:vMerge w:val="restart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:rsidR="00D71A50" w:rsidRPr="008368F2" w:rsidRDefault="00D71A50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2.3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09</w:t>
            </w:r>
          </w:p>
          <w:p w:rsidR="001339E6" w:rsidRPr="008368F2" w:rsidRDefault="001339E6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;</w:t>
            </w:r>
          </w:p>
          <w:p w:rsidR="001339E6" w:rsidRPr="008368F2" w:rsidRDefault="001339E6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</w:tcPr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Н2.3.03- Н2.3.04</w:t>
            </w:r>
          </w:p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 2.03.03-У 2.3.04</w:t>
            </w:r>
          </w:p>
          <w:p w:rsidR="00D71A50" w:rsidRPr="008368F2" w:rsidRDefault="00D71A50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 2.3.03- З 2.3.04</w:t>
            </w:r>
          </w:p>
          <w:p w:rsidR="00D71A50" w:rsidRPr="008368F2" w:rsidRDefault="00D71A50" w:rsidP="00D71A50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Уо04.02</w:t>
            </w:r>
          </w:p>
          <w:p w:rsidR="00D71A50" w:rsidRPr="008368F2" w:rsidRDefault="00D71A50" w:rsidP="00D71A50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D71A50" w:rsidRPr="008368F2" w:rsidRDefault="00D71A50" w:rsidP="00D71A50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09.01- Уо09.02</w:t>
            </w:r>
          </w:p>
          <w:p w:rsidR="00D71A50" w:rsidRPr="008368F2" w:rsidRDefault="00D71A50" w:rsidP="00D71A50">
            <w:pPr>
              <w:pStyle w:val="TableParagraph"/>
              <w:ind w:left="137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Зо09.01 –Зо09.02</w:t>
            </w:r>
          </w:p>
          <w:p w:rsidR="001339E6" w:rsidRPr="008368F2" w:rsidRDefault="001339E6" w:rsidP="00E40699">
            <w:pPr>
              <w:pStyle w:val="TableParagraph"/>
              <w:spacing w:line="257" w:lineRule="exact"/>
              <w:ind w:left="108"/>
              <w:rPr>
                <w:sz w:val="24"/>
                <w:lang w:val="ru-RU"/>
              </w:rPr>
            </w:pPr>
          </w:p>
        </w:tc>
      </w:tr>
      <w:tr w:rsidR="008368F2" w:rsidRPr="008368F2" w:rsidTr="001339E6">
        <w:trPr>
          <w:trHeight w:val="34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9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концепции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классификация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САПР.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554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Содержания и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назначение</w:t>
            </w:r>
            <w:r w:rsidRPr="008368F2">
              <w:rPr>
                <w:spacing w:val="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информационного,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методического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организационного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обеспечения</w:t>
            </w:r>
            <w:r w:rsidRPr="008368F2">
              <w:rPr>
                <w:spacing w:val="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САПР.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551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3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Краткий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обзор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компьютерного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проектирования,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ориентированных</w:t>
            </w:r>
            <w:r w:rsidRPr="008368F2">
              <w:rPr>
                <w:spacing w:val="2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на инженерную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графику</w:t>
            </w:r>
            <w:r w:rsidRPr="008368F2">
              <w:rPr>
                <w:spacing w:val="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оформительские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задачи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290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4</w:t>
            </w:r>
          </w:p>
        </w:tc>
        <w:tc>
          <w:tcPr>
            <w:tcW w:w="7514" w:type="dxa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Системы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геометрического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моделирования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1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системы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инженерных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расчётов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8368F2" w:rsidRPr="008368F2" w:rsidTr="001339E6">
        <w:trPr>
          <w:trHeight w:val="563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Лабораторная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№8.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Освоение</w:t>
            </w:r>
            <w:r w:rsidRPr="008368F2">
              <w:rPr>
                <w:spacing w:val="2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приемов</w:t>
            </w:r>
            <w:r w:rsidRPr="008368F2">
              <w:rPr>
                <w:spacing w:val="2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создания</w:t>
            </w:r>
            <w:r w:rsidRPr="008368F2">
              <w:rPr>
                <w:spacing w:val="2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конструкторской</w:t>
            </w:r>
            <w:r w:rsidRPr="008368F2">
              <w:rPr>
                <w:spacing w:val="2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документации.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</w:tr>
      <w:tr w:rsidR="008368F2" w:rsidRPr="008368F2" w:rsidTr="001339E6">
        <w:trPr>
          <w:trHeight w:val="563"/>
        </w:trPr>
        <w:tc>
          <w:tcPr>
            <w:tcW w:w="1984" w:type="dxa"/>
            <w:vMerge/>
          </w:tcPr>
          <w:p w:rsidR="001339E6" w:rsidRPr="008368F2" w:rsidRDefault="001339E6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1339E6" w:rsidRPr="008368F2" w:rsidRDefault="001339E6" w:rsidP="00235146">
            <w:pPr>
              <w:pStyle w:val="TableParagraph"/>
              <w:spacing w:line="216" w:lineRule="auto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1339E6" w:rsidRPr="008368F2" w:rsidRDefault="001339E6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Составление классификации</w:t>
            </w:r>
            <w:r w:rsidRPr="008368F2">
              <w:rPr>
                <w:spacing w:val="1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САПР</w:t>
            </w:r>
          </w:p>
        </w:tc>
        <w:tc>
          <w:tcPr>
            <w:tcW w:w="1275" w:type="dxa"/>
          </w:tcPr>
          <w:p w:rsidR="001339E6" w:rsidRPr="008368F2" w:rsidRDefault="001339E6" w:rsidP="00235146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339E6" w:rsidRPr="008368F2" w:rsidRDefault="001339E6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339E6" w:rsidRPr="008368F2" w:rsidRDefault="001339E6" w:rsidP="00AA1E4D">
            <w:pPr>
              <w:ind w:left="137"/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1339E6">
        <w:trPr>
          <w:trHeight w:val="319"/>
        </w:trPr>
        <w:tc>
          <w:tcPr>
            <w:tcW w:w="1984" w:type="dxa"/>
            <w:vMerge w:val="restart"/>
          </w:tcPr>
          <w:p w:rsidR="009D12E7" w:rsidRPr="008368F2" w:rsidRDefault="009D12E7" w:rsidP="00235146">
            <w:pPr>
              <w:pStyle w:val="TableParagraph"/>
              <w:tabs>
                <w:tab w:val="left" w:pos="1671"/>
                <w:tab w:val="left" w:pos="2048"/>
              </w:tabs>
              <w:ind w:left="110" w:right="95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Тема</w:t>
            </w:r>
            <w:r w:rsidRPr="008368F2">
              <w:rPr>
                <w:spacing w:val="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3.2</w:t>
            </w:r>
            <w:r w:rsidRPr="008368F2">
              <w:rPr>
                <w:spacing w:val="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Автоматизация </w:t>
            </w:r>
            <w:r w:rsidRPr="008368F2">
              <w:rPr>
                <w:spacing w:val="-1"/>
                <w:sz w:val="24"/>
                <w:lang w:val="ru-RU"/>
              </w:rPr>
              <w:t>проек</w:t>
            </w:r>
            <w:r w:rsidRPr="008368F2">
              <w:rPr>
                <w:sz w:val="24"/>
                <w:lang w:val="ru-RU"/>
              </w:rPr>
              <w:t xml:space="preserve">тирования </w:t>
            </w:r>
            <w:r w:rsidRPr="008368F2">
              <w:rPr>
                <w:spacing w:val="-1"/>
                <w:sz w:val="24"/>
                <w:lang w:val="ru-RU"/>
              </w:rPr>
              <w:t xml:space="preserve">конструк </w:t>
            </w:r>
            <w:r w:rsidRPr="008368F2">
              <w:rPr>
                <w:sz w:val="24"/>
                <w:lang w:val="ru-RU"/>
              </w:rPr>
              <w:t>торской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</w:t>
            </w:r>
          </w:p>
        </w:tc>
        <w:tc>
          <w:tcPr>
            <w:tcW w:w="8081" w:type="dxa"/>
            <w:gridSpan w:val="2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Содержание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учебного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материала (в форме  ПЗ)</w:t>
            </w:r>
          </w:p>
        </w:tc>
        <w:tc>
          <w:tcPr>
            <w:tcW w:w="1275" w:type="dxa"/>
            <w:vMerge w:val="restart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9D12E7" w:rsidRPr="008368F2" w:rsidRDefault="009D12E7" w:rsidP="00D71A50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1.4;</w:t>
            </w:r>
          </w:p>
          <w:p w:rsidR="009D12E7" w:rsidRPr="008368F2" w:rsidRDefault="009D12E7" w:rsidP="00235146">
            <w:pPr>
              <w:pStyle w:val="TableParagraph"/>
              <w:spacing w:line="257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02;</w:t>
            </w:r>
          </w:p>
          <w:p w:rsidR="009D12E7" w:rsidRPr="008368F2" w:rsidRDefault="009D12E7" w:rsidP="00235146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ОК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04;</w:t>
            </w:r>
          </w:p>
          <w:p w:rsidR="009D12E7" w:rsidRPr="008368F2" w:rsidRDefault="009D12E7" w:rsidP="00D71A50">
            <w:pPr>
              <w:pStyle w:val="TableParagraph"/>
              <w:spacing w:line="246" w:lineRule="exact"/>
              <w:ind w:left="109"/>
              <w:rPr>
                <w:sz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9D12E7" w:rsidRPr="008368F2" w:rsidRDefault="009D12E7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Н1.4.04-Н1.4.05</w:t>
            </w:r>
          </w:p>
          <w:p w:rsidR="009D12E7" w:rsidRPr="008368F2" w:rsidRDefault="009D12E7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У1.4.04-У1.4.05</w:t>
            </w:r>
          </w:p>
          <w:p w:rsidR="009D12E7" w:rsidRPr="008368F2" w:rsidRDefault="009D12E7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З1.4.04-З1.4.05</w:t>
            </w:r>
          </w:p>
          <w:p w:rsidR="009D12E7" w:rsidRPr="008368F2" w:rsidRDefault="009D12E7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 02.01- Уо02.03</w:t>
            </w:r>
          </w:p>
          <w:p w:rsidR="009D12E7" w:rsidRPr="008368F2" w:rsidRDefault="009D12E7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Зо02.01 –Зо02.03</w:t>
            </w:r>
          </w:p>
          <w:p w:rsidR="009D12E7" w:rsidRPr="008368F2" w:rsidRDefault="009D12E7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Уо04.01 – Уо04.02</w:t>
            </w:r>
          </w:p>
          <w:p w:rsidR="009D12E7" w:rsidRPr="008368F2" w:rsidRDefault="009D12E7" w:rsidP="00D71A50">
            <w:pPr>
              <w:pStyle w:val="TableParagraph"/>
              <w:ind w:left="142"/>
              <w:rPr>
                <w:sz w:val="16"/>
                <w:szCs w:val="16"/>
                <w:lang w:val="ru-RU"/>
              </w:rPr>
            </w:pPr>
            <w:r w:rsidRPr="008368F2">
              <w:rPr>
                <w:sz w:val="16"/>
                <w:szCs w:val="16"/>
                <w:lang w:val="ru-RU"/>
              </w:rPr>
              <w:t>Зо 04.01- Зо04.02</w:t>
            </w:r>
          </w:p>
          <w:p w:rsidR="009D12E7" w:rsidRPr="008368F2" w:rsidRDefault="009D12E7" w:rsidP="00D71A50">
            <w:pPr>
              <w:pStyle w:val="TableParagraph"/>
              <w:ind w:left="142"/>
              <w:rPr>
                <w:sz w:val="24"/>
                <w:lang w:val="ru-RU"/>
              </w:rPr>
            </w:pPr>
          </w:p>
        </w:tc>
      </w:tr>
      <w:tr w:rsidR="009D12E7" w:rsidRPr="008368F2" w:rsidTr="001339E6">
        <w:trPr>
          <w:trHeight w:val="551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Основные</w:t>
            </w:r>
            <w:r w:rsidRPr="008368F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принципы</w:t>
            </w:r>
            <w:r w:rsidRPr="008368F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работы,</w:t>
            </w:r>
            <w:r w:rsidRPr="008368F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возможности</w:t>
            </w:r>
            <w:r w:rsidRPr="008368F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</w:rPr>
              <w:t>CAD</w:t>
            </w:r>
            <w:r w:rsidRPr="008368F2">
              <w:rPr>
                <w:sz w:val="24"/>
                <w:szCs w:val="24"/>
                <w:lang w:val="ru-RU"/>
              </w:rPr>
              <w:t>/</w:t>
            </w:r>
            <w:r w:rsidRPr="008368F2">
              <w:rPr>
                <w:sz w:val="24"/>
                <w:szCs w:val="24"/>
              </w:rPr>
              <w:t>CAM</w:t>
            </w:r>
            <w:r w:rsidRPr="008368F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систем;</w:t>
            </w:r>
            <w:r w:rsidRPr="008368F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правила</w:t>
            </w:r>
            <w:r w:rsidRPr="008368F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оформления</w:t>
            </w:r>
            <w:r w:rsidRPr="008368F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конструкторской</w:t>
            </w:r>
            <w:r w:rsidRPr="008368F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документации.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1339E6">
        <w:trPr>
          <w:trHeight w:val="70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  <w:lang w:val="ru-RU"/>
              </w:rPr>
              <w:t>Построени</w:t>
            </w:r>
            <w:r w:rsidRPr="008368F2">
              <w:rPr>
                <w:sz w:val="24"/>
                <w:szCs w:val="24"/>
              </w:rPr>
              <w:t>е</w:t>
            </w:r>
            <w:r w:rsidRPr="008368F2">
              <w:rPr>
                <w:spacing w:val="-6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базовых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графических</w:t>
            </w:r>
            <w:r w:rsidRPr="008368F2">
              <w:rPr>
                <w:spacing w:val="-3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элементов.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1339E6">
        <w:trPr>
          <w:trHeight w:val="294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3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Правила</w:t>
            </w:r>
            <w:r w:rsidRPr="008368F2">
              <w:rPr>
                <w:spacing w:val="-6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построения</w:t>
            </w:r>
            <w:r w:rsidRPr="008368F2">
              <w:rPr>
                <w:spacing w:val="-4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графических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элементов.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1339E6">
        <w:trPr>
          <w:trHeight w:val="70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4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Выбор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типов линий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штриховок.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1339E6">
        <w:trPr>
          <w:trHeight w:val="112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5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Команды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построения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размерных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линий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блоков.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1339E6">
        <w:trPr>
          <w:trHeight w:val="70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6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Работа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с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текстом</w:t>
            </w:r>
            <w:r w:rsidRPr="008368F2">
              <w:rPr>
                <w:spacing w:val="-1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чертежа.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1339E6">
        <w:trPr>
          <w:trHeight w:val="70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Работа</w:t>
            </w:r>
            <w:r w:rsidRPr="008368F2">
              <w:rPr>
                <w:spacing w:val="-4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с</w:t>
            </w:r>
            <w:r w:rsidRPr="008368F2">
              <w:rPr>
                <w:spacing w:val="-3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группами</w:t>
            </w:r>
            <w:r w:rsidRPr="008368F2">
              <w:rPr>
                <w:spacing w:val="-2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чертежа.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1339E6">
        <w:trPr>
          <w:trHeight w:val="70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8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</w:t>
            </w:r>
            <w:r w:rsidRPr="008368F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со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слоями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(листами)</w:t>
            </w:r>
            <w:r w:rsidRPr="008368F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чертежа.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1339E6">
        <w:trPr>
          <w:trHeight w:val="250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6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9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Многофункциональная</w:t>
            </w:r>
            <w:r w:rsidRPr="008368F2">
              <w:rPr>
                <w:spacing w:val="-6"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команды.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1339E6">
        <w:trPr>
          <w:trHeight w:val="294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33" w:right="127"/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10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7"/>
              <w:rPr>
                <w:sz w:val="24"/>
                <w:szCs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</w:t>
            </w:r>
            <w:r w:rsidRPr="008368F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</w:t>
            </w:r>
            <w:r w:rsidRPr="008368F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библиотекой</w:t>
            </w:r>
            <w:r w:rsidRPr="008368F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графических</w:t>
            </w:r>
            <w:r w:rsidRPr="008368F2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элементов</w:t>
            </w:r>
            <w:r w:rsidRPr="008368F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и</w:t>
            </w:r>
            <w:r w:rsidRPr="008368F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базой</w:t>
            </w:r>
            <w:r w:rsidRPr="008368F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архивных</w:t>
            </w:r>
            <w:r w:rsidRPr="008368F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чертежей</w:t>
            </w:r>
            <w:r w:rsidRPr="008368F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 xml:space="preserve">в </w:t>
            </w:r>
            <w:r w:rsidRPr="008368F2">
              <w:rPr>
                <w:sz w:val="24"/>
                <w:szCs w:val="24"/>
              </w:rPr>
              <w:t>CAD</w:t>
            </w:r>
            <w:r w:rsidRPr="008368F2">
              <w:rPr>
                <w:sz w:val="24"/>
                <w:szCs w:val="24"/>
                <w:lang w:val="ru-RU"/>
              </w:rPr>
              <w:t>/</w:t>
            </w:r>
            <w:r w:rsidRPr="008368F2">
              <w:rPr>
                <w:sz w:val="24"/>
                <w:szCs w:val="24"/>
              </w:rPr>
              <w:t>CAM</w:t>
            </w:r>
            <w:r w:rsidRPr="008368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68F2">
              <w:rPr>
                <w:sz w:val="24"/>
                <w:szCs w:val="24"/>
                <w:lang w:val="ru-RU"/>
              </w:rPr>
              <w:t>системах.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1339E6">
        <w:trPr>
          <w:trHeight w:val="552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9D12E7" w:rsidRPr="008368F2" w:rsidRDefault="009D12E7" w:rsidP="00235146">
            <w:pPr>
              <w:pStyle w:val="TableParagraph"/>
              <w:ind w:left="107" w:right="389"/>
              <w:rPr>
                <w:sz w:val="23"/>
                <w:szCs w:val="23"/>
                <w:lang w:val="ru-RU"/>
              </w:rPr>
            </w:pPr>
            <w:r w:rsidRPr="008368F2">
              <w:rPr>
                <w:sz w:val="23"/>
                <w:szCs w:val="23"/>
                <w:lang w:val="ru-RU"/>
              </w:rPr>
              <w:t xml:space="preserve">Самостоятельная работа во взаимодействии с преподавателем – 2 ч </w:t>
            </w:r>
          </w:p>
          <w:p w:rsidR="009D12E7" w:rsidRPr="008368F2" w:rsidRDefault="009D12E7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СР Поиск информации по теме «</w:t>
            </w:r>
            <w:r w:rsidRPr="008368F2">
              <w:rPr>
                <w:sz w:val="24"/>
                <w:lang w:val="ru-RU"/>
              </w:rPr>
              <w:t>Основные</w:t>
            </w:r>
            <w:r w:rsidRPr="008368F2">
              <w:rPr>
                <w:spacing w:val="-1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принципы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работы,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возможности</w:t>
            </w:r>
            <w:r w:rsidRPr="008368F2">
              <w:rPr>
                <w:spacing w:val="-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</w:rPr>
              <w:t>CAD</w:t>
            </w:r>
            <w:r w:rsidRPr="008368F2">
              <w:rPr>
                <w:sz w:val="24"/>
                <w:lang w:val="ru-RU"/>
              </w:rPr>
              <w:t>/</w:t>
            </w:r>
            <w:r w:rsidRPr="008368F2">
              <w:rPr>
                <w:sz w:val="24"/>
              </w:rPr>
              <w:t>CAM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систем;</w:t>
            </w:r>
            <w:r w:rsidRPr="008368F2">
              <w:rPr>
                <w:spacing w:val="-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правила</w:t>
            </w:r>
            <w:r w:rsidRPr="008368F2">
              <w:rPr>
                <w:spacing w:val="-1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оформления</w:t>
            </w:r>
            <w:r w:rsidRPr="008368F2">
              <w:rPr>
                <w:spacing w:val="-5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конструкторской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документации».</w:t>
            </w:r>
          </w:p>
        </w:tc>
        <w:tc>
          <w:tcPr>
            <w:tcW w:w="1275" w:type="dxa"/>
            <w:tcBorders>
              <w:top w:val="nil"/>
            </w:tcBorders>
          </w:tcPr>
          <w:p w:rsidR="009D12E7" w:rsidRPr="008368F2" w:rsidRDefault="009D12E7" w:rsidP="00235146">
            <w:pPr>
              <w:jc w:val="center"/>
              <w:rPr>
                <w:sz w:val="24"/>
                <w:szCs w:val="24"/>
                <w:lang w:val="ru-RU"/>
              </w:rPr>
            </w:pPr>
            <w:r w:rsidRPr="008368F2">
              <w:rPr>
                <w:sz w:val="2"/>
                <w:szCs w:val="2"/>
                <w:lang w:val="ru-RU"/>
              </w:rPr>
              <w:t>22</w:t>
            </w:r>
            <w:r w:rsidRPr="008368F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1339E6">
        <w:trPr>
          <w:trHeight w:val="676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9D12E7" w:rsidRPr="008368F2" w:rsidRDefault="009D12E7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ЛЗ 9.</w:t>
            </w:r>
            <w:r w:rsidRPr="008368F2">
              <w:rPr>
                <w:spacing w:val="4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Редактирование</w:t>
            </w:r>
            <w:r w:rsidRPr="008368F2">
              <w:rPr>
                <w:spacing w:val="4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элементов</w:t>
            </w:r>
            <w:r w:rsidRPr="008368F2">
              <w:rPr>
                <w:spacing w:val="4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чертежа.</w:t>
            </w:r>
            <w:r w:rsidRPr="008368F2">
              <w:rPr>
                <w:spacing w:val="4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Работа</w:t>
            </w:r>
            <w:r w:rsidRPr="008368F2">
              <w:rPr>
                <w:spacing w:val="41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</w:t>
            </w:r>
            <w:r w:rsidRPr="008368F2">
              <w:rPr>
                <w:spacing w:val="4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слоями</w:t>
            </w:r>
            <w:r w:rsidRPr="008368F2">
              <w:rPr>
                <w:spacing w:val="-5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(листами)</w:t>
            </w:r>
            <w:r w:rsidRPr="008368F2">
              <w:rPr>
                <w:spacing w:val="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чертежа.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215BB3">
        <w:trPr>
          <w:trHeight w:val="561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9D12E7" w:rsidRPr="008368F2" w:rsidRDefault="009D12E7" w:rsidP="003A1BF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ЛЗ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10 Создание</w:t>
            </w:r>
            <w:r w:rsidRPr="008368F2">
              <w:rPr>
                <w:spacing w:val="1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сборочного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чертежа.</w:t>
            </w:r>
            <w:r w:rsidRPr="008368F2">
              <w:rPr>
                <w:spacing w:val="1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Печать</w:t>
            </w:r>
            <w:r w:rsidRPr="008368F2">
              <w:rPr>
                <w:spacing w:val="17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конструкторской</w:t>
            </w:r>
            <w:r w:rsidRPr="008368F2">
              <w:rPr>
                <w:spacing w:val="18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документации.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pStyle w:val="TableParagraph"/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pStyle w:val="TableParagraph"/>
            </w:pPr>
          </w:p>
        </w:tc>
      </w:tr>
      <w:tr w:rsidR="009D12E7" w:rsidRPr="008368F2" w:rsidTr="00215BB3">
        <w:trPr>
          <w:trHeight w:val="290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5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Подготовка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и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печать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технологической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</w:t>
            </w:r>
          </w:p>
        </w:tc>
        <w:tc>
          <w:tcPr>
            <w:tcW w:w="1275" w:type="dxa"/>
            <w:vMerge w:val="restart"/>
          </w:tcPr>
          <w:p w:rsidR="009D12E7" w:rsidRPr="008368F2" w:rsidRDefault="009D12E7" w:rsidP="00235146">
            <w:pPr>
              <w:pStyle w:val="TableParagraph"/>
              <w:rPr>
                <w:lang w:val="ru-RU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215BB3">
        <w:trPr>
          <w:trHeight w:val="292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33" w:right="127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15</w:t>
            </w:r>
          </w:p>
        </w:tc>
        <w:tc>
          <w:tcPr>
            <w:tcW w:w="7514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8368F2">
              <w:rPr>
                <w:sz w:val="24"/>
              </w:rPr>
              <w:t>Печать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технологической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документации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215BB3">
        <w:trPr>
          <w:trHeight w:val="197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9D12E7" w:rsidRPr="008368F2" w:rsidRDefault="009D12E7" w:rsidP="003A1BF4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ЛЗ</w:t>
            </w:r>
            <w:r w:rsidRPr="008368F2">
              <w:rPr>
                <w:spacing w:val="10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11 Освоение</w:t>
            </w:r>
            <w:r w:rsidRPr="008368F2">
              <w:rPr>
                <w:spacing w:val="-6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приемов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создания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технологической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документации.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215BB3">
        <w:trPr>
          <w:trHeight w:val="74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ЛЗ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12.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Твердотельное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моделирование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САПР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Компас.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right="739"/>
              <w:jc w:val="right"/>
              <w:rPr>
                <w:sz w:val="24"/>
              </w:rPr>
            </w:pPr>
            <w:r w:rsidRPr="008368F2">
              <w:rPr>
                <w:sz w:val="24"/>
              </w:rPr>
              <w:t>2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215BB3">
        <w:trPr>
          <w:trHeight w:val="275"/>
        </w:trPr>
        <w:tc>
          <w:tcPr>
            <w:tcW w:w="198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8081" w:type="dxa"/>
            <w:gridSpan w:val="2"/>
          </w:tcPr>
          <w:p w:rsidR="009D12E7" w:rsidRPr="008368F2" w:rsidRDefault="009D12E7" w:rsidP="00235146">
            <w:pPr>
              <w:pStyle w:val="TableParagraph"/>
              <w:spacing w:line="216" w:lineRule="auto"/>
              <w:ind w:left="108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Самостоятельная</w:t>
            </w:r>
            <w:r w:rsidRPr="008368F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работа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 xml:space="preserve">обучающихся </w:t>
            </w:r>
          </w:p>
          <w:p w:rsidR="009D12E7" w:rsidRPr="008368F2" w:rsidRDefault="009D12E7" w:rsidP="00235146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spacing w:line="256" w:lineRule="exact"/>
              <w:ind w:right="739"/>
              <w:jc w:val="right"/>
              <w:rPr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</w:tr>
      <w:tr w:rsidR="009D12E7" w:rsidRPr="008368F2" w:rsidTr="00215BB3">
        <w:trPr>
          <w:trHeight w:val="275"/>
        </w:trPr>
        <w:tc>
          <w:tcPr>
            <w:tcW w:w="1984" w:type="dxa"/>
            <w:tcBorders>
              <w:top w:val="nil"/>
            </w:tcBorders>
          </w:tcPr>
          <w:p w:rsidR="009D12E7" w:rsidRPr="008368F2" w:rsidRDefault="009D12E7" w:rsidP="002351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81" w:type="dxa"/>
            <w:gridSpan w:val="2"/>
          </w:tcPr>
          <w:p w:rsidR="009D12E7" w:rsidRPr="008368F2" w:rsidRDefault="009D12E7" w:rsidP="00235146">
            <w:pPr>
              <w:pStyle w:val="TableParagraph"/>
              <w:ind w:left="107"/>
              <w:rPr>
                <w:sz w:val="24"/>
              </w:rPr>
            </w:pPr>
            <w:r w:rsidRPr="008368F2">
              <w:rPr>
                <w:sz w:val="24"/>
                <w:lang w:val="ru-RU"/>
              </w:rPr>
              <w:t>КОНТРОЛЬНАЯ РАБОТА №2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215BB3">
        <w:trPr>
          <w:trHeight w:val="275"/>
        </w:trPr>
        <w:tc>
          <w:tcPr>
            <w:tcW w:w="10065" w:type="dxa"/>
            <w:gridSpan w:val="3"/>
            <w:tcBorders>
              <w:top w:val="nil"/>
            </w:tcBorders>
          </w:tcPr>
          <w:p w:rsidR="009D12E7" w:rsidRPr="008368F2" w:rsidRDefault="009D12E7" w:rsidP="00235146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 xml:space="preserve">Промежуточная аттестация проводится в форме 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spacing w:line="268" w:lineRule="exact"/>
              <w:ind w:left="11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rPr>
                <w:sz w:val="2"/>
                <w:szCs w:val="2"/>
              </w:rPr>
            </w:pPr>
          </w:p>
        </w:tc>
      </w:tr>
      <w:tr w:rsidR="009D12E7" w:rsidRPr="008368F2" w:rsidTr="00215BB3">
        <w:trPr>
          <w:trHeight w:val="410"/>
        </w:trPr>
        <w:tc>
          <w:tcPr>
            <w:tcW w:w="10065" w:type="dxa"/>
            <w:gridSpan w:val="3"/>
          </w:tcPr>
          <w:p w:rsidR="009D12E7" w:rsidRPr="008368F2" w:rsidRDefault="009D12E7" w:rsidP="00235146">
            <w:pPr>
              <w:pStyle w:val="TableParagraph"/>
              <w:spacing w:line="272" w:lineRule="exact"/>
              <w:ind w:right="94"/>
              <w:jc w:val="righ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ВСЕГО:</w:t>
            </w:r>
          </w:p>
        </w:tc>
        <w:tc>
          <w:tcPr>
            <w:tcW w:w="1275" w:type="dxa"/>
          </w:tcPr>
          <w:p w:rsidR="009D12E7" w:rsidRPr="008368F2" w:rsidRDefault="009D12E7" w:rsidP="00235146">
            <w:pPr>
              <w:pStyle w:val="TableParagraph"/>
              <w:tabs>
                <w:tab w:val="left" w:pos="571"/>
              </w:tabs>
              <w:spacing w:line="272" w:lineRule="exact"/>
              <w:ind w:left="-50" w:right="679" w:firstLine="25"/>
              <w:jc w:val="right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36</w:t>
            </w:r>
          </w:p>
        </w:tc>
        <w:tc>
          <w:tcPr>
            <w:tcW w:w="1134" w:type="dxa"/>
            <w:vMerge/>
          </w:tcPr>
          <w:p w:rsidR="009D12E7" w:rsidRPr="008368F2" w:rsidRDefault="009D12E7" w:rsidP="00235146">
            <w:pPr>
              <w:pStyle w:val="TableParagraph"/>
            </w:pPr>
          </w:p>
        </w:tc>
        <w:tc>
          <w:tcPr>
            <w:tcW w:w="1843" w:type="dxa"/>
            <w:vMerge/>
          </w:tcPr>
          <w:p w:rsidR="009D12E7" w:rsidRPr="008368F2" w:rsidRDefault="009D12E7" w:rsidP="00235146">
            <w:pPr>
              <w:pStyle w:val="TableParagraph"/>
            </w:pPr>
          </w:p>
        </w:tc>
      </w:tr>
    </w:tbl>
    <w:p w:rsidR="00BA1E86" w:rsidRPr="008368F2" w:rsidRDefault="00BA1E86" w:rsidP="00BA1E86">
      <w:pPr>
        <w:sectPr w:rsidR="00BA1E86" w:rsidRPr="008368F2" w:rsidSect="00110EF3">
          <w:headerReference w:type="default" r:id="rId145"/>
          <w:footerReference w:type="default" r:id="rId146"/>
          <w:type w:val="continuous"/>
          <w:pgSz w:w="16840" w:h="11910" w:orient="landscape"/>
          <w:pgMar w:top="1134" w:right="850" w:bottom="1134" w:left="1701" w:header="0" w:footer="1400" w:gutter="0"/>
          <w:cols w:space="720"/>
        </w:sectPr>
      </w:pPr>
    </w:p>
    <w:p w:rsidR="00BA1E86" w:rsidRPr="008368F2" w:rsidRDefault="00BA1E86" w:rsidP="00AF2743">
      <w:pPr>
        <w:pStyle w:val="a5"/>
        <w:numPr>
          <w:ilvl w:val="0"/>
          <w:numId w:val="48"/>
        </w:numPr>
        <w:tabs>
          <w:tab w:val="left" w:pos="441"/>
        </w:tabs>
        <w:spacing w:before="73"/>
        <w:jc w:val="center"/>
        <w:rPr>
          <w:b/>
          <w:sz w:val="24"/>
        </w:rPr>
      </w:pPr>
      <w:r w:rsidRPr="008368F2">
        <w:rPr>
          <w:b/>
          <w:sz w:val="24"/>
        </w:rPr>
        <w:lastRenderedPageBreak/>
        <w:t>УСЛОВИЯ</w:t>
      </w:r>
      <w:r w:rsidRPr="008368F2">
        <w:rPr>
          <w:b/>
          <w:spacing w:val="-3"/>
          <w:sz w:val="24"/>
        </w:rPr>
        <w:t xml:space="preserve"> </w:t>
      </w:r>
      <w:r w:rsidRPr="008368F2">
        <w:rPr>
          <w:b/>
          <w:sz w:val="24"/>
        </w:rPr>
        <w:t>РЕАЛИЗАЦИИ</w:t>
      </w:r>
      <w:r w:rsidRPr="008368F2">
        <w:rPr>
          <w:b/>
          <w:spacing w:val="-3"/>
          <w:sz w:val="24"/>
        </w:rPr>
        <w:t xml:space="preserve"> </w:t>
      </w:r>
      <w:r w:rsidRPr="008368F2">
        <w:rPr>
          <w:b/>
          <w:sz w:val="24"/>
        </w:rPr>
        <w:t>УЧЕБНОЙ</w:t>
      </w:r>
      <w:r w:rsidRPr="008368F2">
        <w:rPr>
          <w:b/>
          <w:spacing w:val="-3"/>
          <w:sz w:val="24"/>
        </w:rPr>
        <w:t xml:space="preserve"> </w:t>
      </w:r>
      <w:r w:rsidRPr="008368F2">
        <w:rPr>
          <w:b/>
          <w:sz w:val="24"/>
        </w:rPr>
        <w:t>ДИСЦИПЛИНЫ</w:t>
      </w:r>
    </w:p>
    <w:p w:rsidR="00A86287" w:rsidRPr="008368F2" w:rsidRDefault="00A86287" w:rsidP="00A86287">
      <w:pPr>
        <w:pStyle w:val="a5"/>
        <w:suppressAutoHyphens/>
        <w:spacing w:line="276" w:lineRule="auto"/>
        <w:ind w:left="358" w:firstLine="0"/>
        <w:jc w:val="both"/>
        <w:rPr>
          <w:b/>
          <w:bCs/>
          <w:sz w:val="24"/>
          <w:szCs w:val="24"/>
          <w:lang w:eastAsia="ru-RU"/>
        </w:rPr>
      </w:pPr>
    </w:p>
    <w:p w:rsidR="00A86287" w:rsidRPr="008368F2" w:rsidRDefault="00A86287" w:rsidP="003A1BF4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</w:t>
      </w:r>
      <w:r w:rsidR="003A1BF4" w:rsidRPr="008368F2">
        <w:rPr>
          <w:b/>
          <w:bCs/>
          <w:sz w:val="24"/>
          <w:szCs w:val="24"/>
        </w:rPr>
        <w:t>граммы учебной дисциплины должно быть предусмотрено следующее специальное помещение</w:t>
      </w:r>
      <w:r w:rsidRPr="008368F2">
        <w:rPr>
          <w:b/>
          <w:bCs/>
          <w:sz w:val="24"/>
          <w:szCs w:val="24"/>
        </w:rPr>
        <w:t>:</w:t>
      </w:r>
    </w:p>
    <w:p w:rsidR="00A86287" w:rsidRPr="008368F2" w:rsidRDefault="00A86287" w:rsidP="00A86287">
      <w:pPr>
        <w:suppressAutoHyphens/>
        <w:ind w:firstLine="709"/>
        <w:jc w:val="both"/>
        <w:rPr>
          <w:sz w:val="24"/>
          <w:szCs w:val="24"/>
        </w:rPr>
      </w:pPr>
      <w:r w:rsidRPr="008368F2">
        <w:rPr>
          <w:bCs/>
          <w:sz w:val="24"/>
          <w:szCs w:val="24"/>
        </w:rPr>
        <w:t xml:space="preserve">Кабинет </w:t>
      </w:r>
      <w:r w:rsidRPr="008368F2">
        <w:rPr>
          <w:sz w:val="24"/>
          <w:szCs w:val="24"/>
        </w:rPr>
        <w:t>«</w:t>
      </w:r>
      <w:r w:rsidRPr="008368F2">
        <w:rPr>
          <w:bCs/>
          <w:iCs/>
          <w:sz w:val="24"/>
          <w:szCs w:val="24"/>
        </w:rPr>
        <w:t>Информатики и информационных технологий в профессиональной деятельности»</w:t>
      </w:r>
      <w:r w:rsidR="00540F97" w:rsidRPr="008368F2">
        <w:rPr>
          <w:bCs/>
          <w:iCs/>
          <w:sz w:val="24"/>
          <w:szCs w:val="24"/>
        </w:rPr>
        <w:t>,</w:t>
      </w:r>
      <w:r w:rsidRPr="008368F2">
        <w:rPr>
          <w:bCs/>
          <w:iCs/>
          <w:sz w:val="24"/>
          <w:szCs w:val="24"/>
        </w:rPr>
        <w:t xml:space="preserve"> </w:t>
      </w:r>
      <w:r w:rsidRPr="008368F2">
        <w:rPr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rPr>
          <w:sz w:val="24"/>
          <w:szCs w:val="24"/>
        </w:rPr>
        <w:t>24.01.01 Слесарь-сборщик авиационной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техники.</w:t>
      </w:r>
    </w:p>
    <w:p w:rsidR="00A86287" w:rsidRPr="008368F2" w:rsidRDefault="00A86287" w:rsidP="00A86287">
      <w:pPr>
        <w:suppressAutoHyphens/>
        <w:ind w:firstLine="709"/>
        <w:jc w:val="both"/>
        <w:rPr>
          <w:bCs/>
          <w:iCs/>
          <w:sz w:val="24"/>
          <w:szCs w:val="24"/>
        </w:rPr>
      </w:pPr>
    </w:p>
    <w:p w:rsidR="009D12E7" w:rsidRDefault="009D12E7" w:rsidP="009D12E7">
      <w:pPr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3.2 Информационное обеспечение реализации программы</w:t>
      </w:r>
    </w:p>
    <w:p w:rsidR="009D12E7" w:rsidRPr="00C10595" w:rsidRDefault="009D12E7" w:rsidP="009D12E7">
      <w:pPr>
        <w:tabs>
          <w:tab w:val="left" w:pos="284"/>
        </w:tabs>
        <w:ind w:firstLine="709"/>
        <w:contextualSpacing/>
        <w:jc w:val="both"/>
        <w:rPr>
          <w:b/>
          <w:bCs/>
          <w:iCs/>
          <w:sz w:val="24"/>
          <w:szCs w:val="24"/>
          <w:lang w:val="x-none" w:eastAsia="x-none"/>
        </w:rPr>
      </w:pPr>
      <w:r w:rsidRPr="00C10595">
        <w:rPr>
          <w:b/>
          <w:bCs/>
          <w:iCs/>
          <w:sz w:val="24"/>
          <w:szCs w:val="24"/>
          <w:lang w:val="x-none" w:eastAsia="x-none"/>
        </w:rPr>
        <w:t>3.2.1 Основные печатные издания</w:t>
      </w:r>
    </w:p>
    <w:p w:rsidR="009D12E7" w:rsidRDefault="009D12E7" w:rsidP="009D12E7">
      <w:pPr>
        <w:widowControl/>
        <w:numPr>
          <w:ilvl w:val="0"/>
          <w:numId w:val="121"/>
        </w:numPr>
        <w:tabs>
          <w:tab w:val="left" w:pos="426"/>
        </w:tabs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6B0D90">
        <w:rPr>
          <w:sz w:val="24"/>
          <w:szCs w:val="24"/>
          <w:lang w:eastAsia="ru-RU"/>
        </w:rPr>
        <w:t xml:space="preserve">Левин В.И. Информационные технологии в машиностроении: учебник для СПО / В.И.Левин. - 7-е изд., испр. - </w:t>
      </w:r>
      <w:proofErr w:type="gramStart"/>
      <w:r w:rsidRPr="006B0D90">
        <w:rPr>
          <w:sz w:val="24"/>
          <w:szCs w:val="24"/>
          <w:lang w:eastAsia="ru-RU"/>
        </w:rPr>
        <w:t>Москва :</w:t>
      </w:r>
      <w:proofErr w:type="gramEnd"/>
      <w:r w:rsidRPr="006B0D90">
        <w:rPr>
          <w:sz w:val="24"/>
          <w:szCs w:val="24"/>
          <w:lang w:eastAsia="ru-RU"/>
        </w:rPr>
        <w:t xml:space="preserve"> ИЦ Академия, 2019. - 272 с. - ISBN  978-5-4468-7582-5      </w:t>
      </w:r>
    </w:p>
    <w:p w:rsidR="009D12E7" w:rsidRDefault="009D12E7" w:rsidP="009D12E7">
      <w:pPr>
        <w:widowControl/>
        <w:numPr>
          <w:ilvl w:val="0"/>
          <w:numId w:val="121"/>
        </w:numPr>
        <w:tabs>
          <w:tab w:val="left" w:pos="426"/>
        </w:tabs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6B0D90">
        <w:rPr>
          <w:sz w:val="24"/>
          <w:szCs w:val="24"/>
          <w:lang w:eastAsia="ru-RU"/>
        </w:rPr>
        <w:t xml:space="preserve">Михеева Е.В., Титова О.И. Информационные технологии в профессиональной деятельности: учебник для СПО / Е.В.Михеева, О.И.Титова. -  5-е </w:t>
      </w:r>
      <w:proofErr w:type="gramStart"/>
      <w:r w:rsidRPr="006B0D90">
        <w:rPr>
          <w:sz w:val="24"/>
          <w:szCs w:val="24"/>
          <w:lang w:eastAsia="ru-RU"/>
        </w:rPr>
        <w:t>изд.,испр</w:t>
      </w:r>
      <w:proofErr w:type="gramEnd"/>
      <w:r w:rsidRPr="006B0D90">
        <w:rPr>
          <w:sz w:val="24"/>
          <w:szCs w:val="24"/>
          <w:lang w:eastAsia="ru-RU"/>
        </w:rPr>
        <w:t xml:space="preserve">. - </w:t>
      </w:r>
      <w:proofErr w:type="gramStart"/>
      <w:r w:rsidRPr="006B0D90">
        <w:rPr>
          <w:sz w:val="24"/>
          <w:szCs w:val="24"/>
          <w:lang w:eastAsia="ru-RU"/>
        </w:rPr>
        <w:t>Москва :</w:t>
      </w:r>
      <w:proofErr w:type="gramEnd"/>
      <w:r w:rsidRPr="006B0D90">
        <w:rPr>
          <w:sz w:val="24"/>
          <w:szCs w:val="24"/>
          <w:lang w:eastAsia="ru-RU"/>
        </w:rPr>
        <w:t xml:space="preserve"> ИЦ Академия, 2021. - 416 с. - ISBN 978-5-4468-9943-2   </w:t>
      </w:r>
    </w:p>
    <w:p w:rsidR="009D12E7" w:rsidRPr="00C10595" w:rsidRDefault="009D12E7" w:rsidP="009D12E7">
      <w:pPr>
        <w:widowControl/>
        <w:numPr>
          <w:ilvl w:val="0"/>
          <w:numId w:val="121"/>
        </w:numPr>
        <w:tabs>
          <w:tab w:val="left" w:pos="426"/>
        </w:tabs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6B0D90">
        <w:rPr>
          <w:sz w:val="24"/>
          <w:szCs w:val="24"/>
          <w:lang w:eastAsia="ru-RU"/>
        </w:rPr>
        <w:t xml:space="preserve">Михеева Е.В., Титова О.А. Практикум по информационным технологиям: </w:t>
      </w:r>
      <w:proofErr w:type="gramStart"/>
      <w:r w:rsidRPr="006B0D90">
        <w:rPr>
          <w:sz w:val="24"/>
          <w:szCs w:val="24"/>
          <w:lang w:eastAsia="ru-RU"/>
        </w:rPr>
        <w:t>учеб.пособие</w:t>
      </w:r>
      <w:proofErr w:type="gramEnd"/>
      <w:r w:rsidRPr="006B0D90">
        <w:rPr>
          <w:sz w:val="24"/>
          <w:szCs w:val="24"/>
          <w:lang w:eastAsia="ru-RU"/>
        </w:rPr>
        <w:t xml:space="preserve"> для СПО / Е.В.Михеева, О.И.Титова - 5-е изд., испр. - </w:t>
      </w:r>
      <w:proofErr w:type="gramStart"/>
      <w:r w:rsidRPr="006B0D90">
        <w:rPr>
          <w:sz w:val="24"/>
          <w:szCs w:val="24"/>
          <w:lang w:eastAsia="ru-RU"/>
        </w:rPr>
        <w:t>Москва :</w:t>
      </w:r>
      <w:proofErr w:type="gramEnd"/>
      <w:r w:rsidRPr="006B0D90">
        <w:rPr>
          <w:sz w:val="24"/>
          <w:szCs w:val="24"/>
          <w:lang w:eastAsia="ru-RU"/>
        </w:rPr>
        <w:t xml:space="preserve"> ИЦ Академия, 2021. - 288 с. - ISBN 978-5-4468-9942-5      </w:t>
      </w:r>
    </w:p>
    <w:p w:rsidR="009D12E7" w:rsidRPr="00C10595" w:rsidRDefault="009D12E7" w:rsidP="009D12E7">
      <w:pPr>
        <w:ind w:left="283" w:firstLine="426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3.2.2</w:t>
      </w:r>
      <w:r w:rsidRPr="00C10595">
        <w:rPr>
          <w:b/>
          <w:sz w:val="24"/>
          <w:szCs w:val="24"/>
          <w:lang w:eastAsia="ru-RU"/>
        </w:rPr>
        <w:t xml:space="preserve"> </w:t>
      </w:r>
      <w:r w:rsidRPr="00C10595">
        <w:rPr>
          <w:b/>
          <w:sz w:val="24"/>
          <w:szCs w:val="24"/>
        </w:rPr>
        <w:t>Основные электронные издания</w:t>
      </w:r>
    </w:p>
    <w:p w:rsidR="009D12E7" w:rsidRDefault="009D12E7" w:rsidP="009D12E7">
      <w:pPr>
        <w:widowControl/>
        <w:numPr>
          <w:ilvl w:val="0"/>
          <w:numId w:val="122"/>
        </w:numPr>
        <w:autoSpaceDE/>
        <w:autoSpaceDN/>
        <w:ind w:left="426" w:hanging="426"/>
        <w:rPr>
          <w:bCs/>
          <w:sz w:val="24"/>
          <w:szCs w:val="24"/>
          <w:lang w:eastAsia="ru-RU"/>
        </w:rPr>
      </w:pPr>
      <w:r w:rsidRPr="006B0D90">
        <w:rPr>
          <w:bCs/>
          <w:sz w:val="24"/>
          <w:szCs w:val="24"/>
          <w:lang w:eastAsia="ru-RU"/>
        </w:rPr>
        <w:t xml:space="preserve">Информационные </w:t>
      </w:r>
      <w:proofErr w:type="gramStart"/>
      <w:r w:rsidRPr="006B0D90">
        <w:rPr>
          <w:bCs/>
          <w:sz w:val="24"/>
          <w:szCs w:val="24"/>
          <w:lang w:eastAsia="ru-RU"/>
        </w:rPr>
        <w:t>технологии :</w:t>
      </w:r>
      <w:proofErr w:type="gramEnd"/>
      <w:r w:rsidRPr="006B0D90">
        <w:rPr>
          <w:bCs/>
          <w:sz w:val="24"/>
          <w:szCs w:val="24"/>
          <w:lang w:eastAsia="ru-RU"/>
        </w:rPr>
        <w:t xml:space="preserve"> учебное пособие / Л. Г. Гагарина, Я. О. Теплова, Е. Л. Румянцева, А. М. Баин ; под ред. Л. Г. Гагариной. — </w:t>
      </w:r>
      <w:proofErr w:type="gramStart"/>
      <w:r w:rsidRPr="006B0D90">
        <w:rPr>
          <w:bCs/>
          <w:sz w:val="24"/>
          <w:szCs w:val="24"/>
          <w:lang w:eastAsia="ru-RU"/>
        </w:rPr>
        <w:t>Москва :</w:t>
      </w:r>
      <w:proofErr w:type="gramEnd"/>
      <w:r w:rsidRPr="006B0D90">
        <w:rPr>
          <w:bCs/>
          <w:sz w:val="24"/>
          <w:szCs w:val="24"/>
          <w:lang w:eastAsia="ru-RU"/>
        </w:rPr>
        <w:t xml:space="preserve"> ФОРУМ : ИНФРА-М, 2019. — 320 с. — (Профессиональное образование). - ISBN 978-5-8199-0608-8. - </w:t>
      </w:r>
      <w:proofErr w:type="gramStart"/>
      <w:r w:rsidRPr="006B0D90">
        <w:rPr>
          <w:bCs/>
          <w:sz w:val="24"/>
          <w:szCs w:val="24"/>
          <w:lang w:eastAsia="ru-RU"/>
        </w:rPr>
        <w:t>Текст :</w:t>
      </w:r>
      <w:proofErr w:type="gramEnd"/>
      <w:r w:rsidRPr="006B0D90">
        <w:rPr>
          <w:bCs/>
          <w:sz w:val="24"/>
          <w:szCs w:val="24"/>
          <w:lang w:eastAsia="ru-RU"/>
        </w:rPr>
        <w:t xml:space="preserve"> электронный. - URL: </w:t>
      </w:r>
      <w:proofErr w:type="gramStart"/>
      <w:r w:rsidRPr="006B0D90">
        <w:rPr>
          <w:bCs/>
          <w:sz w:val="24"/>
          <w:szCs w:val="24"/>
          <w:lang w:eastAsia="ru-RU"/>
        </w:rPr>
        <w:t>https://znanium.com/catalog/product/1018534  –</w:t>
      </w:r>
      <w:proofErr w:type="gramEnd"/>
      <w:r w:rsidRPr="006B0D90">
        <w:rPr>
          <w:bCs/>
          <w:sz w:val="24"/>
          <w:szCs w:val="24"/>
          <w:lang w:eastAsia="ru-RU"/>
        </w:rPr>
        <w:t xml:space="preserve"> Режим доступа: по подписке.       </w:t>
      </w:r>
    </w:p>
    <w:p w:rsidR="009D12E7" w:rsidRPr="006B0D90" w:rsidRDefault="009D12E7" w:rsidP="009D12E7">
      <w:pPr>
        <w:widowControl/>
        <w:numPr>
          <w:ilvl w:val="0"/>
          <w:numId w:val="122"/>
        </w:numPr>
        <w:autoSpaceDE/>
        <w:autoSpaceDN/>
        <w:ind w:left="426" w:hanging="426"/>
        <w:rPr>
          <w:bCs/>
          <w:sz w:val="24"/>
          <w:szCs w:val="24"/>
          <w:lang w:eastAsia="ru-RU"/>
        </w:rPr>
      </w:pPr>
      <w:r w:rsidRPr="006B0D90">
        <w:rPr>
          <w:bCs/>
          <w:sz w:val="24"/>
          <w:szCs w:val="24"/>
          <w:lang w:eastAsia="ru-RU"/>
        </w:rPr>
        <w:t xml:space="preserve">Федотова, Е. Л. Информационные технологии в профессиональной </w:t>
      </w:r>
      <w:proofErr w:type="gramStart"/>
      <w:r w:rsidRPr="006B0D90">
        <w:rPr>
          <w:bCs/>
          <w:sz w:val="24"/>
          <w:szCs w:val="24"/>
          <w:lang w:eastAsia="ru-RU"/>
        </w:rPr>
        <w:t>деятельности :</w:t>
      </w:r>
      <w:proofErr w:type="gramEnd"/>
      <w:r w:rsidRPr="006B0D90">
        <w:rPr>
          <w:bCs/>
          <w:sz w:val="24"/>
          <w:szCs w:val="24"/>
          <w:lang w:eastAsia="ru-RU"/>
        </w:rPr>
        <w:t xml:space="preserve"> учебное пособие / Е.Л. Федотова. — </w:t>
      </w:r>
      <w:proofErr w:type="gramStart"/>
      <w:r w:rsidRPr="006B0D90">
        <w:rPr>
          <w:bCs/>
          <w:sz w:val="24"/>
          <w:szCs w:val="24"/>
          <w:lang w:eastAsia="ru-RU"/>
        </w:rPr>
        <w:t>Москва :</w:t>
      </w:r>
      <w:proofErr w:type="gramEnd"/>
      <w:r w:rsidRPr="006B0D90">
        <w:rPr>
          <w:bCs/>
          <w:sz w:val="24"/>
          <w:szCs w:val="24"/>
          <w:lang w:eastAsia="ru-RU"/>
        </w:rPr>
        <w:t xml:space="preserve"> ФОРУМ : ИНФРА-М, 2023. — 367 с. — (Среднее профессиональное образование). - ISBN 978-5-8199-0752-8. - </w:t>
      </w:r>
      <w:proofErr w:type="gramStart"/>
      <w:r w:rsidRPr="006B0D90">
        <w:rPr>
          <w:bCs/>
          <w:sz w:val="24"/>
          <w:szCs w:val="24"/>
          <w:lang w:eastAsia="ru-RU"/>
        </w:rPr>
        <w:t>Текст :</w:t>
      </w:r>
      <w:proofErr w:type="gramEnd"/>
      <w:r w:rsidRPr="006B0D90">
        <w:rPr>
          <w:bCs/>
          <w:sz w:val="24"/>
          <w:szCs w:val="24"/>
          <w:lang w:eastAsia="ru-RU"/>
        </w:rPr>
        <w:t xml:space="preserve"> электронный. - URL: https://znanium.com/catalog/product/1893876 – Режим доступа: по подписке.</w:t>
      </w:r>
    </w:p>
    <w:p w:rsidR="009D12E7" w:rsidRPr="00C10595" w:rsidRDefault="009D12E7" w:rsidP="009D12E7">
      <w:pPr>
        <w:ind w:left="360" w:firstLine="349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3.2.3</w:t>
      </w:r>
      <w:r w:rsidRPr="00C10595">
        <w:rPr>
          <w:b/>
          <w:sz w:val="24"/>
          <w:szCs w:val="24"/>
          <w:lang w:eastAsia="ru-RU"/>
        </w:rPr>
        <w:t xml:space="preserve"> Дополнительные источники  </w:t>
      </w:r>
    </w:p>
    <w:p w:rsidR="009D12E7" w:rsidRPr="00C10595" w:rsidRDefault="009D12E7" w:rsidP="009D12E7">
      <w:pPr>
        <w:widowControl/>
        <w:numPr>
          <w:ilvl w:val="0"/>
          <w:numId w:val="123"/>
        </w:numPr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sz w:val="24"/>
          <w:szCs w:val="24"/>
          <w:lang w:eastAsia="ru-RU"/>
        </w:rPr>
        <w:t xml:space="preserve">Максимов Н. В., Парпичка Т. Л., Попов И. И.  Современные информационные технологии: учеб. пособие. – М.: ФОРУМ, 2008. </w:t>
      </w:r>
      <w:r w:rsidRPr="00C10595">
        <w:rPr>
          <w:sz w:val="24"/>
          <w:szCs w:val="24"/>
          <w:lang w:val="en-US" w:eastAsia="ru-RU"/>
        </w:rPr>
        <w:t>ISBN</w:t>
      </w:r>
      <w:r w:rsidRPr="00C10595">
        <w:rPr>
          <w:sz w:val="24"/>
          <w:szCs w:val="24"/>
          <w:lang w:eastAsia="ru-RU"/>
        </w:rPr>
        <w:t xml:space="preserve"> 978-5-91134-239-5</w:t>
      </w:r>
    </w:p>
    <w:p w:rsidR="009D12E7" w:rsidRPr="00C10595" w:rsidRDefault="009D12E7" w:rsidP="009D12E7">
      <w:pPr>
        <w:widowControl/>
        <w:numPr>
          <w:ilvl w:val="0"/>
          <w:numId w:val="123"/>
        </w:numPr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sz w:val="24"/>
          <w:szCs w:val="24"/>
          <w:lang w:eastAsia="ru-RU"/>
        </w:rPr>
        <w:t>Михеева Е. В.  Практикум по информационным технологиям в профессиональной деятельности: учеб. пособие для студ. учреждений сред. проф. образование / Е. В. Михеева. – 10-е изд. стер. – М.: Издательский центр «Академия</w:t>
      </w:r>
      <w:proofErr w:type="gramStart"/>
      <w:r w:rsidRPr="00C10595">
        <w:rPr>
          <w:sz w:val="24"/>
          <w:szCs w:val="24"/>
          <w:lang w:eastAsia="ru-RU"/>
        </w:rPr>
        <w:t>» ;</w:t>
      </w:r>
      <w:proofErr w:type="gramEnd"/>
      <w:r w:rsidRPr="00C10595">
        <w:rPr>
          <w:sz w:val="24"/>
          <w:szCs w:val="24"/>
          <w:lang w:eastAsia="ru-RU"/>
        </w:rPr>
        <w:t xml:space="preserve">  2011. – 256с. </w:t>
      </w:r>
      <w:r w:rsidRPr="00C10595">
        <w:rPr>
          <w:sz w:val="24"/>
          <w:szCs w:val="24"/>
          <w:lang w:val="en-US" w:eastAsia="ru-RU"/>
        </w:rPr>
        <w:t>ISBN</w:t>
      </w:r>
      <w:r w:rsidRPr="00C10595">
        <w:rPr>
          <w:sz w:val="24"/>
          <w:szCs w:val="24"/>
          <w:lang w:eastAsia="ru-RU"/>
        </w:rPr>
        <w:t xml:space="preserve"> 978-5-7695-8165-6</w:t>
      </w:r>
    </w:p>
    <w:p w:rsidR="009D12E7" w:rsidRPr="00C10595" w:rsidRDefault="009D12E7" w:rsidP="009D12E7">
      <w:pPr>
        <w:widowControl/>
        <w:numPr>
          <w:ilvl w:val="0"/>
          <w:numId w:val="123"/>
        </w:numPr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sz w:val="24"/>
          <w:szCs w:val="24"/>
          <w:lang w:eastAsia="ru-RU"/>
        </w:rPr>
        <w:t xml:space="preserve">Михеева Е. В. Информационные технологии в профессиональной деятельности: учеб. пособие для студ. учреждений сред. проф. образования / Е. В. Михеева. – 9-е изд., стер. – М.: Издательский центр «Академия», 2011. -384с. </w:t>
      </w:r>
      <w:r w:rsidRPr="00C10595">
        <w:rPr>
          <w:sz w:val="24"/>
          <w:szCs w:val="24"/>
          <w:lang w:val="en-US" w:eastAsia="ru-RU"/>
        </w:rPr>
        <w:t>ISBN</w:t>
      </w:r>
      <w:r w:rsidRPr="00C10595">
        <w:rPr>
          <w:sz w:val="24"/>
          <w:szCs w:val="24"/>
          <w:lang w:eastAsia="ru-RU"/>
        </w:rPr>
        <w:t xml:space="preserve"> 978-5-7695-8164-9</w:t>
      </w:r>
    </w:p>
    <w:p w:rsidR="009D12E7" w:rsidRPr="00C10595" w:rsidRDefault="009D12E7" w:rsidP="009D12E7">
      <w:pPr>
        <w:widowControl/>
        <w:numPr>
          <w:ilvl w:val="0"/>
          <w:numId w:val="123"/>
        </w:numPr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sz w:val="24"/>
          <w:szCs w:val="24"/>
          <w:lang w:eastAsia="ru-RU"/>
        </w:rPr>
        <w:t xml:space="preserve">Федотова Е. Л.  Информационные технологии и системы: учеб. пособие. – М.: ИД «ФОРУМ»: </w:t>
      </w:r>
      <w:proofErr w:type="gramStart"/>
      <w:r w:rsidRPr="00C10595">
        <w:rPr>
          <w:sz w:val="24"/>
          <w:szCs w:val="24"/>
          <w:lang w:eastAsia="ru-RU"/>
        </w:rPr>
        <w:t>ИНФРА,  2009</w:t>
      </w:r>
      <w:proofErr w:type="gramEnd"/>
      <w:r w:rsidRPr="00C10595">
        <w:rPr>
          <w:sz w:val="24"/>
          <w:szCs w:val="24"/>
          <w:lang w:eastAsia="ru-RU"/>
        </w:rPr>
        <w:t xml:space="preserve">. – 352с.: ил.- (Профессиональное образование). </w:t>
      </w:r>
      <w:r w:rsidRPr="00C10595">
        <w:rPr>
          <w:sz w:val="24"/>
          <w:szCs w:val="24"/>
          <w:lang w:val="en-US" w:eastAsia="ru-RU"/>
        </w:rPr>
        <w:t>ISBN</w:t>
      </w:r>
      <w:r w:rsidRPr="00C10595">
        <w:rPr>
          <w:sz w:val="24"/>
          <w:szCs w:val="24"/>
          <w:lang w:eastAsia="ru-RU"/>
        </w:rPr>
        <w:t xml:space="preserve"> 978-5-8199-0376-6 (ИД «ФОРУМ») </w:t>
      </w:r>
      <w:r w:rsidRPr="00C10595">
        <w:rPr>
          <w:sz w:val="24"/>
          <w:szCs w:val="24"/>
          <w:lang w:val="en-US" w:eastAsia="ru-RU"/>
        </w:rPr>
        <w:t>ISBN</w:t>
      </w:r>
      <w:r w:rsidRPr="00C10595">
        <w:rPr>
          <w:sz w:val="24"/>
          <w:szCs w:val="24"/>
          <w:lang w:eastAsia="ru-RU"/>
        </w:rPr>
        <w:t xml:space="preserve"> 978-5-16-003156-9 (ИНФРА-М)</w:t>
      </w:r>
    </w:p>
    <w:p w:rsidR="009D12E7" w:rsidRPr="006B0D90" w:rsidRDefault="009D12E7" w:rsidP="009D12E7">
      <w:pPr>
        <w:pStyle w:val="a5"/>
        <w:keepNext/>
        <w:widowControl/>
        <w:numPr>
          <w:ilvl w:val="0"/>
          <w:numId w:val="123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contextualSpacing/>
        <w:jc w:val="both"/>
        <w:outlineLvl w:val="0"/>
        <w:rPr>
          <w:b/>
          <w:caps/>
          <w:sz w:val="24"/>
          <w:szCs w:val="24"/>
          <w:lang w:val="x-none" w:eastAsia="x-none"/>
        </w:rPr>
      </w:pPr>
      <w:r w:rsidRPr="006B0D90">
        <w:rPr>
          <w:bCs/>
          <w:sz w:val="24"/>
          <w:szCs w:val="24"/>
        </w:rPr>
        <w:t xml:space="preserve">Черпаков Б.И. Технологическое оборудование машиностроительного производства: учебник / Б.И.Черпаков, Л.И.Вереина. - </w:t>
      </w:r>
      <w:proofErr w:type="gramStart"/>
      <w:r w:rsidRPr="006B0D90">
        <w:rPr>
          <w:bCs/>
          <w:sz w:val="24"/>
          <w:szCs w:val="24"/>
        </w:rPr>
        <w:t>Москва :</w:t>
      </w:r>
      <w:proofErr w:type="gramEnd"/>
      <w:r w:rsidRPr="006B0D90">
        <w:rPr>
          <w:bCs/>
          <w:sz w:val="24"/>
          <w:szCs w:val="24"/>
        </w:rPr>
        <w:t xml:space="preserve"> ИЦ Академия, 2010. - 416 с. - ISBN 978-5-7695-6129-0</w:t>
      </w:r>
    </w:p>
    <w:p w:rsidR="009D12E7" w:rsidRPr="006B0D90" w:rsidRDefault="009D12E7" w:rsidP="009D12E7">
      <w:pPr>
        <w:tabs>
          <w:tab w:val="left" w:pos="709"/>
        </w:tabs>
        <w:jc w:val="both"/>
        <w:rPr>
          <w:sz w:val="24"/>
          <w:szCs w:val="24"/>
          <w:lang w:val="x-none" w:eastAsia="ru-RU"/>
        </w:rPr>
      </w:pPr>
    </w:p>
    <w:p w:rsidR="00A86287" w:rsidRPr="009D12E7" w:rsidRDefault="00A86287" w:rsidP="00A8628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sz w:val="24"/>
          <w:szCs w:val="24"/>
          <w:lang w:val="x-none"/>
        </w:rPr>
      </w:pPr>
    </w:p>
    <w:p w:rsidR="00BA1E86" w:rsidRPr="008368F2" w:rsidRDefault="00BA1E86" w:rsidP="00BA1E86">
      <w:pPr>
        <w:pStyle w:val="a3"/>
        <w:ind w:left="838" w:hanging="554"/>
      </w:pPr>
      <w:r w:rsidRPr="008368F2">
        <w:t>.</w:t>
      </w:r>
    </w:p>
    <w:p w:rsidR="00BA1E86" w:rsidRPr="008368F2" w:rsidRDefault="00BA1E86" w:rsidP="00BA1E86">
      <w:pPr>
        <w:sectPr w:rsidR="00BA1E86" w:rsidRPr="008368F2" w:rsidSect="00110EF3">
          <w:headerReference w:type="default" r:id="rId147"/>
          <w:footerReference w:type="default" r:id="rId148"/>
          <w:type w:val="continuous"/>
          <w:pgSz w:w="11910" w:h="16840"/>
          <w:pgMar w:top="1134" w:right="850" w:bottom="1134" w:left="1701" w:header="0" w:footer="1403" w:gutter="0"/>
          <w:cols w:space="720"/>
        </w:sectPr>
      </w:pPr>
    </w:p>
    <w:p w:rsidR="00BA1E86" w:rsidRPr="008368F2" w:rsidRDefault="00BA1E86" w:rsidP="00BA1E86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outlineLvl w:val="0"/>
        <w:rPr>
          <w:sz w:val="23"/>
          <w:szCs w:val="23"/>
        </w:rPr>
      </w:pPr>
      <w:r w:rsidRPr="008368F2">
        <w:rPr>
          <w:b/>
          <w:caps/>
          <w:sz w:val="23"/>
          <w:szCs w:val="23"/>
        </w:rPr>
        <w:lastRenderedPageBreak/>
        <w:t>4. Контроль и оценка результатов освоения УЧЕБНОЙ Дисциплины</w:t>
      </w:r>
    </w:p>
    <w:p w:rsidR="00BA1E86" w:rsidRPr="008368F2" w:rsidRDefault="00BA1E86" w:rsidP="00BA1E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 w:val="0"/>
          <w:sz w:val="23"/>
          <w:szCs w:val="23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819"/>
        <w:gridCol w:w="4111"/>
      </w:tblGrid>
      <w:tr w:rsidR="008368F2" w:rsidRPr="008368F2" w:rsidTr="003A1BF4">
        <w:trPr>
          <w:trHeight w:val="20"/>
        </w:trPr>
        <w:tc>
          <w:tcPr>
            <w:tcW w:w="5387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4819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4111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8368F2" w:rsidRPr="008368F2" w:rsidTr="003A1BF4">
        <w:trPr>
          <w:trHeight w:val="20"/>
        </w:trPr>
        <w:tc>
          <w:tcPr>
            <w:tcW w:w="5387" w:type="dxa"/>
          </w:tcPr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1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 xml:space="preserve">строить чертежи деталей, планировочных </w:t>
            </w:r>
            <w:proofErr w:type="gramStart"/>
            <w:r w:rsidRPr="008368F2">
              <w:rPr>
                <w:rFonts w:eastAsiaTheme="minorHAnsi"/>
                <w:sz w:val="24"/>
                <w:szCs w:val="24"/>
              </w:rPr>
              <w:t>и  конструкторских</w:t>
            </w:r>
            <w:proofErr w:type="gramEnd"/>
            <w:r w:rsidRPr="008368F2">
              <w:rPr>
                <w:rFonts w:eastAsiaTheme="minorHAnsi"/>
                <w:sz w:val="24"/>
                <w:szCs w:val="24"/>
              </w:rPr>
              <w:t xml:space="preserve"> решений, трёхмерные модели деталей;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1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решать графические задачи;</w:t>
            </w:r>
          </w:p>
          <w:p w:rsidR="00AA1E4D" w:rsidRPr="008368F2" w:rsidRDefault="00AA1E4D" w:rsidP="00AF2743">
            <w:pPr>
              <w:pStyle w:val="a5"/>
              <w:widowControl/>
              <w:numPr>
                <w:ilvl w:val="0"/>
                <w:numId w:val="91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работать в программах, связанных с профессиональной деятельностью.</w:t>
            </w:r>
          </w:p>
          <w:p w:rsidR="00BA1E86" w:rsidRPr="008368F2" w:rsidRDefault="00BA1E86" w:rsidP="00AA1E4D">
            <w:pPr>
              <w:pStyle w:val="TableParagraph"/>
              <w:spacing w:line="254" w:lineRule="exact"/>
            </w:pPr>
          </w:p>
        </w:tc>
        <w:tc>
          <w:tcPr>
            <w:tcW w:w="4819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Точность оценки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регламентов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4111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BA1E86" w:rsidRPr="008368F2" w:rsidRDefault="00BA1E86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защита отчетов по графическим работам</w:t>
            </w:r>
          </w:p>
          <w:p w:rsidR="00BA1E86" w:rsidRPr="008368F2" w:rsidRDefault="00BA1E86" w:rsidP="003A1BF4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BA1E86" w:rsidRPr="008368F2" w:rsidRDefault="00BA1E86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BA1E86" w:rsidRPr="008368F2" w:rsidRDefault="00BA1E86" w:rsidP="00235146">
            <w:pPr>
              <w:ind w:left="100"/>
              <w:rPr>
                <w:i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  <w:p w:rsidR="00BA1E86" w:rsidRPr="008368F2" w:rsidRDefault="00BA1E86" w:rsidP="00235146">
            <w:pPr>
              <w:ind w:left="10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8368F2" w:rsidRPr="008368F2" w:rsidTr="003A1BF4">
        <w:trPr>
          <w:trHeight w:val="77"/>
        </w:trPr>
        <w:tc>
          <w:tcPr>
            <w:tcW w:w="5387" w:type="dxa"/>
          </w:tcPr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2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способы графического представления пространственных образов;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2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возможности пакетов прикладных программ компьютерной графики в профессиональной деятельности;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2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основные положения конструкторской, технологической и другой нормативной документации применительно к программам компьютерной графики в профессиональной деятельности;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2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основы трёхмерной графики;</w:t>
            </w:r>
          </w:p>
          <w:p w:rsidR="00BA1E86" w:rsidRPr="008368F2" w:rsidRDefault="003A1BF4" w:rsidP="00AF2743">
            <w:pPr>
              <w:pStyle w:val="a5"/>
              <w:widowControl/>
              <w:numPr>
                <w:ilvl w:val="0"/>
                <w:numId w:val="92"/>
              </w:numPr>
              <w:adjustRightInd w:val="0"/>
              <w:ind w:left="566" w:right="138" w:hanging="425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8368F2">
              <w:rPr>
                <w:rFonts w:eastAsiaTheme="minorHAnsi"/>
                <w:sz w:val="24"/>
                <w:szCs w:val="24"/>
              </w:rPr>
              <w:t>программы, связанные с работой в профессиональной деятельности</w:t>
            </w:r>
          </w:p>
        </w:tc>
        <w:tc>
          <w:tcPr>
            <w:tcW w:w="4819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BA1E86" w:rsidRPr="008368F2" w:rsidRDefault="00BA1E86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Актуальность темы, адекватность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терминологии</w:t>
            </w:r>
          </w:p>
          <w:p w:rsidR="00BA1E86" w:rsidRPr="008368F2" w:rsidRDefault="00BA1E86" w:rsidP="00235146">
            <w:pPr>
              <w:ind w:left="100"/>
              <w:rPr>
                <w:i/>
                <w:iCs/>
                <w:sz w:val="24"/>
                <w:szCs w:val="24"/>
              </w:rPr>
            </w:pP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BA1E86" w:rsidRPr="008368F2" w:rsidRDefault="00BA1E86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-тестирования;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-оценки результатов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 xml:space="preserve">самостоятельной работы </w:t>
            </w:r>
          </w:p>
          <w:p w:rsidR="00BA1E86" w:rsidRPr="008368F2" w:rsidRDefault="00BA1E86" w:rsidP="00235146">
            <w:pPr>
              <w:ind w:left="100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BA1E86" w:rsidRPr="008368F2" w:rsidRDefault="00BA1E86" w:rsidP="00235146">
            <w:pPr>
              <w:rPr>
                <w:b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</w:p>
        </w:tc>
      </w:tr>
    </w:tbl>
    <w:p w:rsidR="00BA1E86" w:rsidRPr="008368F2" w:rsidRDefault="00BA1E86" w:rsidP="00BA1E86">
      <w:pPr>
        <w:pStyle w:val="3"/>
        <w:tabs>
          <w:tab w:val="left" w:pos="501"/>
        </w:tabs>
        <w:spacing w:before="78" w:after="33" w:line="415" w:lineRule="auto"/>
        <w:ind w:left="644" w:right="1120"/>
        <w:jc w:val="center"/>
        <w:sectPr w:rsidR="00BA1E86" w:rsidRPr="008368F2" w:rsidSect="00110EF3">
          <w:headerReference w:type="default" r:id="rId149"/>
          <w:footerReference w:type="default" r:id="rId150"/>
          <w:type w:val="continuous"/>
          <w:pgSz w:w="16840" w:h="11910" w:orient="landscape"/>
          <w:pgMar w:top="1134" w:right="850" w:bottom="1134" w:left="1701" w:header="0" w:footer="1486" w:gutter="0"/>
          <w:cols w:space="720"/>
        </w:sectPr>
      </w:pPr>
    </w:p>
    <w:p w:rsidR="00BA1E86" w:rsidRPr="008368F2" w:rsidRDefault="00BA1E86" w:rsidP="00BA1E86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8368F2">
        <w:rPr>
          <w:b/>
          <w:bCs/>
          <w:sz w:val="24"/>
          <w:szCs w:val="24"/>
          <w:lang w:eastAsia="ru-RU"/>
        </w:rPr>
        <w:lastRenderedPageBreak/>
        <w:t>Приложение 3.1</w:t>
      </w:r>
      <w:r w:rsidR="008C208E" w:rsidRPr="008368F2">
        <w:rPr>
          <w:b/>
          <w:bCs/>
          <w:sz w:val="24"/>
          <w:szCs w:val="24"/>
          <w:lang w:eastAsia="ru-RU"/>
        </w:rPr>
        <w:t>2</w:t>
      </w:r>
    </w:p>
    <w:p w:rsidR="00A14F39" w:rsidRDefault="00BA1E86" w:rsidP="00A14F39">
      <w:pPr>
        <w:spacing w:line="360" w:lineRule="auto"/>
        <w:jc w:val="right"/>
        <w:rPr>
          <w:sz w:val="24"/>
          <w:szCs w:val="24"/>
        </w:rPr>
      </w:pPr>
      <w:r w:rsidRPr="008368F2">
        <w:rPr>
          <w:rFonts w:eastAsia="Calibri"/>
          <w:bCs/>
          <w:sz w:val="24"/>
          <w:szCs w:val="24"/>
        </w:rPr>
        <w:t>к ПООП-П по профессии</w:t>
      </w:r>
      <w:r w:rsidRPr="008368F2">
        <w:rPr>
          <w:rFonts w:eastAsia="Calibri"/>
          <w:bCs/>
          <w:i/>
          <w:sz w:val="24"/>
          <w:szCs w:val="24"/>
        </w:rPr>
        <w:br/>
      </w:r>
      <w:r w:rsidR="00A14F39">
        <w:rPr>
          <w:sz w:val="24"/>
          <w:szCs w:val="24"/>
        </w:rPr>
        <w:t>24.01.01 Слесарь-сборщик авиационной техники</w:t>
      </w:r>
    </w:p>
    <w:p w:rsidR="00BA1E86" w:rsidRPr="008368F2" w:rsidRDefault="00BA1E86" w:rsidP="00A14F39">
      <w:pPr>
        <w:widowControl/>
        <w:autoSpaceDE/>
        <w:autoSpaceDN/>
        <w:spacing w:line="276" w:lineRule="auto"/>
        <w:jc w:val="right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8368F2" w:rsidRDefault="00BA1E86" w:rsidP="00BA1E86">
      <w:pPr>
        <w:pStyle w:val="a3"/>
        <w:rPr>
          <w:i/>
          <w:sz w:val="14"/>
        </w:rPr>
      </w:pPr>
    </w:p>
    <w:p w:rsidR="00BA1E86" w:rsidRPr="00981036" w:rsidRDefault="00BA1E86" w:rsidP="00BA1E86">
      <w:pPr>
        <w:tabs>
          <w:tab w:val="left" w:pos="426"/>
        </w:tabs>
        <w:jc w:val="center"/>
        <w:rPr>
          <w:bCs/>
          <w:sz w:val="24"/>
          <w:szCs w:val="24"/>
        </w:rPr>
      </w:pPr>
      <w:r w:rsidRPr="00981036">
        <w:rPr>
          <w:bCs/>
          <w:sz w:val="24"/>
          <w:szCs w:val="24"/>
        </w:rPr>
        <w:t>РАБОЧАЯ ПРОГРАММА УЧЕБНОЙ ДИСЦИПЛИНЫ</w:t>
      </w:r>
    </w:p>
    <w:p w:rsidR="00BA1E86" w:rsidRPr="00981036" w:rsidRDefault="00BA1E86" w:rsidP="00BA1E86">
      <w:pPr>
        <w:pStyle w:val="a3"/>
        <w:rPr>
          <w:b/>
        </w:rPr>
      </w:pPr>
    </w:p>
    <w:p w:rsidR="00BA1E86" w:rsidRPr="00981036" w:rsidRDefault="00BA1E86" w:rsidP="00BA1E86">
      <w:pPr>
        <w:pStyle w:val="a3"/>
        <w:rPr>
          <w:b/>
        </w:rPr>
      </w:pPr>
    </w:p>
    <w:p w:rsidR="00BA1E86" w:rsidRPr="00981036" w:rsidRDefault="00BA1E86" w:rsidP="00BA1E86">
      <w:pPr>
        <w:ind w:left="856" w:right="1284"/>
        <w:jc w:val="center"/>
        <w:rPr>
          <w:b/>
          <w:sz w:val="24"/>
          <w:szCs w:val="24"/>
        </w:rPr>
      </w:pPr>
      <w:r w:rsidRPr="00981036">
        <w:rPr>
          <w:b/>
          <w:sz w:val="24"/>
          <w:szCs w:val="24"/>
        </w:rPr>
        <w:t>ОП.06 О</w:t>
      </w:r>
      <w:r w:rsidR="00981036" w:rsidRPr="00981036">
        <w:rPr>
          <w:b/>
          <w:sz w:val="24"/>
          <w:szCs w:val="24"/>
        </w:rPr>
        <w:t>храна</w:t>
      </w:r>
      <w:r w:rsidR="00981036" w:rsidRPr="00981036">
        <w:rPr>
          <w:b/>
          <w:spacing w:val="-3"/>
          <w:sz w:val="24"/>
          <w:szCs w:val="24"/>
        </w:rPr>
        <w:t xml:space="preserve"> </w:t>
      </w:r>
      <w:r w:rsidR="00981036" w:rsidRPr="00981036">
        <w:rPr>
          <w:b/>
          <w:sz w:val="24"/>
          <w:szCs w:val="24"/>
        </w:rPr>
        <w:t>труда</w:t>
      </w:r>
    </w:p>
    <w:p w:rsidR="00BA1E86" w:rsidRDefault="00BA1E86" w:rsidP="00981036">
      <w:pPr>
        <w:tabs>
          <w:tab w:val="left" w:pos="426"/>
        </w:tabs>
        <w:spacing w:line="360" w:lineRule="auto"/>
        <w:rPr>
          <w:b/>
          <w:sz w:val="24"/>
          <w:szCs w:val="24"/>
        </w:rPr>
      </w:pPr>
    </w:p>
    <w:p w:rsidR="00981036" w:rsidRPr="00981036" w:rsidRDefault="00981036" w:rsidP="00981036">
      <w:pPr>
        <w:tabs>
          <w:tab w:val="left" w:pos="426"/>
        </w:tabs>
        <w:spacing w:line="360" w:lineRule="auto"/>
        <w:rPr>
          <w:bCs/>
          <w:sz w:val="24"/>
          <w:szCs w:val="24"/>
        </w:rPr>
      </w:pPr>
    </w:p>
    <w:p w:rsidR="00BA1E86" w:rsidRPr="00981036" w:rsidRDefault="00BA1E86" w:rsidP="00BA1E86">
      <w:pPr>
        <w:tabs>
          <w:tab w:val="left" w:pos="426"/>
        </w:tabs>
        <w:spacing w:line="360" w:lineRule="auto"/>
        <w:jc w:val="center"/>
        <w:rPr>
          <w:bCs/>
          <w:sz w:val="24"/>
          <w:szCs w:val="24"/>
        </w:rPr>
      </w:pPr>
      <w:r w:rsidRPr="00981036">
        <w:rPr>
          <w:b/>
          <w:bCs/>
          <w:sz w:val="24"/>
          <w:szCs w:val="24"/>
        </w:rPr>
        <w:t>Обязательный профессиональный блок</w:t>
      </w: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ind w:left="856" w:right="1284"/>
        <w:jc w:val="center"/>
        <w:rPr>
          <w:b/>
          <w:sz w:val="24"/>
        </w:rPr>
      </w:pPr>
    </w:p>
    <w:p w:rsidR="00BA1E86" w:rsidRPr="008368F2" w:rsidRDefault="00BA1E86" w:rsidP="00BA1E86">
      <w:pPr>
        <w:tabs>
          <w:tab w:val="left" w:pos="426"/>
        </w:tabs>
        <w:rPr>
          <w:b/>
          <w:sz w:val="24"/>
        </w:rPr>
      </w:pPr>
    </w:p>
    <w:p w:rsidR="00BA1E86" w:rsidRPr="008368F2" w:rsidRDefault="00BA1E86" w:rsidP="00BA1E86">
      <w:pPr>
        <w:tabs>
          <w:tab w:val="left" w:pos="426"/>
        </w:tabs>
        <w:rPr>
          <w:bCs/>
          <w:sz w:val="28"/>
          <w:szCs w:val="28"/>
        </w:rPr>
      </w:pPr>
    </w:p>
    <w:p w:rsidR="00BA1E86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981036" w:rsidRPr="008368F2" w:rsidRDefault="0098103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BA1E86" w:rsidRPr="008368F2" w:rsidRDefault="00BA1E86" w:rsidP="00BA1E86">
      <w:pPr>
        <w:tabs>
          <w:tab w:val="left" w:pos="426"/>
        </w:tabs>
        <w:jc w:val="center"/>
        <w:rPr>
          <w:bCs/>
          <w:sz w:val="28"/>
          <w:szCs w:val="28"/>
        </w:rPr>
        <w:sectPr w:rsidR="00BA1E86" w:rsidRPr="008368F2" w:rsidSect="00110EF3">
          <w:headerReference w:type="default" r:id="rId151"/>
          <w:footerReference w:type="default" r:id="rId152"/>
          <w:type w:val="continuous"/>
          <w:pgSz w:w="11910" w:h="16840"/>
          <w:pgMar w:top="1134" w:right="850" w:bottom="1134" w:left="1701" w:header="0" w:footer="1483" w:gutter="0"/>
          <w:cols w:space="720"/>
          <w:titlePg/>
          <w:docGrid w:linePitch="299"/>
        </w:sectPr>
      </w:pPr>
      <w:r w:rsidRPr="008368F2">
        <w:rPr>
          <w:bCs/>
          <w:sz w:val="28"/>
          <w:szCs w:val="28"/>
        </w:rPr>
        <w:t>2022 г.</w:t>
      </w:r>
    </w:p>
    <w:p w:rsidR="006E370D" w:rsidRPr="008368F2" w:rsidRDefault="006E370D" w:rsidP="00BA1E86">
      <w:pPr>
        <w:spacing w:after="160" w:line="259" w:lineRule="auto"/>
        <w:jc w:val="center"/>
        <w:rPr>
          <w:sz w:val="24"/>
          <w:szCs w:val="24"/>
        </w:rPr>
      </w:pPr>
    </w:p>
    <w:p w:rsidR="00981036" w:rsidRDefault="00981036" w:rsidP="00981036">
      <w:pPr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lastRenderedPageBreak/>
        <w:t>СОДЕРЖАНИЕ</w:t>
      </w:r>
    </w:p>
    <w:p w:rsidR="00981036" w:rsidRDefault="00981036" w:rsidP="00981036">
      <w:pPr>
        <w:rPr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1"/>
        <w:gridCol w:w="700"/>
      </w:tblGrid>
      <w:tr w:rsidR="00981036" w:rsidTr="00981036">
        <w:trPr>
          <w:trHeight w:val="162"/>
        </w:trPr>
        <w:tc>
          <w:tcPr>
            <w:tcW w:w="8647" w:type="dxa"/>
          </w:tcPr>
          <w:p w:rsidR="00981036" w:rsidRDefault="00981036">
            <w:pPr>
              <w:tabs>
                <w:tab w:val="num" w:pos="644"/>
              </w:tabs>
              <w:ind w:left="601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81036" w:rsidRDefault="0098103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981036" w:rsidTr="00981036">
        <w:trPr>
          <w:trHeight w:val="850"/>
        </w:trPr>
        <w:tc>
          <w:tcPr>
            <w:tcW w:w="8647" w:type="dxa"/>
            <w:hideMark/>
          </w:tcPr>
          <w:p w:rsidR="00981036" w:rsidRDefault="00981036" w:rsidP="00981036">
            <w:pPr>
              <w:widowControl/>
              <w:numPr>
                <w:ilvl w:val="0"/>
                <w:numId w:val="124"/>
              </w:numPr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981036" w:rsidRDefault="0098103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981036" w:rsidTr="00981036">
        <w:trPr>
          <w:trHeight w:val="850"/>
        </w:trPr>
        <w:tc>
          <w:tcPr>
            <w:tcW w:w="8647" w:type="dxa"/>
            <w:hideMark/>
          </w:tcPr>
          <w:p w:rsidR="00981036" w:rsidRDefault="00981036" w:rsidP="00981036">
            <w:pPr>
              <w:widowControl/>
              <w:numPr>
                <w:ilvl w:val="0"/>
                <w:numId w:val="124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981036" w:rsidRDefault="0098103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981036" w:rsidTr="00981036">
        <w:trPr>
          <w:trHeight w:val="850"/>
        </w:trPr>
        <w:tc>
          <w:tcPr>
            <w:tcW w:w="8647" w:type="dxa"/>
            <w:hideMark/>
          </w:tcPr>
          <w:p w:rsidR="00981036" w:rsidRDefault="00981036" w:rsidP="00981036">
            <w:pPr>
              <w:widowControl/>
              <w:numPr>
                <w:ilvl w:val="0"/>
                <w:numId w:val="124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981036" w:rsidRDefault="0098103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  <w:tr w:rsidR="00981036" w:rsidTr="00981036">
        <w:trPr>
          <w:trHeight w:val="850"/>
        </w:trPr>
        <w:tc>
          <w:tcPr>
            <w:tcW w:w="8647" w:type="dxa"/>
            <w:hideMark/>
          </w:tcPr>
          <w:p w:rsidR="00981036" w:rsidRDefault="00981036" w:rsidP="00981036">
            <w:pPr>
              <w:widowControl/>
              <w:numPr>
                <w:ilvl w:val="0"/>
                <w:numId w:val="124"/>
              </w:numPr>
              <w:tabs>
                <w:tab w:val="num" w:pos="459"/>
              </w:tabs>
              <w:autoSpaceDE/>
              <w:autoSpaceDN/>
              <w:spacing w:after="200" w:line="276" w:lineRule="auto"/>
              <w:ind w:left="459" w:hanging="283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981036" w:rsidRDefault="00981036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BA1E86" w:rsidRPr="00981036" w:rsidRDefault="00BA1E86" w:rsidP="00BA1E86">
      <w:pPr>
        <w:spacing w:before="90"/>
        <w:ind w:left="3906"/>
        <w:rPr>
          <w:b/>
          <w:sz w:val="24"/>
          <w:lang w:val="x-none"/>
        </w:rPr>
      </w:pPr>
    </w:p>
    <w:p w:rsidR="00BA1E86" w:rsidRPr="008368F2" w:rsidRDefault="00BA1E86" w:rsidP="00BA1E86">
      <w:pPr>
        <w:widowControl/>
        <w:autoSpaceDE/>
        <w:autoSpaceDN/>
        <w:spacing w:after="160" w:line="259" w:lineRule="auto"/>
        <w:rPr>
          <w:b/>
          <w:sz w:val="24"/>
        </w:rPr>
      </w:pPr>
      <w:r w:rsidRPr="008368F2">
        <w:rPr>
          <w:b/>
          <w:sz w:val="24"/>
        </w:rPr>
        <w:br w:type="page"/>
      </w:r>
    </w:p>
    <w:p w:rsidR="00BA1E86" w:rsidRPr="008368F2" w:rsidRDefault="00BA1E86" w:rsidP="00BA1E86">
      <w:pPr>
        <w:pStyle w:val="a5"/>
        <w:tabs>
          <w:tab w:val="left" w:pos="426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1. ОБЩАЯ ХАРАКТЕРИСТИКА РАБОЧЕЙ ПРОГРАММЫ</w:t>
      </w:r>
    </w:p>
    <w:p w:rsidR="00BA1E86" w:rsidRPr="008368F2" w:rsidRDefault="00BA1E86" w:rsidP="00BA1E86">
      <w:pPr>
        <w:pStyle w:val="a5"/>
        <w:tabs>
          <w:tab w:val="left" w:pos="993"/>
          <w:tab w:val="left" w:pos="1134"/>
          <w:tab w:val="left" w:pos="1276"/>
          <w:tab w:val="left" w:pos="1418"/>
        </w:tabs>
        <w:ind w:left="0"/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t>УЧЕБНОЙ ДИСЦИПЛИНЫ «ОХРАНА ТРУДА»</w:t>
      </w:r>
    </w:p>
    <w:p w:rsidR="00BA1E86" w:rsidRPr="008368F2" w:rsidRDefault="00BA1E86" w:rsidP="00BA1E86">
      <w:pPr>
        <w:rPr>
          <w:b/>
          <w:i/>
          <w:sz w:val="16"/>
          <w:szCs w:val="16"/>
        </w:rPr>
      </w:pPr>
    </w:p>
    <w:p w:rsidR="00BA1E86" w:rsidRPr="008368F2" w:rsidRDefault="00BA1E86" w:rsidP="00AF2743">
      <w:pPr>
        <w:pStyle w:val="a5"/>
        <w:numPr>
          <w:ilvl w:val="1"/>
          <w:numId w:val="59"/>
        </w:numPr>
        <w:ind w:left="0" w:firstLine="0"/>
        <w:jc w:val="both"/>
      </w:pPr>
      <w:r w:rsidRPr="008368F2">
        <w:rPr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8368F2">
        <w:rPr>
          <w:sz w:val="24"/>
          <w:szCs w:val="24"/>
        </w:rPr>
        <w:t>учебная дисциплина «Охрана труда» является обязательной частью общепрофессионального цикла ПООП-П в соответствии с ФГОС СПО по профессии 24.01.01 Слесарь-сборщик авиационной техники.</w:t>
      </w:r>
    </w:p>
    <w:p w:rsidR="00BA1E86" w:rsidRPr="008368F2" w:rsidRDefault="00BA1E86" w:rsidP="00BA1E86">
      <w:pPr>
        <w:pStyle w:val="a5"/>
        <w:ind w:left="600" w:firstLine="0"/>
        <w:jc w:val="both"/>
      </w:pPr>
    </w:p>
    <w:p w:rsidR="00BA1E86" w:rsidRDefault="00BA1E86" w:rsidP="00981036">
      <w:pPr>
        <w:pStyle w:val="3"/>
        <w:numPr>
          <w:ilvl w:val="1"/>
          <w:numId w:val="59"/>
        </w:numPr>
      </w:pPr>
      <w:r w:rsidRPr="008368F2">
        <w:t>Цель и планируемые результаты освоения учебной дисциплины:</w:t>
      </w:r>
    </w:p>
    <w:p w:rsidR="00981036" w:rsidRPr="00981036" w:rsidRDefault="00981036" w:rsidP="00981036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af"/>
        <w:tblW w:w="9359" w:type="dxa"/>
        <w:tblInd w:w="-5" w:type="dxa"/>
        <w:tblLook w:val="04A0" w:firstRow="1" w:lastRow="0" w:firstColumn="1" w:lastColumn="0" w:noHBand="0" w:noVBand="1"/>
      </w:tblPr>
      <w:tblGrid>
        <w:gridCol w:w="1418"/>
        <w:gridCol w:w="3969"/>
        <w:gridCol w:w="3972"/>
      </w:tblGrid>
      <w:tr w:rsidR="008368F2" w:rsidRPr="008368F2" w:rsidTr="00981036">
        <w:tc>
          <w:tcPr>
            <w:tcW w:w="1418" w:type="dxa"/>
            <w:vAlign w:val="center"/>
          </w:tcPr>
          <w:p w:rsidR="00BA1E86" w:rsidRPr="008368F2" w:rsidRDefault="00BA1E86" w:rsidP="00235146">
            <w:pPr>
              <w:pStyle w:val="TableParagraph"/>
              <w:ind w:left="107"/>
              <w:jc w:val="center"/>
              <w:rPr>
                <w:spacing w:val="-3"/>
                <w:sz w:val="24"/>
              </w:rPr>
            </w:pPr>
            <w:r w:rsidRPr="008368F2">
              <w:rPr>
                <w:sz w:val="24"/>
              </w:rPr>
              <w:t>Код</w:t>
            </w:r>
            <w:r w:rsidRPr="008368F2">
              <w:rPr>
                <w:spacing w:val="-3"/>
                <w:sz w:val="24"/>
              </w:rPr>
              <w:t xml:space="preserve"> </w:t>
            </w:r>
          </w:p>
          <w:p w:rsidR="00BA1E86" w:rsidRPr="008368F2" w:rsidRDefault="00BA1E86" w:rsidP="00857E17">
            <w:pPr>
              <w:pStyle w:val="TableParagraph"/>
              <w:ind w:left="107"/>
              <w:jc w:val="center"/>
              <w:rPr>
                <w:sz w:val="24"/>
              </w:rPr>
            </w:pPr>
            <w:r w:rsidRPr="008368F2">
              <w:rPr>
                <w:sz w:val="24"/>
              </w:rPr>
              <w:t xml:space="preserve">ПК, ОК, </w:t>
            </w:r>
          </w:p>
        </w:tc>
        <w:tc>
          <w:tcPr>
            <w:tcW w:w="3969" w:type="dxa"/>
            <w:vAlign w:val="center"/>
          </w:tcPr>
          <w:p w:rsidR="00BA1E86" w:rsidRPr="008368F2" w:rsidRDefault="00BA1E86" w:rsidP="00235146">
            <w:pPr>
              <w:pStyle w:val="TableParagraph"/>
              <w:ind w:left="107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Умения</w:t>
            </w:r>
          </w:p>
        </w:tc>
        <w:tc>
          <w:tcPr>
            <w:tcW w:w="3972" w:type="dxa"/>
            <w:vAlign w:val="center"/>
          </w:tcPr>
          <w:p w:rsidR="00BA1E86" w:rsidRPr="008368F2" w:rsidRDefault="00BA1E86" w:rsidP="00235146">
            <w:pPr>
              <w:pStyle w:val="TableParagraph"/>
              <w:ind w:left="106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Знания</w:t>
            </w:r>
          </w:p>
        </w:tc>
      </w:tr>
      <w:tr w:rsidR="008368F2" w:rsidRPr="008368F2" w:rsidTr="00981036">
        <w:tc>
          <w:tcPr>
            <w:tcW w:w="1418" w:type="dxa"/>
          </w:tcPr>
          <w:p w:rsidR="003A1BF4" w:rsidRPr="008368F2" w:rsidRDefault="003A1BF4" w:rsidP="003A1BF4">
            <w:pPr>
              <w:pStyle w:val="TableParagraph"/>
              <w:jc w:val="both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1.1-1.6;</w:t>
            </w:r>
          </w:p>
          <w:p w:rsidR="003A1BF4" w:rsidRPr="008368F2" w:rsidRDefault="003A1BF4" w:rsidP="003A1BF4">
            <w:pPr>
              <w:pStyle w:val="TableParagraph"/>
              <w:jc w:val="both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2.1-2.5</w:t>
            </w:r>
          </w:p>
          <w:p w:rsidR="003A1BF4" w:rsidRPr="008368F2" w:rsidRDefault="003A1BF4" w:rsidP="003A1BF4">
            <w:pPr>
              <w:pStyle w:val="TableParagraph"/>
              <w:jc w:val="bot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Pr="008368F2">
              <w:t>01;</w:t>
            </w:r>
          </w:p>
          <w:p w:rsidR="003A1BF4" w:rsidRPr="008368F2" w:rsidRDefault="003A1BF4" w:rsidP="003A1BF4">
            <w:pPr>
              <w:pStyle w:val="TableParagraph"/>
              <w:jc w:val="bot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Pr="008368F2">
              <w:t>02;</w:t>
            </w:r>
          </w:p>
          <w:p w:rsidR="003A1BF4" w:rsidRPr="008368F2" w:rsidRDefault="003A1BF4" w:rsidP="003A1BF4">
            <w:pPr>
              <w:pStyle w:val="TableParagraph"/>
              <w:jc w:val="bot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Pr="008368F2">
              <w:t>04;</w:t>
            </w:r>
          </w:p>
          <w:p w:rsidR="003A1BF4" w:rsidRPr="008368F2" w:rsidRDefault="003A1BF4" w:rsidP="003A1BF4">
            <w:pPr>
              <w:pStyle w:val="TableParagraph"/>
              <w:jc w:val="bot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857E17" w:rsidRPr="008368F2">
              <w:t>07;</w:t>
            </w:r>
          </w:p>
        </w:tc>
        <w:tc>
          <w:tcPr>
            <w:tcW w:w="3969" w:type="dxa"/>
          </w:tcPr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3"/>
              </w:numPr>
              <w:autoSpaceDE/>
              <w:autoSpaceDN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3"/>
              </w:numPr>
              <w:autoSpaceDE/>
              <w:autoSpaceDN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3"/>
              </w:numPr>
              <w:autoSpaceDE/>
              <w:autoSpaceDN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проводить аттестацию рабочих мест по условиям труда, в т.ч. оценку условий труда и травмобезопасности;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3"/>
              </w:numPr>
              <w:autoSpaceDE/>
              <w:autoSpaceDN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3"/>
              </w:numPr>
              <w:autoSpaceDE/>
              <w:autoSpaceDN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разъяснить подчиненным работникам (персоналу) содержание установленных требований охраны труда;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3"/>
              </w:numPr>
              <w:autoSpaceDE/>
              <w:autoSpaceDN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выработать и контролировать навыки, необходимые для достижения требуемого уровня безопасности труда;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3"/>
              </w:numPr>
              <w:autoSpaceDE/>
              <w:autoSpaceDN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вести документацию установленного образца по охране труда, соблюдать сроки ее заполнения и условия хранения.</w:t>
            </w:r>
          </w:p>
        </w:tc>
        <w:tc>
          <w:tcPr>
            <w:tcW w:w="3972" w:type="dxa"/>
          </w:tcPr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4"/>
              </w:numPr>
              <w:autoSpaceDE/>
              <w:autoSpaceDN/>
              <w:ind w:left="598" w:hanging="567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системы управления охраной труда в организации;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4"/>
              </w:numPr>
              <w:autoSpaceDE/>
              <w:autoSpaceDN/>
              <w:ind w:left="598" w:hanging="567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4"/>
              </w:numPr>
              <w:autoSpaceDE/>
              <w:autoSpaceDN/>
              <w:ind w:left="598" w:hanging="567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обязанности работников в области охраны труда;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4"/>
              </w:numPr>
              <w:autoSpaceDE/>
              <w:autoSpaceDN/>
              <w:ind w:left="598" w:hanging="567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4"/>
              </w:numPr>
              <w:autoSpaceDE/>
              <w:autoSpaceDN/>
              <w:ind w:left="598" w:hanging="567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4"/>
              </w:numPr>
              <w:autoSpaceDE/>
              <w:autoSpaceDN/>
              <w:ind w:left="598" w:hanging="567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порядок и периодичность инструктирования подчиненных работников (персонала);</w:t>
            </w:r>
          </w:p>
          <w:p w:rsidR="003A1BF4" w:rsidRPr="008368F2" w:rsidRDefault="003A1BF4" w:rsidP="00AF2743">
            <w:pPr>
              <w:pStyle w:val="a5"/>
              <w:widowControl/>
              <w:numPr>
                <w:ilvl w:val="0"/>
                <w:numId w:val="94"/>
              </w:numPr>
              <w:suppressAutoHyphens/>
              <w:autoSpaceDE/>
              <w:autoSpaceDN/>
              <w:ind w:left="598" w:hanging="567"/>
              <w:contextualSpacing/>
              <w:rPr>
                <w:b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порядок хранения и использования средств коллективной и индивидуальной защиты</w:t>
            </w:r>
          </w:p>
        </w:tc>
      </w:tr>
    </w:tbl>
    <w:p w:rsidR="00BA1E86" w:rsidRPr="008368F2" w:rsidRDefault="00BA1E86" w:rsidP="00BA1E86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8368F2">
        <w:br w:type="page"/>
      </w:r>
    </w:p>
    <w:p w:rsidR="00BA1E86" w:rsidRPr="008368F2" w:rsidRDefault="00BA1E86" w:rsidP="00BA1E86">
      <w:pPr>
        <w:jc w:val="center"/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2. СТРУКТУРА И СОДЕРЖАНИЕ УЧЕБНОЙ ДИСЦИПЛИНЫ</w:t>
      </w:r>
    </w:p>
    <w:p w:rsidR="00BA1E86" w:rsidRPr="008368F2" w:rsidRDefault="00BA1E86" w:rsidP="00BA1E86">
      <w:pPr>
        <w:jc w:val="center"/>
        <w:rPr>
          <w:b/>
          <w:sz w:val="24"/>
          <w:szCs w:val="24"/>
        </w:rPr>
      </w:pPr>
    </w:p>
    <w:p w:rsidR="00BA1E86" w:rsidRPr="008368F2" w:rsidRDefault="00BA1E86" w:rsidP="00BA1E86">
      <w:pPr>
        <w:rPr>
          <w:sz w:val="24"/>
          <w:szCs w:val="24"/>
        </w:rPr>
      </w:pPr>
      <w:r w:rsidRPr="008368F2">
        <w:rPr>
          <w:b/>
          <w:sz w:val="24"/>
          <w:szCs w:val="24"/>
        </w:rPr>
        <w:t>2.1</w:t>
      </w:r>
      <w:r w:rsidRPr="008368F2">
        <w:rPr>
          <w:sz w:val="24"/>
          <w:szCs w:val="24"/>
        </w:rPr>
        <w:t xml:space="preserve"> </w:t>
      </w:r>
      <w:r w:rsidRPr="008368F2">
        <w:rPr>
          <w:b/>
          <w:sz w:val="24"/>
          <w:szCs w:val="24"/>
        </w:rPr>
        <w:t>Объем учебной дисциплины и виды учебной работы</w:t>
      </w:r>
    </w:p>
    <w:p w:rsidR="00BA1E86" w:rsidRPr="008368F2" w:rsidRDefault="00BA1E86" w:rsidP="00BA1E86">
      <w:pPr>
        <w:pStyle w:val="a3"/>
        <w:spacing w:before="4"/>
        <w:rPr>
          <w:b/>
        </w:rPr>
      </w:pP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7"/>
        <w:gridCol w:w="1559"/>
      </w:tblGrid>
      <w:tr w:rsidR="008368F2" w:rsidRPr="008368F2" w:rsidTr="00A86287">
        <w:trPr>
          <w:trHeight w:val="352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Вид</w:t>
            </w:r>
            <w:r w:rsidRPr="008368F2">
              <w:rPr>
                <w:b/>
                <w:spacing w:val="-2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учебной</w:t>
            </w:r>
            <w:r w:rsidRPr="008368F2">
              <w:rPr>
                <w:b/>
                <w:spacing w:val="-1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работы</w:t>
            </w:r>
          </w:p>
        </w:tc>
        <w:tc>
          <w:tcPr>
            <w:tcW w:w="1559" w:type="dxa"/>
          </w:tcPr>
          <w:p w:rsidR="00BA1E86" w:rsidRPr="008368F2" w:rsidRDefault="00BA1E86" w:rsidP="00235146">
            <w:pPr>
              <w:pStyle w:val="TableParagraph"/>
              <w:spacing w:before="35"/>
              <w:ind w:left="107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Объем</w:t>
            </w:r>
            <w:r w:rsidRPr="008368F2">
              <w:rPr>
                <w:b/>
                <w:spacing w:val="-4"/>
                <w:sz w:val="24"/>
              </w:rPr>
              <w:t xml:space="preserve"> </w:t>
            </w:r>
            <w:r w:rsidRPr="008368F2">
              <w:rPr>
                <w:b/>
                <w:sz w:val="24"/>
              </w:rPr>
              <w:t>часов</w:t>
            </w:r>
          </w:p>
        </w:tc>
      </w:tr>
      <w:tr w:rsidR="008368F2" w:rsidRPr="008368F2" w:rsidTr="003A1BF4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Объем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образовательной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программы</w:t>
            </w:r>
            <w:r w:rsidRPr="008368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учебной</w:t>
            </w:r>
            <w:r w:rsidRPr="008368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дисциплины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 w:rsidRPr="008368F2">
              <w:rPr>
                <w:b/>
                <w:sz w:val="24"/>
              </w:rPr>
              <w:t>32</w:t>
            </w:r>
          </w:p>
        </w:tc>
      </w:tr>
      <w:tr w:rsidR="008368F2" w:rsidRPr="008368F2" w:rsidTr="003A1BF4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szCs w:val="24"/>
                <w:lang w:val="ru-RU"/>
              </w:rPr>
              <w:t>в т.ч. в форме практической подготовки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pStyle w:val="TableParagraph"/>
              <w:spacing w:line="255" w:lineRule="exact"/>
              <w:jc w:val="center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32</w:t>
            </w:r>
          </w:p>
        </w:tc>
      </w:tr>
      <w:tr w:rsidR="008368F2" w:rsidRPr="008368F2" w:rsidTr="003A1BF4">
        <w:trPr>
          <w:trHeight w:val="289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70" w:lineRule="exact"/>
              <w:ind w:left="107"/>
              <w:rPr>
                <w:b/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В</w:t>
            </w:r>
            <w:r w:rsidRPr="008368F2">
              <w:rPr>
                <w:spacing w:val="-4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>том</w:t>
            </w:r>
            <w:r w:rsidRPr="008368F2">
              <w:rPr>
                <w:spacing w:val="-2"/>
                <w:sz w:val="24"/>
                <w:lang w:val="ru-RU"/>
              </w:rPr>
              <w:t xml:space="preserve"> </w:t>
            </w:r>
            <w:r w:rsidRPr="008368F2">
              <w:rPr>
                <w:sz w:val="24"/>
                <w:lang w:val="ru-RU"/>
              </w:rPr>
              <w:t xml:space="preserve">числе: 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</w:tr>
      <w:tr w:rsidR="008368F2" w:rsidRPr="008368F2" w:rsidTr="003A1BF4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559" w:type="dxa"/>
          </w:tcPr>
          <w:p w:rsidR="00BA1E86" w:rsidRPr="008368F2" w:rsidRDefault="00B5169B" w:rsidP="003A1BF4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9</w:t>
            </w:r>
          </w:p>
        </w:tc>
      </w:tr>
      <w:tr w:rsidR="008368F2" w:rsidRPr="008368F2" w:rsidTr="003A1BF4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практические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занятия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 w:rsidRPr="008368F2">
              <w:rPr>
                <w:sz w:val="24"/>
              </w:rPr>
              <w:t>16</w:t>
            </w:r>
          </w:p>
        </w:tc>
      </w:tr>
      <w:tr w:rsidR="008368F2" w:rsidRPr="008368F2" w:rsidTr="003A1BF4">
        <w:trPr>
          <w:trHeight w:val="277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контрольные</w:t>
            </w:r>
            <w:r w:rsidRPr="008368F2">
              <w:rPr>
                <w:spacing w:val="-4"/>
                <w:sz w:val="24"/>
              </w:rPr>
              <w:t xml:space="preserve"> </w:t>
            </w:r>
            <w:r w:rsidRPr="008368F2">
              <w:rPr>
                <w:sz w:val="24"/>
              </w:rPr>
              <w:t>работы</w:t>
            </w:r>
          </w:p>
        </w:tc>
        <w:tc>
          <w:tcPr>
            <w:tcW w:w="1559" w:type="dxa"/>
          </w:tcPr>
          <w:p w:rsidR="00BA1E86" w:rsidRPr="008368F2" w:rsidRDefault="00B5169B" w:rsidP="003A1BF4">
            <w:pPr>
              <w:pStyle w:val="TableParagraph"/>
              <w:spacing w:line="258" w:lineRule="exact"/>
              <w:jc w:val="center"/>
              <w:rPr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3</w:t>
            </w:r>
          </w:p>
        </w:tc>
      </w:tr>
      <w:tr w:rsidR="008368F2" w:rsidRPr="008368F2" w:rsidTr="003A1BF4">
        <w:trPr>
          <w:trHeight w:val="277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8" w:lineRule="exact"/>
              <w:ind w:left="815"/>
              <w:rPr>
                <w:sz w:val="24"/>
                <w:lang w:val="ru-RU"/>
              </w:rPr>
            </w:pPr>
            <w:r w:rsidRPr="008368F2">
              <w:rPr>
                <w:sz w:val="24"/>
                <w:szCs w:val="24"/>
                <w:lang w:val="ru-RU"/>
              </w:rPr>
              <w:t>самостоятельная работа во взаимодействии с преподавателем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pStyle w:val="TableParagraph"/>
              <w:spacing w:line="258" w:lineRule="exact"/>
              <w:jc w:val="center"/>
              <w:rPr>
                <w:w w:val="99"/>
                <w:sz w:val="24"/>
                <w:lang w:val="ru-RU"/>
              </w:rPr>
            </w:pPr>
            <w:r w:rsidRPr="008368F2">
              <w:rPr>
                <w:w w:val="99"/>
                <w:sz w:val="24"/>
                <w:lang w:val="ru-RU"/>
              </w:rPr>
              <w:t>2</w:t>
            </w:r>
          </w:p>
        </w:tc>
      </w:tr>
      <w:tr w:rsidR="008368F2" w:rsidRPr="008368F2" w:rsidTr="003A1BF4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815"/>
              <w:rPr>
                <w:sz w:val="24"/>
              </w:rPr>
            </w:pPr>
            <w:r w:rsidRPr="008368F2">
              <w:rPr>
                <w:sz w:val="24"/>
              </w:rPr>
              <w:t>курсовая</w:t>
            </w:r>
            <w:r w:rsidRPr="008368F2">
              <w:rPr>
                <w:spacing w:val="-1"/>
                <w:sz w:val="24"/>
              </w:rPr>
              <w:t xml:space="preserve"> </w:t>
            </w:r>
            <w:r w:rsidRPr="008368F2">
              <w:rPr>
                <w:sz w:val="24"/>
              </w:rPr>
              <w:t>работа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(проект)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3A1BF4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 w:rsidRPr="008368F2">
              <w:rPr>
                <w:b/>
                <w:sz w:val="24"/>
                <w:szCs w:val="24"/>
              </w:rPr>
              <w:t>Самостоятельная работа</w:t>
            </w:r>
            <w:r w:rsidRPr="008368F2">
              <w:rPr>
                <w:sz w:val="24"/>
                <w:szCs w:val="24"/>
              </w:rPr>
              <w:t xml:space="preserve"> (всего)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pStyle w:val="TableParagraph"/>
              <w:spacing w:line="255" w:lineRule="exact"/>
              <w:jc w:val="center"/>
              <w:rPr>
                <w:b/>
                <w:sz w:val="24"/>
              </w:rPr>
            </w:pPr>
            <w:r w:rsidRPr="008368F2">
              <w:rPr>
                <w:b/>
                <w:w w:val="99"/>
                <w:sz w:val="24"/>
              </w:rPr>
              <w:t>-</w:t>
            </w:r>
          </w:p>
        </w:tc>
      </w:tr>
      <w:tr w:rsidR="008368F2" w:rsidRPr="008368F2" w:rsidTr="003A1BF4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BA1E86" w:rsidRPr="008368F2" w:rsidRDefault="00BA1E86" w:rsidP="003A1BF4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</w:tr>
      <w:tr w:rsidR="008368F2" w:rsidRPr="008368F2" w:rsidTr="00A86287">
        <w:trPr>
          <w:trHeight w:val="275"/>
        </w:trPr>
        <w:tc>
          <w:tcPr>
            <w:tcW w:w="7797" w:type="dxa"/>
          </w:tcPr>
          <w:p w:rsidR="00BA1E86" w:rsidRPr="008368F2" w:rsidRDefault="00857E17" w:rsidP="00235146">
            <w:pPr>
              <w:tabs>
                <w:tab w:val="left" w:pos="426"/>
              </w:tabs>
              <w:ind w:left="1877"/>
              <w:rPr>
                <w:sz w:val="24"/>
                <w:szCs w:val="24"/>
                <w:lang w:val="ru-RU" w:eastAsia="ru-RU"/>
              </w:rPr>
            </w:pPr>
            <w:r w:rsidRPr="008368F2">
              <w:rPr>
                <w:sz w:val="24"/>
                <w:szCs w:val="24"/>
                <w:lang w:val="ru-RU" w:eastAsia="ru-RU"/>
              </w:rPr>
              <w:t>- поиск информации</w:t>
            </w:r>
          </w:p>
        </w:tc>
        <w:tc>
          <w:tcPr>
            <w:tcW w:w="1559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A86287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решение задач</w:t>
            </w:r>
          </w:p>
        </w:tc>
        <w:tc>
          <w:tcPr>
            <w:tcW w:w="1559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A86287">
        <w:trPr>
          <w:trHeight w:val="275"/>
        </w:trPr>
        <w:tc>
          <w:tcPr>
            <w:tcW w:w="7797" w:type="dxa"/>
          </w:tcPr>
          <w:p w:rsidR="00BA1E86" w:rsidRPr="008368F2" w:rsidRDefault="00BA1E86" w:rsidP="00235146">
            <w:pPr>
              <w:tabs>
                <w:tab w:val="left" w:pos="426"/>
              </w:tabs>
              <w:ind w:left="2019" w:hanging="176"/>
              <w:rPr>
                <w:sz w:val="24"/>
                <w:szCs w:val="24"/>
                <w:lang w:eastAsia="ru-RU"/>
              </w:rPr>
            </w:pPr>
            <w:r w:rsidRPr="008368F2">
              <w:rPr>
                <w:sz w:val="24"/>
                <w:szCs w:val="24"/>
                <w:lang w:eastAsia="ru-RU"/>
              </w:rPr>
              <w:t>- работа с конспектами лекций</w:t>
            </w:r>
          </w:p>
        </w:tc>
        <w:tc>
          <w:tcPr>
            <w:tcW w:w="1559" w:type="dxa"/>
          </w:tcPr>
          <w:p w:rsidR="00BA1E86" w:rsidRPr="008368F2" w:rsidRDefault="00BA1E86" w:rsidP="00235146">
            <w:pPr>
              <w:tabs>
                <w:tab w:val="left" w:pos="426"/>
              </w:tabs>
              <w:rPr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68F2" w:rsidRPr="008368F2" w:rsidTr="00A86287">
        <w:trPr>
          <w:trHeight w:val="554"/>
        </w:trPr>
        <w:tc>
          <w:tcPr>
            <w:tcW w:w="7797" w:type="dxa"/>
          </w:tcPr>
          <w:p w:rsidR="00BA1E86" w:rsidRPr="008368F2" w:rsidRDefault="00BA1E86" w:rsidP="00235146">
            <w:pPr>
              <w:pStyle w:val="TableParagraph"/>
              <w:spacing w:line="276" w:lineRule="exact"/>
              <w:ind w:left="107" w:right="2519"/>
              <w:rPr>
                <w:b/>
                <w:sz w:val="24"/>
                <w:lang w:val="ru-RU"/>
              </w:rPr>
            </w:pPr>
            <w:r w:rsidRPr="008368F2">
              <w:rPr>
                <w:b/>
                <w:sz w:val="24"/>
                <w:lang w:val="ru-RU"/>
              </w:rPr>
              <w:t>Промежуточная аттестация проводится в форме</w:t>
            </w:r>
            <w:r w:rsidRPr="008368F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дифференцированного</w:t>
            </w:r>
            <w:r w:rsidRPr="008368F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368F2">
              <w:rPr>
                <w:b/>
                <w:sz w:val="24"/>
                <w:lang w:val="ru-RU"/>
              </w:rPr>
              <w:t>зачета</w:t>
            </w:r>
          </w:p>
        </w:tc>
        <w:tc>
          <w:tcPr>
            <w:tcW w:w="1559" w:type="dxa"/>
          </w:tcPr>
          <w:p w:rsidR="00BA1E86" w:rsidRPr="008368F2" w:rsidRDefault="00BA1E86" w:rsidP="00235146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368F2">
              <w:rPr>
                <w:sz w:val="24"/>
                <w:lang w:val="ru-RU"/>
              </w:rPr>
              <w:t>2</w:t>
            </w:r>
          </w:p>
        </w:tc>
      </w:tr>
    </w:tbl>
    <w:p w:rsidR="00BA1E86" w:rsidRPr="008368F2" w:rsidRDefault="00BA1E86" w:rsidP="00BA1E86">
      <w:pPr>
        <w:pStyle w:val="a3"/>
        <w:spacing w:before="5"/>
        <w:rPr>
          <w:b/>
          <w:sz w:val="23"/>
        </w:rPr>
      </w:pPr>
    </w:p>
    <w:p w:rsidR="00BA1E86" w:rsidRPr="008368F2" w:rsidRDefault="00BA1E86" w:rsidP="00BA1E86">
      <w:pPr>
        <w:pStyle w:val="a3"/>
        <w:spacing w:before="5"/>
        <w:rPr>
          <w:b/>
          <w:sz w:val="23"/>
        </w:rPr>
      </w:pPr>
    </w:p>
    <w:p w:rsidR="00BA1E86" w:rsidRPr="008368F2" w:rsidRDefault="00BA1E86" w:rsidP="00BA1E86">
      <w:pPr>
        <w:ind w:right="141" w:firstLine="709"/>
        <w:jc w:val="both"/>
        <w:rPr>
          <w:sz w:val="24"/>
          <w:szCs w:val="24"/>
          <w:lang w:eastAsia="ru-RU"/>
        </w:rPr>
      </w:pPr>
      <w:r w:rsidRPr="008368F2">
        <w:rPr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BA1E86" w:rsidRPr="008368F2" w:rsidRDefault="00BA1E86" w:rsidP="003A1BF4">
      <w:pPr>
        <w:pStyle w:val="a3"/>
        <w:spacing w:before="1"/>
        <w:ind w:left="118"/>
        <w:sectPr w:rsidR="00BA1E86" w:rsidRPr="008368F2" w:rsidSect="00110EF3">
          <w:headerReference w:type="default" r:id="rId153"/>
          <w:footerReference w:type="default" r:id="rId154"/>
          <w:type w:val="continuous"/>
          <w:pgSz w:w="11910" w:h="16840"/>
          <w:pgMar w:top="1134" w:right="850" w:bottom="1134" w:left="1701" w:header="0" w:footer="774" w:gutter="0"/>
          <w:cols w:space="720"/>
          <w:docGrid w:linePitch="299"/>
        </w:sectPr>
      </w:pPr>
    </w:p>
    <w:p w:rsidR="00BA1E86" w:rsidRPr="008368F2" w:rsidRDefault="00BA1E86" w:rsidP="00AF2743">
      <w:pPr>
        <w:pStyle w:val="a5"/>
        <w:numPr>
          <w:ilvl w:val="1"/>
          <w:numId w:val="32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  <w:r w:rsidRPr="008368F2">
        <w:rPr>
          <w:b/>
          <w:sz w:val="24"/>
          <w:szCs w:val="24"/>
        </w:rPr>
        <w:lastRenderedPageBreak/>
        <w:t>Тематический план и содержание учебной дисциплины «Охрана труда»</w:t>
      </w:r>
    </w:p>
    <w:p w:rsidR="00B5169B" w:rsidRPr="008368F2" w:rsidRDefault="00B5169B" w:rsidP="00B5169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tbl>
      <w:tblPr>
        <w:tblW w:w="1420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8223"/>
        <w:gridCol w:w="1275"/>
        <w:gridCol w:w="1276"/>
        <w:gridCol w:w="1559"/>
      </w:tblGrid>
      <w:tr w:rsidR="008368F2" w:rsidRPr="008368F2" w:rsidTr="00EA53CA">
        <w:tc>
          <w:tcPr>
            <w:tcW w:w="1871" w:type="dxa"/>
            <w:vAlign w:val="center"/>
          </w:tcPr>
          <w:p w:rsidR="00EA53CA" w:rsidRPr="008368F2" w:rsidRDefault="00EA53CA" w:rsidP="005F3F6D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bCs/>
              </w:rPr>
              <w:t>Наименование разделов и тем</w:t>
            </w:r>
          </w:p>
          <w:p w:rsidR="00EA53CA" w:rsidRPr="008368F2" w:rsidRDefault="00EA53CA" w:rsidP="005F3F6D">
            <w:pPr>
              <w:pStyle w:val="TableParagraph"/>
              <w:ind w:left="120" w:right="108"/>
              <w:jc w:val="center"/>
              <w:rPr>
                <w:b/>
                <w:sz w:val="24"/>
              </w:rPr>
            </w:pPr>
          </w:p>
        </w:tc>
        <w:tc>
          <w:tcPr>
            <w:tcW w:w="8223" w:type="dxa"/>
            <w:tcBorders>
              <w:right w:val="single" w:sz="4" w:space="0" w:color="auto"/>
            </w:tcBorders>
            <w:vAlign w:val="center"/>
          </w:tcPr>
          <w:p w:rsidR="00EA53CA" w:rsidRPr="008368F2" w:rsidRDefault="00EA53CA" w:rsidP="005F3F6D">
            <w:pPr>
              <w:suppressAutoHyphens/>
              <w:jc w:val="center"/>
              <w:rPr>
                <w:bCs/>
              </w:rPr>
            </w:pPr>
            <w:r w:rsidRPr="008368F2">
              <w:rPr>
                <w:bCs/>
              </w:rPr>
              <w:t>Содержание учебного материала и формы организации деятельности обучающихся</w:t>
            </w:r>
          </w:p>
          <w:p w:rsidR="00EA53CA" w:rsidRPr="008368F2" w:rsidRDefault="00EA53CA" w:rsidP="005F3F6D">
            <w:pPr>
              <w:pStyle w:val="TableParagraph"/>
              <w:ind w:left="2059" w:hanging="1928"/>
              <w:jc w:val="center"/>
              <w:rPr>
                <w:b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A53CA" w:rsidRPr="008368F2" w:rsidRDefault="00EA53CA" w:rsidP="005F3F6D">
            <w:pPr>
              <w:pStyle w:val="TableParagraph"/>
              <w:tabs>
                <w:tab w:val="left" w:pos="570"/>
              </w:tabs>
              <w:jc w:val="center"/>
              <w:rPr>
                <w:b/>
                <w:sz w:val="24"/>
              </w:rPr>
            </w:pPr>
            <w:r w:rsidRPr="008368F2">
              <w:rPr>
                <w:bCs/>
                <w:sz w:val="18"/>
                <w:szCs w:val="18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76" w:type="dxa"/>
            <w:vAlign w:val="center"/>
          </w:tcPr>
          <w:p w:rsidR="00EA53CA" w:rsidRPr="008368F2" w:rsidRDefault="00EA53CA" w:rsidP="005F3F6D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  <w:vAlign w:val="center"/>
          </w:tcPr>
          <w:p w:rsidR="00EA53CA" w:rsidRPr="008368F2" w:rsidRDefault="00EA53CA" w:rsidP="005F3F6D">
            <w:pPr>
              <w:pStyle w:val="TableParagraph"/>
              <w:ind w:left="147" w:right="135" w:hanging="1"/>
              <w:jc w:val="center"/>
              <w:rPr>
                <w:b/>
                <w:sz w:val="24"/>
              </w:rPr>
            </w:pPr>
            <w:r w:rsidRPr="008368F2">
              <w:rPr>
                <w:sz w:val="24"/>
                <w:szCs w:val="24"/>
              </w:rPr>
              <w:t>Код Н/У/З</w:t>
            </w:r>
          </w:p>
        </w:tc>
      </w:tr>
      <w:tr w:rsidR="008368F2" w:rsidRPr="008368F2" w:rsidTr="00EA53CA">
        <w:trPr>
          <w:trHeight w:val="407"/>
        </w:trPr>
        <w:tc>
          <w:tcPr>
            <w:tcW w:w="1871" w:type="dxa"/>
          </w:tcPr>
          <w:p w:rsidR="00EA53CA" w:rsidRPr="008368F2" w:rsidRDefault="00EA53CA" w:rsidP="00B5169B">
            <w:pPr>
              <w:suppressAutoHyphens/>
              <w:rPr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ВВЕДЕНИЕ</w:t>
            </w:r>
          </w:p>
        </w:tc>
        <w:tc>
          <w:tcPr>
            <w:tcW w:w="8223" w:type="dxa"/>
            <w:tcBorders>
              <w:right w:val="single" w:sz="4" w:space="0" w:color="auto"/>
            </w:tcBorders>
          </w:tcPr>
          <w:p w:rsidR="00EA53CA" w:rsidRPr="008368F2" w:rsidRDefault="00EA53CA" w:rsidP="00B5169B">
            <w:pPr>
              <w:suppressAutoHyphens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Основные законодательные акты по охране труда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A53CA" w:rsidRPr="008368F2" w:rsidRDefault="00EA53CA" w:rsidP="00B5169B">
            <w:pPr>
              <w:suppressAutoHyphens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A53CA" w:rsidRPr="008368F2" w:rsidRDefault="00EA53CA" w:rsidP="00B5169B">
            <w:pPr>
              <w:suppressAutoHyphens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suppressAutoHyphens/>
              <w:jc w:val="center"/>
              <w:rPr>
                <w:bCs/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1369" w:type="dxa"/>
            <w:gridSpan w:val="3"/>
            <w:tcBorders>
              <w:right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РАЗДЕЛ 1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ПРАВОВЫЕ, НОРМАТИВНО-ТЕХНИЧЕСКИЕ И ОРГАНИЗАЦИОННЫЕ ОСНОВЫ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81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ТЕМА 1.1 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Права и обязанности трудящихся по охране труда.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6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5E6171" w:rsidRPr="008368F2" w:rsidRDefault="005E6171" w:rsidP="005E6171">
            <w:pPr>
              <w:pStyle w:val="TableParagraph"/>
              <w:ind w:right="-145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1.1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C715E9">
              <w:t>01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C715E9">
              <w:t>02</w:t>
            </w:r>
          </w:p>
          <w:p w:rsidR="00EA53CA" w:rsidRPr="008368F2" w:rsidRDefault="00EA53CA" w:rsidP="00D71A50">
            <w:pPr>
              <w:pStyle w:val="TableParagraph"/>
            </w:pPr>
          </w:p>
        </w:tc>
        <w:tc>
          <w:tcPr>
            <w:tcW w:w="1559" w:type="dxa"/>
            <w:vMerge w:val="restart"/>
          </w:tcPr>
          <w:p w:rsidR="005E6171" w:rsidRPr="008368F2" w:rsidRDefault="00C32BF6" w:rsidP="005E6171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Н1.1.01-Н1.2.02</w:t>
            </w:r>
          </w:p>
          <w:p w:rsidR="005E6171" w:rsidRPr="008368F2" w:rsidRDefault="00C32BF6" w:rsidP="005E6171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У1.1.01-У1.1.03</w:t>
            </w:r>
          </w:p>
          <w:p w:rsidR="005E6171" w:rsidRPr="008368F2" w:rsidRDefault="00C32BF6" w:rsidP="005E6171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З1.1.01-З1.1.03</w:t>
            </w:r>
          </w:p>
          <w:p w:rsidR="00EA53CA" w:rsidRPr="008368F2" w:rsidRDefault="00D71A50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EA53CA" w:rsidRPr="008368F2" w:rsidRDefault="00D71A50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EA53CA" w:rsidRPr="008368F2" w:rsidRDefault="00D71A50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8368F2" w:rsidRPr="008368F2" w:rsidTr="00EA53CA"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Правовые, нормативные и организационные основы охраны труда на предприятии (в организации). Права работников и работодателя, их обязанности. Требования к производственным помещениям и оборудованию. Влияние деятельности авиации на экологию.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4"/>
                <w:szCs w:val="24"/>
              </w:rPr>
            </w:pPr>
            <w:r w:rsidRPr="008368F2">
              <w:rPr>
                <w:i/>
                <w:sz w:val="24"/>
                <w:szCs w:val="24"/>
              </w:rPr>
              <w:t>Самостоятельная работа во взаимодействии с преподавателем – 1 час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СР </w:t>
            </w:r>
            <w:r w:rsidRPr="008368F2">
              <w:rPr>
                <w:sz w:val="24"/>
                <w:szCs w:val="24"/>
              </w:rPr>
              <w:t>Поиск информации по теме « Законодательные документы по охране труда»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6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439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  <w:tcBorders>
              <w:bottom w:val="single" w:sz="4" w:space="0" w:color="auto"/>
            </w:tcBorders>
          </w:tcPr>
          <w:p w:rsidR="00EA53CA" w:rsidRPr="008368F2" w:rsidRDefault="00EA53CA" w:rsidP="00B5169B">
            <w:pPr>
              <w:shd w:val="clear" w:color="auto" w:fill="FFFFFF"/>
              <w:tabs>
                <w:tab w:val="left" w:pos="94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 1</w:t>
            </w:r>
            <w:r w:rsidRPr="008368F2">
              <w:rPr>
                <w:sz w:val="24"/>
                <w:szCs w:val="24"/>
              </w:rPr>
              <w:t xml:space="preserve"> Составление экологического паспорта организации и </w:t>
            </w:r>
            <w:r w:rsidRPr="008368F2">
              <w:rPr>
                <w:bCs/>
                <w:sz w:val="24"/>
                <w:szCs w:val="24"/>
              </w:rPr>
              <w:t>оценка состояния производственной санитарии и гигиены на рабочем месте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761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5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shd w:val="clear" w:color="auto" w:fill="FFFFFF"/>
              <w:tabs>
                <w:tab w:val="left" w:pos="94"/>
              </w:tabs>
              <w:rPr>
                <w:spacing w:val="5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сообщения на тему: «Влияние деятельности авиации на экологию»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420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ТЕМА 1.2 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Обеспечение трудовой дисциплины на предприятии.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jc w:val="both"/>
              <w:rPr>
                <w:spacing w:val="3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:rsidR="005E6171" w:rsidRPr="008368F2" w:rsidRDefault="005E6171" w:rsidP="00F102F7">
            <w:pPr>
              <w:pStyle w:val="TableParagraph"/>
            </w:pPr>
            <w:r w:rsidRPr="008368F2">
              <w:t>ПК1.2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Pr="008368F2">
              <w:t>04;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Pr="008368F2">
              <w:t>07;</w:t>
            </w:r>
          </w:p>
          <w:p w:rsidR="00EA53CA" w:rsidRPr="008368F2" w:rsidRDefault="00EA53CA" w:rsidP="00F102F7">
            <w:pPr>
              <w:pStyle w:val="TableParagraph"/>
            </w:pPr>
          </w:p>
        </w:tc>
        <w:tc>
          <w:tcPr>
            <w:tcW w:w="1559" w:type="dxa"/>
            <w:vMerge w:val="restart"/>
          </w:tcPr>
          <w:p w:rsidR="005E6171" w:rsidRPr="008368F2" w:rsidRDefault="005E6171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Н1.2.01</w:t>
            </w:r>
          </w:p>
          <w:p w:rsidR="005E6171" w:rsidRPr="008368F2" w:rsidRDefault="005E6171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У1.2.01</w:t>
            </w:r>
            <w:r w:rsidR="00C32BF6" w:rsidRPr="008368F2">
              <w:rPr>
                <w:sz w:val="16"/>
                <w:szCs w:val="16"/>
              </w:rPr>
              <w:t>-У1.2.03</w:t>
            </w:r>
          </w:p>
          <w:p w:rsidR="005E6171" w:rsidRPr="008368F2" w:rsidRDefault="005E6171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З1.2.01</w:t>
            </w:r>
            <w:r w:rsidR="00C32BF6" w:rsidRPr="008368F2">
              <w:rPr>
                <w:sz w:val="16"/>
                <w:szCs w:val="16"/>
              </w:rPr>
              <w:t>-З1.2.03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</w:t>
            </w:r>
            <w:r w:rsidR="00D71A50" w:rsidRPr="008368F2"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07.01 –Уо07.02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07.01 –Зо 07.03</w:t>
            </w:r>
          </w:p>
        </w:tc>
      </w:tr>
      <w:tr w:rsidR="008368F2" w:rsidRPr="008368F2" w:rsidTr="00EA53CA">
        <w:trPr>
          <w:trHeight w:val="958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jc w:val="both"/>
              <w:rPr>
                <w:bCs/>
                <w:i/>
                <w:sz w:val="24"/>
                <w:szCs w:val="24"/>
              </w:rPr>
            </w:pPr>
            <w:r w:rsidRPr="008368F2">
              <w:rPr>
                <w:spacing w:val="3"/>
                <w:sz w:val="24"/>
                <w:szCs w:val="24"/>
              </w:rPr>
              <w:t>Ответственность должностных лиц за нарушение законодательства по охране труда (дисциплинарная, административная, материальная, уголовная).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3"/>
                <w:sz w:val="24"/>
                <w:szCs w:val="24"/>
              </w:rPr>
            </w:pPr>
            <w:r w:rsidRPr="008368F2">
              <w:rPr>
                <w:spacing w:val="3"/>
                <w:sz w:val="24"/>
                <w:szCs w:val="24"/>
              </w:rPr>
              <w:t>Материальные затраты на охрану труда. Органы надзора и контроля за охраной труда.</w:t>
            </w:r>
          </w:p>
        </w:tc>
        <w:tc>
          <w:tcPr>
            <w:tcW w:w="1275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158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jc w:val="both"/>
              <w:rPr>
                <w:spacing w:val="3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Практические занятия – </w:t>
            </w:r>
            <w:r w:rsidRPr="008368F2">
              <w:rPr>
                <w:bCs/>
                <w:sz w:val="24"/>
                <w:szCs w:val="24"/>
              </w:rPr>
              <w:t>не предусмотрены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03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5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275" w:type="dxa"/>
            <w:vMerge w:val="restart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63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shd w:val="clear" w:color="auto" w:fill="FFFFFF"/>
              <w:tabs>
                <w:tab w:val="left" w:pos="94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Работа с нормативной документацией: Основные законодательные акты по охране труда. Инструкции по безопасным приемам работ.</w:t>
            </w:r>
          </w:p>
        </w:tc>
        <w:tc>
          <w:tcPr>
            <w:tcW w:w="1275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</w:t>
            </w:r>
            <w:r w:rsidRPr="008368F2">
              <w:rPr>
                <w:spacing w:val="2"/>
                <w:sz w:val="24"/>
                <w:szCs w:val="24"/>
              </w:rPr>
              <w:t xml:space="preserve"> 1.3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Травматизм на производстве, медицинский контроль.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5E6171" w:rsidRPr="008368F2" w:rsidRDefault="005E6171" w:rsidP="005E6171">
            <w:pPr>
              <w:pStyle w:val="TableParagraph"/>
              <w:ind w:right="-145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1.3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C715E9">
              <w:t>01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C715E9">
              <w:t>02</w:t>
            </w:r>
          </w:p>
          <w:p w:rsidR="00EA53CA" w:rsidRPr="008368F2" w:rsidRDefault="00EA53CA" w:rsidP="00D71A50">
            <w:pPr>
              <w:pStyle w:val="TableParagraph"/>
            </w:pPr>
          </w:p>
        </w:tc>
        <w:tc>
          <w:tcPr>
            <w:tcW w:w="1559" w:type="dxa"/>
            <w:vMerge w:val="restart"/>
          </w:tcPr>
          <w:p w:rsidR="005E6171" w:rsidRPr="008368F2" w:rsidRDefault="005E6171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Н1.3.01</w:t>
            </w:r>
            <w:r w:rsidR="00C32BF6" w:rsidRPr="008368F2">
              <w:rPr>
                <w:sz w:val="16"/>
                <w:szCs w:val="16"/>
              </w:rPr>
              <w:t>-Н1.3.02</w:t>
            </w:r>
          </w:p>
          <w:p w:rsidR="005E6171" w:rsidRPr="008368F2" w:rsidRDefault="005E6171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У1.3.01</w:t>
            </w:r>
            <w:r w:rsidR="00C32BF6" w:rsidRPr="008368F2">
              <w:rPr>
                <w:sz w:val="16"/>
                <w:szCs w:val="16"/>
              </w:rPr>
              <w:t>-У1.3.02</w:t>
            </w:r>
          </w:p>
          <w:p w:rsidR="005E6171" w:rsidRPr="008368F2" w:rsidRDefault="005E6171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З1.3.01</w:t>
            </w:r>
            <w:r w:rsidR="00C32BF6" w:rsidRPr="008368F2">
              <w:rPr>
                <w:sz w:val="16"/>
                <w:szCs w:val="16"/>
              </w:rPr>
              <w:t>-З1.3.03</w:t>
            </w:r>
          </w:p>
          <w:p w:rsidR="00EA53CA" w:rsidRPr="008368F2" w:rsidRDefault="00D71A50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Уо01.06-Уо01.09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</w:t>
            </w:r>
            <w:r w:rsidR="00D71A50" w:rsidRPr="008368F2">
              <w:rPr>
                <w:sz w:val="16"/>
                <w:szCs w:val="16"/>
              </w:rPr>
              <w:t>Зо 01.05</w:t>
            </w:r>
          </w:p>
          <w:p w:rsidR="00EA53CA" w:rsidRPr="008368F2" w:rsidRDefault="00D71A50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02.06</w:t>
            </w:r>
            <w:r w:rsidR="00EA53CA" w:rsidRPr="008368F2">
              <w:rPr>
                <w:sz w:val="16"/>
                <w:szCs w:val="16"/>
              </w:rPr>
              <w:t>- Уо02.07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EA53CA" w:rsidRPr="008368F2" w:rsidRDefault="00EA53CA" w:rsidP="00D71A50">
            <w:pPr>
              <w:pStyle w:val="TableParagraph"/>
              <w:rPr>
                <w:sz w:val="2"/>
                <w:szCs w:val="2"/>
              </w:rPr>
            </w:pPr>
          </w:p>
        </w:tc>
      </w:tr>
      <w:tr w:rsidR="008368F2" w:rsidRPr="008368F2" w:rsidTr="00EA53CA"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8368F2">
              <w:rPr>
                <w:spacing w:val="4"/>
                <w:sz w:val="24"/>
                <w:szCs w:val="24"/>
              </w:rPr>
              <w:t>Понятия и определения травматизма и профзаболевании. Классификация травматизма по месту происшествия несчастных случаев (связанные и несвязанные). Причины травм. Расследования и учет несчастных случаев (в том числе с экипажами летательного аппарата). Диспансеризация лиц летного состава.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4"/>
                <w:szCs w:val="24"/>
              </w:rPr>
            </w:pPr>
            <w:r w:rsidRPr="008368F2">
              <w:rPr>
                <w:i/>
                <w:sz w:val="24"/>
                <w:szCs w:val="24"/>
              </w:rPr>
              <w:t>Самостоятельная работа во взаимодействии с преподавателем – 1 час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 xml:space="preserve">СР </w:t>
            </w:r>
            <w:r w:rsidRPr="008368F2">
              <w:rPr>
                <w:sz w:val="24"/>
                <w:szCs w:val="24"/>
              </w:rPr>
              <w:t>Поиск информации по теме «Оказание первой доврачебной помощи пострадавшим»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00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  <w:tcBorders>
              <w:bottom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 2</w:t>
            </w:r>
            <w:r w:rsidRPr="008368F2">
              <w:rPr>
                <w:sz w:val="24"/>
                <w:szCs w:val="24"/>
              </w:rPr>
              <w:t xml:space="preserve"> Оказание первой медицинской помощи пострадавшему.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525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 3</w:t>
            </w:r>
            <w:r w:rsidRPr="008368F2">
              <w:rPr>
                <w:sz w:val="24"/>
                <w:szCs w:val="24"/>
              </w:rPr>
              <w:t xml:space="preserve"> Решение ситуационных задач «Проведение классификации, расследования, оформления и учёта несчастного случая в организации».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1114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jc w:val="both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shd w:val="clear" w:color="auto" w:fill="FFFFFF"/>
              <w:tabs>
                <w:tab w:val="left" w:pos="94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сообщений по теме: «Контроль за охраной труда»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Составление схемы: Причины травм.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871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shd w:val="clear" w:color="auto" w:fill="FFFFFF"/>
              <w:tabs>
                <w:tab w:val="left" w:pos="94"/>
              </w:tabs>
              <w:rPr>
                <w:b/>
                <w:spacing w:val="2"/>
                <w:sz w:val="24"/>
                <w:szCs w:val="24"/>
              </w:rPr>
            </w:pPr>
            <w:r w:rsidRPr="008368F2">
              <w:rPr>
                <w:b/>
                <w:spacing w:val="2"/>
                <w:sz w:val="24"/>
                <w:szCs w:val="24"/>
              </w:rPr>
              <w:t>КОНТРОЛЬНАЯ РАБОТА №1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c>
          <w:tcPr>
            <w:tcW w:w="11369" w:type="dxa"/>
            <w:gridSpan w:val="3"/>
            <w:tcBorders>
              <w:right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  <w:spacing w:val="3"/>
                <w:sz w:val="24"/>
                <w:szCs w:val="24"/>
              </w:rPr>
            </w:pPr>
            <w:r w:rsidRPr="008368F2">
              <w:rPr>
                <w:b/>
                <w:iCs/>
                <w:spacing w:val="3"/>
                <w:sz w:val="24"/>
                <w:szCs w:val="24"/>
              </w:rPr>
              <w:t>РАЗДЕЛ 2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iCs/>
                <w:spacing w:val="3"/>
                <w:sz w:val="24"/>
                <w:szCs w:val="24"/>
              </w:rPr>
              <w:t>НЕГАТИВНЫЕ ФАКТОРЫ СРЕДЫ ОБИТАНИЯ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  <w:spacing w:val="3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  <w:spacing w:val="3"/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92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ТЕМА </w:t>
            </w:r>
            <w:r w:rsidRPr="008368F2">
              <w:rPr>
                <w:spacing w:val="1"/>
                <w:sz w:val="24"/>
                <w:szCs w:val="24"/>
              </w:rPr>
              <w:t xml:space="preserve">2.1 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pacing w:val="1"/>
                <w:sz w:val="24"/>
                <w:szCs w:val="24"/>
              </w:rPr>
              <w:t>Вредные вещества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4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:rsidR="005E6171" w:rsidRPr="008368F2" w:rsidRDefault="005E6171" w:rsidP="00F102F7">
            <w:pPr>
              <w:pStyle w:val="TableParagraph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2.1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C715E9">
              <w:t>04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C715E9">
              <w:t>07</w:t>
            </w:r>
          </w:p>
          <w:p w:rsidR="00EA53CA" w:rsidRPr="008368F2" w:rsidRDefault="00EA53CA" w:rsidP="00F102F7"/>
        </w:tc>
        <w:tc>
          <w:tcPr>
            <w:tcW w:w="1559" w:type="dxa"/>
            <w:vMerge w:val="restart"/>
          </w:tcPr>
          <w:p w:rsidR="005E6171" w:rsidRPr="008368F2" w:rsidRDefault="005E6171" w:rsidP="005E6171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Н2.1.01- Н2.1.05</w:t>
            </w:r>
          </w:p>
          <w:p w:rsidR="005E6171" w:rsidRPr="008368F2" w:rsidRDefault="005E6171" w:rsidP="005E6171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2.1.01-У 2.1.05</w:t>
            </w:r>
          </w:p>
          <w:p w:rsidR="005E6171" w:rsidRPr="008368F2" w:rsidRDefault="00C32BF6" w:rsidP="005E6171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2.1.01- З 2.1.05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</w:t>
            </w:r>
            <w:r w:rsidR="001A18FF" w:rsidRPr="008368F2"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</w:t>
            </w:r>
            <w:r w:rsidR="00EA53CA" w:rsidRPr="008368F2">
              <w:rPr>
                <w:sz w:val="16"/>
                <w:szCs w:val="16"/>
              </w:rPr>
              <w:t>Зо04.02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07.01 –Уо07.02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07.01 –</w:t>
            </w:r>
            <w:r w:rsidR="00EA53CA" w:rsidRPr="008368F2">
              <w:rPr>
                <w:sz w:val="16"/>
                <w:szCs w:val="16"/>
              </w:rPr>
              <w:t>Зо 07.03</w:t>
            </w:r>
          </w:p>
          <w:p w:rsidR="00EA53CA" w:rsidRPr="008368F2" w:rsidRDefault="00EA53CA" w:rsidP="001A18FF">
            <w:pPr>
              <w:pStyle w:val="TableParagraph"/>
              <w:rPr>
                <w:sz w:val="2"/>
                <w:szCs w:val="2"/>
              </w:rPr>
            </w:pPr>
          </w:p>
        </w:tc>
      </w:tr>
      <w:tr w:rsidR="008368F2" w:rsidRPr="008368F2" w:rsidTr="00EA53CA">
        <w:trPr>
          <w:trHeight w:val="442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Воздействие негативных факторов на человека. Идентификация травмирующих и вредных факторов; методы и средства защиты от опасностей технических систем и технологических процессов.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6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Меры предосторожности при негативных явлениях, возникающих в результате загрязнения окружающей среды. Классификация вредных веществ. Характеристика вредных веществ (бензина, керосина, углекислого газа и др.) Пути проникновения в организм. Профилактика, меры защиты.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05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05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ПЗ 4 </w:t>
            </w:r>
            <w:r w:rsidRPr="008368F2">
              <w:rPr>
                <w:sz w:val="24"/>
                <w:szCs w:val="24"/>
              </w:rPr>
              <w:t>Оценка воздействия вредных веществ содержащихся в воздухе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562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4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4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сообщения по теме: «Классификация вредных веществ»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73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</w:t>
            </w:r>
            <w:r w:rsidRPr="008368F2">
              <w:rPr>
                <w:spacing w:val="1"/>
                <w:sz w:val="24"/>
                <w:szCs w:val="24"/>
              </w:rPr>
              <w:t xml:space="preserve"> 2.2 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pacing w:val="1"/>
                <w:sz w:val="24"/>
                <w:szCs w:val="24"/>
              </w:rPr>
              <w:t>Авиационный шум. Вибрации. Ионизирующие излучения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1A18FF" w:rsidRPr="008368F2" w:rsidRDefault="001A18FF" w:rsidP="00F102F7">
            <w:pPr>
              <w:pStyle w:val="TableParagraph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2.4-2.5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01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04</w:t>
            </w:r>
          </w:p>
          <w:p w:rsidR="00EA53CA" w:rsidRPr="008368F2" w:rsidRDefault="00EA53CA" w:rsidP="001A18FF">
            <w:pPr>
              <w:pStyle w:val="TableParagraph"/>
            </w:pPr>
          </w:p>
        </w:tc>
        <w:tc>
          <w:tcPr>
            <w:tcW w:w="1559" w:type="dxa"/>
            <w:vMerge w:val="restart"/>
          </w:tcPr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Н2.4.01- Н2.4.02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2.4.01-У 2.4.02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2.4.01- З 2.4.02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Н2.5.01- Н2.5.02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 2.5.01-У 2.5.02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 2.5.01- З 2.5.02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</w:t>
            </w:r>
            <w:r w:rsidR="001A18FF" w:rsidRPr="008368F2"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</w:t>
            </w:r>
            <w:r w:rsidR="00EA53CA" w:rsidRPr="008368F2">
              <w:rPr>
                <w:sz w:val="16"/>
                <w:szCs w:val="16"/>
              </w:rPr>
              <w:t>Зо04.02</w:t>
            </w:r>
          </w:p>
          <w:p w:rsidR="00EA53CA" w:rsidRPr="008368F2" w:rsidRDefault="00EA53CA" w:rsidP="001A18FF">
            <w:pPr>
              <w:pStyle w:val="TableParagraph"/>
              <w:rPr>
                <w:sz w:val="2"/>
                <w:szCs w:val="2"/>
              </w:rPr>
            </w:pPr>
          </w:p>
        </w:tc>
      </w:tr>
      <w:tr w:rsidR="008368F2" w:rsidRPr="008368F2" w:rsidTr="00EA53CA">
        <w:trPr>
          <w:trHeight w:val="273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 xml:space="preserve">Характеристика шума, источники шума в авиации. Защита от шума. Рациональные условия деятельности. Санитарное нормирование шума на рабочем месте (в кабинах, в аэропортах). Методы и средства защиты от опасностей технических систем и технологических процессов. Меры личной профилактики при работе в дискомфортных условиях. 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Характеристика вибрации, виды. Защита от вибраций. Рациональные условия деятельности. Санитарное нормирование вибраций на рабочем месте (в кабинах, в аэропортах).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Характеристика ионизирующих излучений, их источники. Защита от ионизирующих излучений. Влияние фактора на организм. Рациональные условия деятельности. Санитарное нормирование ионизирующих излучений (в кабинах, в аэропортах). Методы и средства защиты от опасностей технических систем и технологических процессов. Регламентация труда и отдыха летного состава.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40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40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 5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Cs/>
                <w:sz w:val="24"/>
                <w:szCs w:val="24"/>
              </w:rPr>
              <w:t>Использование средств индивидуальной и групповой защиты.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40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ПЗ 6 </w:t>
            </w:r>
            <w:r w:rsidRPr="008368F2">
              <w:rPr>
                <w:bCs/>
                <w:sz w:val="24"/>
                <w:szCs w:val="24"/>
              </w:rPr>
              <w:t>Составление графика работы для лиц виброопасных профессий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40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ПЗ 7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spacing w:val="2"/>
                <w:sz w:val="24"/>
                <w:szCs w:val="24"/>
              </w:rPr>
              <w:t>Применение мер личной профилактики по работе в дискомфортных условиях.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562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b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выступления на тему: «Регламентация труда и отдыха летного состава»</w:t>
            </w:r>
          </w:p>
          <w:p w:rsidR="00EA53CA" w:rsidRPr="008368F2" w:rsidRDefault="00EA53CA" w:rsidP="00B5169B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spacing w:val="6"/>
                <w:sz w:val="24"/>
                <w:szCs w:val="24"/>
              </w:rPr>
              <w:t>Составление таблицы: Виды вибраций</w:t>
            </w:r>
          </w:p>
          <w:p w:rsidR="00EA53CA" w:rsidRPr="008368F2" w:rsidRDefault="00EA53CA" w:rsidP="00B5169B">
            <w:pPr>
              <w:rPr>
                <w:b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сообщения на тему: «Воздействие негативных факторов на человека»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128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ТЕМА 2.3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1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Электромагнитная энергия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rPr>
                <w:spacing w:val="9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C32BF6" w:rsidRPr="008368F2" w:rsidRDefault="00C32BF6" w:rsidP="00C32BF6">
            <w:pPr>
              <w:pStyle w:val="TableParagraph"/>
              <w:ind w:right="-145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1.4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434585">
              <w:t>01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434585">
              <w:t>04</w:t>
            </w:r>
          </w:p>
          <w:p w:rsidR="00EA53CA" w:rsidRPr="008368F2" w:rsidRDefault="00EA53CA" w:rsidP="001A18FF">
            <w:pPr>
              <w:pStyle w:val="TableParagraph"/>
            </w:pPr>
          </w:p>
        </w:tc>
        <w:tc>
          <w:tcPr>
            <w:tcW w:w="1559" w:type="dxa"/>
            <w:vMerge w:val="restart"/>
          </w:tcPr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lastRenderedPageBreak/>
              <w:t>Н1.4.01-Н1.4.02</w:t>
            </w:r>
          </w:p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У1.4.01-У1.4.03</w:t>
            </w:r>
          </w:p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З1.4.01-З1.4.</w:t>
            </w:r>
            <w:r w:rsidR="00570D9B" w:rsidRPr="008368F2">
              <w:rPr>
                <w:sz w:val="16"/>
                <w:szCs w:val="16"/>
              </w:rPr>
              <w:t>03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lastRenderedPageBreak/>
              <w:t>Зо 01.01-Зо 01.03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1A18FF" w:rsidRPr="008368F2" w:rsidRDefault="001A18FF" w:rsidP="001A18FF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EA53CA" w:rsidRPr="008368F2" w:rsidRDefault="00EA53CA" w:rsidP="00C32BF6">
            <w:pPr>
              <w:pStyle w:val="TableParagraph"/>
              <w:rPr>
                <w:sz w:val="2"/>
                <w:szCs w:val="2"/>
              </w:rPr>
            </w:pPr>
          </w:p>
        </w:tc>
      </w:tr>
      <w:tr w:rsidR="008368F2" w:rsidRPr="008368F2" w:rsidTr="00EA53CA">
        <w:trPr>
          <w:trHeight w:val="134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 xml:space="preserve">Характеристика электромагнитных излучений. </w:t>
            </w:r>
          </w:p>
          <w:p w:rsidR="00EA53CA" w:rsidRPr="008368F2" w:rsidRDefault="00EA53CA" w:rsidP="00B5169B">
            <w:pPr>
              <w:jc w:val="both"/>
              <w:rPr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 xml:space="preserve">Защита от электромагнитных излучений. Рациональные условия </w:t>
            </w:r>
            <w:r w:rsidRPr="008368F2">
              <w:rPr>
                <w:spacing w:val="2"/>
                <w:sz w:val="24"/>
                <w:szCs w:val="24"/>
              </w:rPr>
              <w:lastRenderedPageBreak/>
              <w:t>деятельности. Источники электромагнитных излучений в авиации. Влияние фактора на организм. Меры личной профилактики при работе в дискомфортных условиях. Регламентация труда и отдыха летного состава.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70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Практические занятия – </w:t>
            </w:r>
            <w:r w:rsidRPr="008368F2">
              <w:rPr>
                <w:bCs/>
                <w:sz w:val="24"/>
                <w:szCs w:val="24"/>
              </w:rPr>
              <w:t>не предусмотрены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730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pacing w:val="9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сообщения на тему: «Источники электромагнитных излучений в авиации</w:t>
            </w:r>
          </w:p>
          <w:p w:rsidR="00EA53CA" w:rsidRPr="008368F2" w:rsidRDefault="00EA53CA" w:rsidP="00B5169B">
            <w:pPr>
              <w:rPr>
                <w:spacing w:val="9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167"/>
        </w:trPr>
        <w:tc>
          <w:tcPr>
            <w:tcW w:w="1871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24"/>
        </w:trPr>
        <w:tc>
          <w:tcPr>
            <w:tcW w:w="11369" w:type="dxa"/>
            <w:gridSpan w:val="3"/>
            <w:tcBorders>
              <w:right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  <w:spacing w:val="3"/>
                <w:sz w:val="24"/>
                <w:szCs w:val="24"/>
              </w:rPr>
            </w:pPr>
            <w:r w:rsidRPr="008368F2">
              <w:rPr>
                <w:b/>
                <w:iCs/>
                <w:spacing w:val="3"/>
                <w:sz w:val="24"/>
                <w:szCs w:val="24"/>
              </w:rPr>
              <w:t>РАЗДЕЛ 3</w:t>
            </w:r>
          </w:p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iCs/>
                <w:spacing w:val="3"/>
                <w:sz w:val="24"/>
                <w:szCs w:val="24"/>
              </w:rPr>
              <w:t>ФАКТОРЫ, ВЛИЯЮЩИЕ НА ОРГАНИЗМ ПИЛОТА В ПОЛЕТЕ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  <w:spacing w:val="3"/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  <w:spacing w:val="3"/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63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</w:t>
            </w:r>
            <w:r w:rsidRPr="008368F2">
              <w:rPr>
                <w:spacing w:val="1"/>
                <w:sz w:val="24"/>
                <w:szCs w:val="24"/>
              </w:rPr>
              <w:t xml:space="preserve"> 3.1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pacing w:val="1"/>
                <w:sz w:val="24"/>
                <w:szCs w:val="24"/>
              </w:rPr>
              <w:t>Гипоксия в полете</w:t>
            </w:r>
            <w:r w:rsidRPr="008368F2">
              <w:rPr>
                <w:spacing w:val="2"/>
                <w:sz w:val="24"/>
                <w:szCs w:val="24"/>
              </w:rPr>
              <w:t xml:space="preserve"> и изменение барометрического </w:t>
            </w:r>
            <w:r w:rsidRPr="008368F2">
              <w:rPr>
                <w:spacing w:val="1"/>
                <w:sz w:val="24"/>
                <w:szCs w:val="24"/>
              </w:rPr>
              <w:t>давления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:rsidR="00570D9B" w:rsidRPr="008368F2" w:rsidRDefault="00570D9B" w:rsidP="00F102F7">
            <w:pPr>
              <w:pStyle w:val="TableParagraph"/>
            </w:pPr>
            <w:r w:rsidRPr="008368F2">
              <w:t>ПК</w:t>
            </w:r>
            <w:r w:rsidRPr="008368F2">
              <w:rPr>
                <w:spacing w:val="-2"/>
              </w:rPr>
              <w:t xml:space="preserve"> </w:t>
            </w:r>
            <w:r w:rsidRPr="008368F2">
              <w:t>2.3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01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02</w:t>
            </w:r>
          </w:p>
          <w:p w:rsidR="00EA53CA" w:rsidRPr="008368F2" w:rsidRDefault="00EA53CA" w:rsidP="001A18FF">
            <w:pPr>
              <w:pStyle w:val="TableParagraph"/>
            </w:pPr>
          </w:p>
        </w:tc>
        <w:tc>
          <w:tcPr>
            <w:tcW w:w="1559" w:type="dxa"/>
            <w:vMerge w:val="restart"/>
          </w:tcPr>
          <w:p w:rsidR="00570D9B" w:rsidRPr="008368F2" w:rsidRDefault="00570D9B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Н2.3.01-Н2.3.03</w:t>
            </w:r>
          </w:p>
          <w:p w:rsidR="00570D9B" w:rsidRPr="008368F2" w:rsidRDefault="00570D9B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У2.3.01-У2.3.03</w:t>
            </w:r>
          </w:p>
          <w:p w:rsidR="00570D9B" w:rsidRPr="008368F2" w:rsidRDefault="00570D9B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З2.3.01-З2.3.03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EA53CA" w:rsidRPr="008368F2" w:rsidRDefault="00570D9B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</w:t>
            </w:r>
            <w:r w:rsidR="001A18FF" w:rsidRPr="008368F2">
              <w:rPr>
                <w:sz w:val="16"/>
                <w:szCs w:val="16"/>
              </w:rPr>
              <w:t>Зо 01.05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EA53CA" w:rsidRPr="008368F2" w:rsidRDefault="00EA53CA" w:rsidP="001A18FF">
            <w:pPr>
              <w:pStyle w:val="TableParagraph"/>
              <w:rPr>
                <w:sz w:val="2"/>
                <w:szCs w:val="2"/>
              </w:rPr>
            </w:pPr>
          </w:p>
        </w:tc>
      </w:tr>
      <w:tr w:rsidR="008368F2" w:rsidRPr="008368F2" w:rsidTr="00EA53CA">
        <w:trPr>
          <w:trHeight w:val="636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  <w:spacing w:val="3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jc w:val="both"/>
              <w:rPr>
                <w:spacing w:val="5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Кислородный режим. Пониженное парциальное давление кислорода. Симптомы </w:t>
            </w:r>
            <w:r w:rsidRPr="008368F2">
              <w:rPr>
                <w:spacing w:val="3"/>
                <w:sz w:val="24"/>
                <w:szCs w:val="24"/>
              </w:rPr>
              <w:t xml:space="preserve">кислородного голодания. Высотные пределы, сверх которых необходим дополнительный </w:t>
            </w:r>
            <w:r w:rsidRPr="008368F2">
              <w:rPr>
                <w:spacing w:val="5"/>
                <w:sz w:val="24"/>
                <w:szCs w:val="24"/>
              </w:rPr>
              <w:t>кислород.</w:t>
            </w:r>
          </w:p>
          <w:p w:rsidR="00EA53CA" w:rsidRPr="008368F2" w:rsidRDefault="00EA53CA" w:rsidP="00B5169B">
            <w:pPr>
              <w:jc w:val="both"/>
              <w:rPr>
                <w:sz w:val="24"/>
                <w:szCs w:val="24"/>
              </w:rPr>
            </w:pPr>
            <w:r w:rsidRPr="008368F2">
              <w:rPr>
                <w:spacing w:val="3"/>
                <w:sz w:val="24"/>
                <w:szCs w:val="24"/>
              </w:rPr>
              <w:t xml:space="preserve">Пониженное атмосферное давление и его действие на организм. Компрессионные и </w:t>
            </w:r>
            <w:r w:rsidRPr="008368F2">
              <w:rPr>
                <w:spacing w:val="6"/>
                <w:sz w:val="24"/>
                <w:szCs w:val="24"/>
              </w:rPr>
              <w:t xml:space="preserve">декомпрессионные расстройства. Взрывная, быстрая и бессимптомная декомпрессия. </w:t>
            </w:r>
            <w:r w:rsidRPr="008368F2">
              <w:rPr>
                <w:sz w:val="24"/>
                <w:szCs w:val="24"/>
              </w:rPr>
              <w:t xml:space="preserve">Время активного сознания при взрывной декомпрессии. Реакция летного состава на </w:t>
            </w:r>
            <w:r w:rsidRPr="008368F2">
              <w:rPr>
                <w:spacing w:val="1"/>
                <w:sz w:val="24"/>
                <w:szCs w:val="24"/>
              </w:rPr>
              <w:t>декомпрессию.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07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  <w:spacing w:val="3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Практические занятия – </w:t>
            </w:r>
            <w:r w:rsidRPr="008368F2">
              <w:rPr>
                <w:bCs/>
                <w:sz w:val="24"/>
                <w:szCs w:val="24"/>
              </w:rPr>
              <w:t>не предусмотрены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1114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</w:p>
        </w:tc>
        <w:tc>
          <w:tcPr>
            <w:tcW w:w="8223" w:type="dxa"/>
            <w:tcBorders>
              <w:bottom w:val="single" w:sz="4" w:space="0" w:color="auto"/>
            </w:tcBorders>
          </w:tcPr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сообщения на тему: «</w:t>
            </w:r>
            <w:r w:rsidRPr="008368F2">
              <w:rPr>
                <w:sz w:val="24"/>
                <w:szCs w:val="24"/>
              </w:rPr>
              <w:t>Симптомы кислородного голодания»</w:t>
            </w:r>
          </w:p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Подготовка сообщения на тему: «</w:t>
            </w:r>
            <w:r w:rsidRPr="008368F2">
              <w:rPr>
                <w:sz w:val="24"/>
                <w:szCs w:val="24"/>
              </w:rPr>
              <w:t>Пониженное атмосферное давление и его действие на организм»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76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ТЕМА</w:t>
            </w:r>
            <w:r w:rsidRPr="008368F2">
              <w:rPr>
                <w:spacing w:val="1"/>
                <w:sz w:val="24"/>
                <w:szCs w:val="24"/>
              </w:rPr>
              <w:t xml:space="preserve"> 3.2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  <w:r w:rsidRPr="008368F2">
              <w:rPr>
                <w:spacing w:val="1"/>
                <w:sz w:val="24"/>
                <w:szCs w:val="24"/>
              </w:rPr>
              <w:t>Ускорения и перегрузки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C32BF6" w:rsidRPr="008368F2" w:rsidRDefault="00C32BF6" w:rsidP="00F102F7">
            <w:pPr>
              <w:pStyle w:val="TableParagraph"/>
            </w:pPr>
            <w:r w:rsidRPr="008368F2">
              <w:t>ПК 1.5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04</w:t>
            </w:r>
          </w:p>
          <w:p w:rsidR="00EA53CA" w:rsidRPr="008368F2" w:rsidRDefault="00EA53CA" w:rsidP="00F102F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07</w:t>
            </w:r>
          </w:p>
        </w:tc>
        <w:tc>
          <w:tcPr>
            <w:tcW w:w="1559" w:type="dxa"/>
            <w:vMerge w:val="restart"/>
          </w:tcPr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</w:t>
            </w:r>
            <w:r w:rsidR="00570D9B" w:rsidRPr="008368F2">
              <w:rPr>
                <w:sz w:val="16"/>
                <w:szCs w:val="16"/>
              </w:rPr>
              <w:t>1.5.07, Н1.5.08</w:t>
            </w:r>
          </w:p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</w:t>
            </w:r>
            <w:r w:rsidR="00570D9B" w:rsidRPr="008368F2">
              <w:rPr>
                <w:sz w:val="16"/>
                <w:szCs w:val="16"/>
              </w:rPr>
              <w:t>1.5.07, У1.5.08</w:t>
            </w:r>
          </w:p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</w:t>
            </w:r>
            <w:r w:rsidR="00570D9B" w:rsidRPr="008368F2">
              <w:rPr>
                <w:sz w:val="16"/>
                <w:szCs w:val="16"/>
              </w:rPr>
              <w:t>1.5.07, З1.5.08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</w:t>
            </w:r>
            <w:r w:rsidR="001A18FF" w:rsidRPr="008368F2">
              <w:rPr>
                <w:sz w:val="16"/>
                <w:szCs w:val="16"/>
              </w:rPr>
              <w:t>1-</w:t>
            </w:r>
            <w:r w:rsidRPr="008368F2">
              <w:rPr>
                <w:sz w:val="16"/>
                <w:szCs w:val="16"/>
              </w:rPr>
              <w:t>Зо04.02</w:t>
            </w:r>
          </w:p>
          <w:p w:rsidR="00EA53CA" w:rsidRPr="008368F2" w:rsidRDefault="00EA53CA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07.01 –Уо07.02</w:t>
            </w:r>
          </w:p>
          <w:p w:rsidR="00EA53CA" w:rsidRPr="008368F2" w:rsidRDefault="001A18FF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07.01 –</w:t>
            </w:r>
            <w:r w:rsidR="00EA53CA" w:rsidRPr="008368F2">
              <w:rPr>
                <w:sz w:val="16"/>
                <w:szCs w:val="16"/>
              </w:rPr>
              <w:t>З</w:t>
            </w:r>
            <w:r w:rsidRPr="008368F2">
              <w:rPr>
                <w:sz w:val="16"/>
                <w:szCs w:val="16"/>
              </w:rPr>
              <w:t>о</w:t>
            </w:r>
            <w:r w:rsidR="00EA53CA" w:rsidRPr="008368F2">
              <w:rPr>
                <w:sz w:val="16"/>
                <w:szCs w:val="16"/>
              </w:rPr>
              <w:t xml:space="preserve"> 07.03</w:t>
            </w:r>
          </w:p>
          <w:p w:rsidR="00EA53CA" w:rsidRPr="008368F2" w:rsidRDefault="00EA53CA" w:rsidP="00F102F7">
            <w:pPr>
              <w:pStyle w:val="TableParagraph"/>
              <w:rPr>
                <w:sz w:val="2"/>
                <w:szCs w:val="2"/>
              </w:rPr>
            </w:pPr>
          </w:p>
        </w:tc>
      </w:tr>
      <w:tr w:rsidR="008368F2" w:rsidRPr="008368F2" w:rsidTr="00EA53CA">
        <w:trPr>
          <w:trHeight w:val="636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ind w:right="-108"/>
              <w:jc w:val="both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Ускорения при взлете и посадке самолета. Перегрузки. Ускорения в полете. </w:t>
            </w:r>
            <w:r w:rsidRPr="008368F2">
              <w:rPr>
                <w:spacing w:val="2"/>
                <w:sz w:val="24"/>
                <w:szCs w:val="24"/>
              </w:rPr>
              <w:t>Расстройства физиологических функций. Переносимость перегрузки. Тренировки (ДП)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15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15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ПЗ 8 </w:t>
            </w:r>
            <w:r w:rsidRPr="008368F2">
              <w:rPr>
                <w:bCs/>
                <w:sz w:val="24"/>
                <w:szCs w:val="24"/>
              </w:rPr>
              <w:t>Анализ</w:t>
            </w:r>
            <w:r w:rsidRPr="008368F2">
              <w:rPr>
                <w:b/>
                <w:bCs/>
                <w:sz w:val="24"/>
                <w:szCs w:val="24"/>
              </w:rPr>
              <w:t xml:space="preserve"> </w:t>
            </w:r>
            <w:r w:rsidRPr="008368F2">
              <w:rPr>
                <w:bCs/>
                <w:sz w:val="24"/>
                <w:szCs w:val="24"/>
              </w:rPr>
              <w:t>баротравмы ЛОР-органов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15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rPr>
                <w:b/>
                <w:bCs/>
                <w:sz w:val="24"/>
                <w:szCs w:val="24"/>
              </w:rPr>
            </w:pPr>
            <w:r w:rsidRPr="008368F2">
              <w:rPr>
                <w:bCs/>
                <w:sz w:val="24"/>
                <w:szCs w:val="24"/>
              </w:rPr>
              <w:t>Составление схемы</w:t>
            </w:r>
            <w:r w:rsidRPr="008368F2">
              <w:rPr>
                <w:b/>
                <w:bCs/>
                <w:sz w:val="24"/>
                <w:szCs w:val="24"/>
              </w:rPr>
              <w:t xml:space="preserve"> </w:t>
            </w:r>
            <w:r w:rsidRPr="008368F2">
              <w:rPr>
                <w:sz w:val="24"/>
                <w:szCs w:val="24"/>
              </w:rPr>
              <w:t>«Ускорения в полете»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32"/>
        </w:trPr>
        <w:tc>
          <w:tcPr>
            <w:tcW w:w="1871" w:type="dxa"/>
            <w:vMerge w:val="restart"/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lastRenderedPageBreak/>
              <w:t>ТЕМА</w:t>
            </w:r>
            <w:r w:rsidRPr="008368F2">
              <w:rPr>
                <w:spacing w:val="2"/>
                <w:sz w:val="24"/>
                <w:szCs w:val="24"/>
              </w:rPr>
              <w:t xml:space="preserve"> 3.3</w:t>
            </w:r>
          </w:p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2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 xml:space="preserve">Выживание, оказание </w:t>
            </w:r>
            <w:r w:rsidRPr="008368F2">
              <w:rPr>
                <w:bCs/>
                <w:spacing w:val="-2"/>
                <w:sz w:val="24"/>
                <w:szCs w:val="24"/>
              </w:rPr>
              <w:t>доврачебной помощи.</w:t>
            </w:r>
          </w:p>
        </w:tc>
        <w:tc>
          <w:tcPr>
            <w:tcW w:w="8223" w:type="dxa"/>
          </w:tcPr>
          <w:p w:rsidR="00EA53CA" w:rsidRPr="008368F2" w:rsidRDefault="00EA53CA" w:rsidP="00F102F7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A53CA" w:rsidRPr="008368F2" w:rsidRDefault="00EA53CA" w:rsidP="00F102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C32BF6" w:rsidRPr="008368F2" w:rsidRDefault="00C32BF6" w:rsidP="00F102F7">
            <w:pPr>
              <w:pStyle w:val="TableParagraph"/>
            </w:pPr>
            <w:r w:rsidRPr="008368F2">
              <w:t>ПК</w:t>
            </w:r>
            <w:r w:rsidR="00333E37">
              <w:t xml:space="preserve"> </w:t>
            </w:r>
            <w:r w:rsidRPr="008368F2">
              <w:t>1.6</w:t>
            </w:r>
          </w:p>
          <w:p w:rsidR="00603407" w:rsidRPr="008368F2" w:rsidRDefault="00603407" w:rsidP="00603407">
            <w:pPr>
              <w:pStyle w:val="TableParagraph"/>
            </w:pPr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04</w:t>
            </w:r>
          </w:p>
          <w:p w:rsidR="00EA53CA" w:rsidRPr="008368F2" w:rsidRDefault="00603407" w:rsidP="00603407">
            <w:r w:rsidRPr="008368F2">
              <w:t>ОК</w:t>
            </w:r>
            <w:r w:rsidRPr="008368F2">
              <w:rPr>
                <w:spacing w:val="-2"/>
              </w:rPr>
              <w:t xml:space="preserve"> </w:t>
            </w:r>
            <w:r w:rsidR="00333E37">
              <w:t>07</w:t>
            </w:r>
          </w:p>
        </w:tc>
        <w:tc>
          <w:tcPr>
            <w:tcW w:w="1559" w:type="dxa"/>
            <w:vMerge w:val="restart"/>
          </w:tcPr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Н1.6.01</w:t>
            </w:r>
            <w:r w:rsidR="00570D9B" w:rsidRPr="008368F2">
              <w:rPr>
                <w:sz w:val="16"/>
                <w:szCs w:val="16"/>
              </w:rPr>
              <w:t>-Н1.6.04</w:t>
            </w:r>
          </w:p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У1.6.01</w:t>
            </w:r>
            <w:r w:rsidR="00570D9B" w:rsidRPr="008368F2">
              <w:rPr>
                <w:sz w:val="16"/>
                <w:szCs w:val="16"/>
              </w:rPr>
              <w:t>-У1.6.06</w:t>
            </w:r>
          </w:p>
          <w:p w:rsidR="00C32BF6" w:rsidRPr="008368F2" w:rsidRDefault="00C32BF6" w:rsidP="00F102F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З1.6.01</w:t>
            </w:r>
            <w:r w:rsidR="00570D9B" w:rsidRPr="008368F2">
              <w:rPr>
                <w:sz w:val="16"/>
                <w:szCs w:val="16"/>
              </w:rPr>
              <w:t>-З1.6.05</w:t>
            </w:r>
          </w:p>
          <w:p w:rsidR="00603407" w:rsidRPr="008368F2" w:rsidRDefault="00603407" w:rsidP="0060340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</w:t>
            </w:r>
            <w:r w:rsidR="00333E37">
              <w:rPr>
                <w:sz w:val="16"/>
                <w:szCs w:val="16"/>
              </w:rPr>
              <w:t xml:space="preserve"> 04.01 –</w:t>
            </w:r>
            <w:r w:rsidRPr="008368F2">
              <w:rPr>
                <w:sz w:val="16"/>
                <w:szCs w:val="16"/>
              </w:rPr>
              <w:t>Уо</w:t>
            </w:r>
            <w:r w:rsidR="00333E37"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</w:t>
            </w:r>
            <w:r w:rsidR="00333E37"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603407" w:rsidRPr="008368F2" w:rsidRDefault="00603407" w:rsidP="0060340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</w:t>
            </w:r>
            <w:r w:rsidR="00333E37"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04.02</w:t>
            </w:r>
          </w:p>
          <w:p w:rsidR="00603407" w:rsidRPr="008368F2" w:rsidRDefault="00603407" w:rsidP="0060340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07.01 –Уо07.02</w:t>
            </w:r>
          </w:p>
          <w:p w:rsidR="00603407" w:rsidRPr="008368F2" w:rsidRDefault="00603407" w:rsidP="00603407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07.01 –Зо 07.03</w:t>
            </w:r>
          </w:p>
          <w:p w:rsidR="00EA53CA" w:rsidRPr="008368F2" w:rsidRDefault="00EA53CA" w:rsidP="00F102F7">
            <w:pPr>
              <w:pStyle w:val="TableParagraph"/>
              <w:rPr>
                <w:sz w:val="2"/>
                <w:szCs w:val="2"/>
              </w:rPr>
            </w:pPr>
          </w:p>
        </w:tc>
      </w:tr>
      <w:tr w:rsidR="008368F2" w:rsidRPr="008368F2" w:rsidTr="00EA53CA">
        <w:trPr>
          <w:trHeight w:val="636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Стрессы в условиях борьбы за выживание:</w:t>
            </w:r>
          </w:p>
          <w:p w:rsidR="00EA53CA" w:rsidRPr="008368F2" w:rsidRDefault="00EA53CA" w:rsidP="00B5169B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а) </w:t>
            </w:r>
            <w:r w:rsidRPr="008368F2">
              <w:rPr>
                <w:spacing w:val="2"/>
                <w:sz w:val="24"/>
                <w:szCs w:val="24"/>
              </w:rPr>
              <w:t>стрессы под влиянием неблагоприятных условий среды:</w:t>
            </w:r>
          </w:p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- </w:t>
            </w:r>
            <w:r w:rsidRPr="008368F2">
              <w:rPr>
                <w:spacing w:val="3"/>
                <w:sz w:val="24"/>
                <w:szCs w:val="24"/>
              </w:rPr>
              <w:t>чрезмерная жара или холод - опасность, исходящая от животных и др.</w:t>
            </w:r>
          </w:p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 xml:space="preserve">б) </w:t>
            </w:r>
            <w:r w:rsidRPr="008368F2">
              <w:rPr>
                <w:spacing w:val="2"/>
                <w:sz w:val="24"/>
                <w:szCs w:val="24"/>
              </w:rPr>
              <w:t>физические и физиологические стрессы</w:t>
            </w:r>
          </w:p>
          <w:p w:rsidR="00EA53CA" w:rsidRPr="008368F2" w:rsidRDefault="00EA53CA" w:rsidP="00B5169B">
            <w:pPr>
              <w:rPr>
                <w:spacing w:val="4"/>
                <w:sz w:val="24"/>
                <w:szCs w:val="24"/>
              </w:rPr>
            </w:pPr>
            <w:r w:rsidRPr="008368F2">
              <w:rPr>
                <w:spacing w:val="4"/>
                <w:sz w:val="24"/>
                <w:szCs w:val="24"/>
              </w:rPr>
              <w:t>- голод, жажда;</w:t>
            </w:r>
          </w:p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spacing w:val="5"/>
                <w:sz w:val="24"/>
                <w:szCs w:val="24"/>
              </w:rPr>
              <w:t>- страх, паника;</w:t>
            </w:r>
          </w:p>
          <w:p w:rsidR="00EA53CA" w:rsidRPr="008368F2" w:rsidRDefault="00EA53CA" w:rsidP="00B5169B">
            <w:pPr>
              <w:rPr>
                <w:sz w:val="24"/>
                <w:szCs w:val="24"/>
              </w:rPr>
            </w:pPr>
            <w:r w:rsidRPr="008368F2">
              <w:rPr>
                <w:spacing w:val="4"/>
                <w:sz w:val="24"/>
                <w:szCs w:val="24"/>
              </w:rPr>
              <w:t>- ранения, травмы, шок;</w:t>
            </w:r>
          </w:p>
          <w:p w:rsidR="00EA53CA" w:rsidRPr="008368F2" w:rsidRDefault="00EA53CA" w:rsidP="00B5169B">
            <w:pPr>
              <w:rPr>
                <w:spacing w:val="3"/>
                <w:sz w:val="24"/>
                <w:szCs w:val="24"/>
              </w:rPr>
            </w:pPr>
            <w:r w:rsidRPr="008368F2">
              <w:rPr>
                <w:spacing w:val="3"/>
                <w:sz w:val="24"/>
                <w:szCs w:val="24"/>
              </w:rPr>
              <w:t>- отравления и др.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368F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89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2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rPr>
                <w:spacing w:val="2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 xml:space="preserve">Практические занятия - </w:t>
            </w:r>
            <w:r w:rsidRPr="008368F2">
              <w:rPr>
                <w:bCs/>
                <w:sz w:val="24"/>
                <w:szCs w:val="24"/>
              </w:rPr>
              <w:t>не предусмотрено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1114"/>
        </w:trPr>
        <w:tc>
          <w:tcPr>
            <w:tcW w:w="1871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shd w:val="clear" w:color="auto" w:fill="FFFFFF"/>
              <w:rPr>
                <w:iCs/>
                <w:spacing w:val="4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EA53CA" w:rsidRPr="008368F2" w:rsidRDefault="00EA53CA" w:rsidP="00B5169B">
            <w:pPr>
              <w:shd w:val="clear" w:color="auto" w:fill="FFFFFF"/>
              <w:rPr>
                <w:iCs/>
                <w:spacing w:val="4"/>
                <w:sz w:val="24"/>
                <w:szCs w:val="24"/>
              </w:rPr>
            </w:pPr>
            <w:r w:rsidRPr="008368F2">
              <w:rPr>
                <w:iCs/>
                <w:spacing w:val="4"/>
                <w:sz w:val="24"/>
                <w:szCs w:val="24"/>
              </w:rPr>
              <w:t>Подготовка выступления по теме: «Оказание первой медицинской помощи пострадавшим»</w:t>
            </w:r>
          </w:p>
          <w:p w:rsidR="00EA53CA" w:rsidRPr="008368F2" w:rsidRDefault="00EA53CA" w:rsidP="00B5169B">
            <w:pPr>
              <w:shd w:val="clear" w:color="auto" w:fill="FFFFFF"/>
              <w:rPr>
                <w:iCs/>
                <w:spacing w:val="4"/>
                <w:sz w:val="24"/>
                <w:szCs w:val="24"/>
              </w:rPr>
            </w:pPr>
            <w:r w:rsidRPr="008368F2">
              <w:rPr>
                <w:spacing w:val="2"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21"/>
        </w:trPr>
        <w:tc>
          <w:tcPr>
            <w:tcW w:w="1871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1"/>
                <w:sz w:val="24"/>
                <w:szCs w:val="24"/>
              </w:rPr>
            </w:pPr>
          </w:p>
        </w:tc>
        <w:tc>
          <w:tcPr>
            <w:tcW w:w="8223" w:type="dxa"/>
          </w:tcPr>
          <w:p w:rsidR="00EA53CA" w:rsidRPr="008368F2" w:rsidRDefault="00EA53CA" w:rsidP="00B5169B">
            <w:pPr>
              <w:shd w:val="clear" w:color="auto" w:fill="FFFFFF"/>
              <w:rPr>
                <w:iCs/>
                <w:spacing w:val="4"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КОНТРОЛЬНАЯ РАБОТА №3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342"/>
        </w:trPr>
        <w:tc>
          <w:tcPr>
            <w:tcW w:w="10094" w:type="dxa"/>
            <w:gridSpan w:val="2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pacing w:val="1"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Промежуточная аттестация в форме</w:t>
            </w:r>
            <w:r w:rsidRPr="008368F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368F2">
              <w:rPr>
                <w:b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8368F2" w:rsidRPr="008368F2" w:rsidTr="00EA53CA">
        <w:trPr>
          <w:trHeight w:val="294"/>
        </w:trPr>
        <w:tc>
          <w:tcPr>
            <w:tcW w:w="10094" w:type="dxa"/>
            <w:gridSpan w:val="2"/>
          </w:tcPr>
          <w:p w:rsidR="00EA53CA" w:rsidRPr="008368F2" w:rsidRDefault="00EA53CA" w:rsidP="00B5169B">
            <w:pPr>
              <w:jc w:val="right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spacing w:val="2"/>
                <w:sz w:val="24"/>
                <w:szCs w:val="24"/>
              </w:rPr>
              <w:t>Всего:</w:t>
            </w:r>
          </w:p>
        </w:tc>
        <w:tc>
          <w:tcPr>
            <w:tcW w:w="1275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8368F2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EA53CA" w:rsidRPr="008368F2" w:rsidRDefault="00EA53CA" w:rsidP="00B516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5169B" w:rsidRPr="008368F2" w:rsidRDefault="00B5169B" w:rsidP="00B5169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B5169B" w:rsidRPr="008368F2" w:rsidRDefault="00B5169B" w:rsidP="00B5169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B5169B" w:rsidRPr="008368F2" w:rsidRDefault="00B5169B" w:rsidP="00B5169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BA1E86" w:rsidRPr="008368F2" w:rsidRDefault="00BA1E86" w:rsidP="00BA1E86">
      <w:pPr>
        <w:pStyle w:val="3"/>
        <w:spacing w:before="90"/>
        <w:ind w:left="845"/>
        <w:rPr>
          <w:b w:val="0"/>
          <w:sz w:val="14"/>
        </w:rPr>
      </w:pPr>
    </w:p>
    <w:p w:rsidR="00BA1E86" w:rsidRPr="008368F2" w:rsidRDefault="00BA1E86" w:rsidP="00BA1E86">
      <w:pPr>
        <w:rPr>
          <w:sz w:val="2"/>
          <w:szCs w:val="2"/>
        </w:rPr>
        <w:sectPr w:rsidR="00BA1E86" w:rsidRPr="008368F2" w:rsidSect="00EA53CA">
          <w:headerReference w:type="default" r:id="rId155"/>
          <w:footerReference w:type="default" r:id="rId156"/>
          <w:pgSz w:w="16840" w:h="11910" w:orient="landscape"/>
          <w:pgMar w:top="1134" w:right="851" w:bottom="1134" w:left="1843" w:header="0" w:footer="1400" w:gutter="0"/>
          <w:cols w:space="720"/>
          <w:docGrid w:linePitch="299"/>
        </w:sectPr>
      </w:pPr>
    </w:p>
    <w:p w:rsidR="00BA1E86" w:rsidRPr="00981036" w:rsidRDefault="00BA1E86" w:rsidP="00981036">
      <w:pPr>
        <w:pStyle w:val="a5"/>
        <w:numPr>
          <w:ilvl w:val="0"/>
          <w:numId w:val="32"/>
        </w:numPr>
        <w:tabs>
          <w:tab w:val="left" w:pos="441"/>
        </w:tabs>
        <w:spacing w:before="73"/>
        <w:jc w:val="center"/>
        <w:rPr>
          <w:b/>
          <w:sz w:val="24"/>
          <w:szCs w:val="24"/>
        </w:rPr>
      </w:pPr>
      <w:r w:rsidRPr="00981036">
        <w:rPr>
          <w:b/>
          <w:sz w:val="24"/>
          <w:szCs w:val="24"/>
        </w:rPr>
        <w:lastRenderedPageBreak/>
        <w:t>УСЛОВИЯ</w:t>
      </w:r>
      <w:r w:rsidRPr="00981036">
        <w:rPr>
          <w:b/>
          <w:spacing w:val="-3"/>
          <w:sz w:val="24"/>
          <w:szCs w:val="24"/>
        </w:rPr>
        <w:t xml:space="preserve"> </w:t>
      </w:r>
      <w:r w:rsidRPr="00981036">
        <w:rPr>
          <w:b/>
          <w:sz w:val="24"/>
          <w:szCs w:val="24"/>
        </w:rPr>
        <w:t>РЕАЛИЗАЦИИ</w:t>
      </w:r>
      <w:r w:rsidRPr="00981036">
        <w:rPr>
          <w:b/>
          <w:spacing w:val="-3"/>
          <w:sz w:val="24"/>
          <w:szCs w:val="24"/>
        </w:rPr>
        <w:t xml:space="preserve"> </w:t>
      </w:r>
      <w:r w:rsidRPr="00981036">
        <w:rPr>
          <w:b/>
          <w:sz w:val="24"/>
          <w:szCs w:val="24"/>
        </w:rPr>
        <w:t>УЧЕБНОЙ</w:t>
      </w:r>
      <w:r w:rsidRPr="00981036">
        <w:rPr>
          <w:b/>
          <w:spacing w:val="-3"/>
          <w:sz w:val="24"/>
          <w:szCs w:val="24"/>
        </w:rPr>
        <w:t xml:space="preserve"> </w:t>
      </w:r>
      <w:r w:rsidRPr="00981036">
        <w:rPr>
          <w:b/>
          <w:sz w:val="24"/>
          <w:szCs w:val="24"/>
        </w:rPr>
        <w:t>ДИСЦИПЛИНЫ</w:t>
      </w:r>
    </w:p>
    <w:p w:rsidR="00C626AB" w:rsidRPr="008368F2" w:rsidRDefault="00C626AB" w:rsidP="00C626AB">
      <w:pPr>
        <w:pStyle w:val="a5"/>
        <w:suppressAutoHyphens/>
        <w:spacing w:line="276" w:lineRule="auto"/>
        <w:ind w:left="440" w:firstLine="0"/>
        <w:jc w:val="both"/>
        <w:rPr>
          <w:b/>
          <w:bCs/>
          <w:sz w:val="24"/>
          <w:szCs w:val="24"/>
          <w:lang w:eastAsia="ru-RU"/>
        </w:rPr>
      </w:pPr>
    </w:p>
    <w:p w:rsidR="00C626AB" w:rsidRPr="008368F2" w:rsidRDefault="00C626AB" w:rsidP="003A1BF4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8368F2">
        <w:rPr>
          <w:b/>
          <w:bCs/>
          <w:sz w:val="24"/>
          <w:szCs w:val="24"/>
          <w:lang w:eastAsia="ru-RU"/>
        </w:rPr>
        <w:t xml:space="preserve">3.1 </w:t>
      </w:r>
      <w:r w:rsidRPr="008368F2">
        <w:rPr>
          <w:b/>
          <w:bCs/>
          <w:sz w:val="24"/>
          <w:szCs w:val="24"/>
        </w:rPr>
        <w:t>Для реализации программы учебной дисциплины дол</w:t>
      </w:r>
      <w:r w:rsidR="003A1BF4" w:rsidRPr="008368F2">
        <w:rPr>
          <w:b/>
          <w:bCs/>
          <w:sz w:val="24"/>
          <w:szCs w:val="24"/>
        </w:rPr>
        <w:t>жно быть предусмотрено следующее специальное помещение</w:t>
      </w:r>
      <w:r w:rsidRPr="008368F2">
        <w:rPr>
          <w:b/>
          <w:bCs/>
          <w:sz w:val="24"/>
          <w:szCs w:val="24"/>
        </w:rPr>
        <w:t>:</w:t>
      </w:r>
    </w:p>
    <w:p w:rsidR="00C626AB" w:rsidRPr="008368F2" w:rsidRDefault="00C626AB" w:rsidP="003A1BF4">
      <w:pPr>
        <w:pStyle w:val="a5"/>
        <w:suppressAutoHyphens/>
        <w:spacing w:line="276" w:lineRule="auto"/>
        <w:ind w:left="0" w:firstLine="709"/>
        <w:jc w:val="both"/>
        <w:rPr>
          <w:bCs/>
          <w:i/>
          <w:iCs/>
          <w:sz w:val="24"/>
          <w:szCs w:val="24"/>
        </w:rPr>
      </w:pPr>
      <w:r w:rsidRPr="008368F2">
        <w:rPr>
          <w:bCs/>
          <w:sz w:val="24"/>
          <w:szCs w:val="24"/>
        </w:rPr>
        <w:t xml:space="preserve">Кабинет </w:t>
      </w:r>
      <w:r w:rsidRPr="008368F2">
        <w:rPr>
          <w:sz w:val="24"/>
          <w:szCs w:val="24"/>
        </w:rPr>
        <w:t>«ОБЖ и БЖД»</w:t>
      </w:r>
      <w:r w:rsidR="00981036">
        <w:rPr>
          <w:sz w:val="24"/>
          <w:szCs w:val="24"/>
        </w:rPr>
        <w:t>,</w:t>
      </w:r>
      <w:r w:rsidRPr="008368F2">
        <w:rPr>
          <w:sz w:val="24"/>
          <w:szCs w:val="24"/>
        </w:rPr>
        <w:t xml:space="preserve"> </w:t>
      </w:r>
      <w:r w:rsidRPr="008368F2">
        <w:rPr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8368F2">
        <w:rPr>
          <w:sz w:val="24"/>
          <w:szCs w:val="24"/>
        </w:rPr>
        <w:t>24.01.01 Слесарь-сборщик авиационной</w:t>
      </w:r>
      <w:r w:rsidRPr="008368F2">
        <w:rPr>
          <w:spacing w:val="-1"/>
          <w:sz w:val="24"/>
          <w:szCs w:val="24"/>
        </w:rPr>
        <w:t xml:space="preserve"> </w:t>
      </w:r>
      <w:r w:rsidRPr="008368F2">
        <w:rPr>
          <w:sz w:val="24"/>
          <w:szCs w:val="24"/>
        </w:rPr>
        <w:t>техники.</w:t>
      </w:r>
    </w:p>
    <w:p w:rsidR="00BA1E86" w:rsidRPr="008368F2" w:rsidRDefault="00BA1E86" w:rsidP="00C626AB">
      <w:pPr>
        <w:pStyle w:val="3"/>
        <w:tabs>
          <w:tab w:val="left" w:pos="621"/>
        </w:tabs>
        <w:spacing w:line="276" w:lineRule="auto"/>
        <w:ind w:left="119"/>
      </w:pPr>
    </w:p>
    <w:p w:rsidR="00981036" w:rsidRDefault="00981036" w:rsidP="00981036">
      <w:pPr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3.2 Информационное обеспечение реализации программы</w:t>
      </w:r>
    </w:p>
    <w:p w:rsidR="00981036" w:rsidRPr="00C10595" w:rsidRDefault="00981036" w:rsidP="00981036">
      <w:pPr>
        <w:tabs>
          <w:tab w:val="left" w:pos="284"/>
        </w:tabs>
        <w:ind w:left="426" w:firstLine="283"/>
        <w:jc w:val="both"/>
        <w:rPr>
          <w:b/>
          <w:bCs/>
          <w:iCs/>
          <w:sz w:val="24"/>
          <w:szCs w:val="24"/>
          <w:lang w:eastAsia="ru-RU"/>
        </w:rPr>
      </w:pPr>
      <w:r w:rsidRPr="00C10595">
        <w:rPr>
          <w:b/>
          <w:bCs/>
          <w:iCs/>
          <w:sz w:val="24"/>
          <w:szCs w:val="24"/>
          <w:lang w:eastAsia="ru-RU"/>
        </w:rPr>
        <w:t>3.2.1 Обязательные печатные издания</w:t>
      </w:r>
    </w:p>
    <w:p w:rsidR="00981036" w:rsidRDefault="00981036" w:rsidP="00981036">
      <w:pPr>
        <w:widowControl/>
        <w:numPr>
          <w:ilvl w:val="0"/>
          <w:numId w:val="126"/>
        </w:numPr>
        <w:autoSpaceDE/>
        <w:autoSpaceDN/>
        <w:ind w:left="284" w:hanging="284"/>
        <w:contextualSpacing/>
        <w:jc w:val="both"/>
        <w:rPr>
          <w:sz w:val="24"/>
          <w:szCs w:val="24"/>
          <w:lang w:eastAsia="ru-RU"/>
        </w:rPr>
      </w:pPr>
      <w:r w:rsidRPr="00733B9F">
        <w:rPr>
          <w:sz w:val="24"/>
          <w:szCs w:val="24"/>
          <w:lang w:eastAsia="ru-RU"/>
        </w:rPr>
        <w:t xml:space="preserve">Девисилов В.А. Охрана труда: учебник / В.А.Девисилов - </w:t>
      </w:r>
      <w:proofErr w:type="gramStart"/>
      <w:r w:rsidRPr="00733B9F">
        <w:rPr>
          <w:sz w:val="24"/>
          <w:szCs w:val="24"/>
          <w:lang w:eastAsia="ru-RU"/>
        </w:rPr>
        <w:t>Москва :</w:t>
      </w:r>
      <w:proofErr w:type="gramEnd"/>
      <w:r w:rsidRPr="00733B9F">
        <w:rPr>
          <w:sz w:val="24"/>
          <w:szCs w:val="24"/>
          <w:lang w:eastAsia="ru-RU"/>
        </w:rPr>
        <w:t xml:space="preserve"> ФОРУМ : ИНФРА-М, 2019. - 448 с., ил. - (Профессиональное образование) - ISBN 5-16-002697-5</w:t>
      </w:r>
    </w:p>
    <w:p w:rsidR="00981036" w:rsidRPr="00733B9F" w:rsidRDefault="00981036" w:rsidP="00981036">
      <w:pPr>
        <w:widowControl/>
        <w:numPr>
          <w:ilvl w:val="0"/>
          <w:numId w:val="126"/>
        </w:numPr>
        <w:autoSpaceDE/>
        <w:autoSpaceDN/>
        <w:ind w:left="284" w:hanging="284"/>
        <w:contextualSpacing/>
        <w:jc w:val="both"/>
        <w:rPr>
          <w:sz w:val="24"/>
          <w:szCs w:val="24"/>
          <w:lang w:eastAsia="ru-RU"/>
        </w:rPr>
      </w:pPr>
      <w:r w:rsidRPr="00733B9F">
        <w:rPr>
          <w:sz w:val="24"/>
          <w:szCs w:val="24"/>
          <w:lang w:eastAsia="ru-RU"/>
        </w:rPr>
        <w:t xml:space="preserve">Пачурин, Г. В. Охрана труда. Методика проведения расследований несчастных случаев на </w:t>
      </w:r>
      <w:proofErr w:type="gramStart"/>
      <w:r w:rsidRPr="00733B9F">
        <w:rPr>
          <w:sz w:val="24"/>
          <w:szCs w:val="24"/>
          <w:lang w:eastAsia="ru-RU"/>
        </w:rPr>
        <w:t>производстве :</w:t>
      </w:r>
      <w:proofErr w:type="gramEnd"/>
      <w:r w:rsidRPr="00733B9F">
        <w:rPr>
          <w:sz w:val="24"/>
          <w:szCs w:val="24"/>
          <w:lang w:eastAsia="ru-RU"/>
        </w:rPr>
        <w:t xml:space="preserve"> учеб. пособие / Г.В. Пачурин, Н.И. Щенников, Т.И. Курагина ; под общ. ред. Г.В. Пачурина. — 2-е изд., доп. — </w:t>
      </w:r>
      <w:proofErr w:type="gramStart"/>
      <w:r w:rsidRPr="00733B9F">
        <w:rPr>
          <w:sz w:val="24"/>
          <w:szCs w:val="24"/>
          <w:lang w:eastAsia="ru-RU"/>
        </w:rPr>
        <w:t>Москва :</w:t>
      </w:r>
      <w:proofErr w:type="gramEnd"/>
      <w:r w:rsidRPr="00733B9F">
        <w:rPr>
          <w:sz w:val="24"/>
          <w:szCs w:val="24"/>
          <w:lang w:eastAsia="ru-RU"/>
        </w:rPr>
        <w:t xml:space="preserve"> ФОРУМ : ИНФРА-М, 2019. — 143 с. — (Высшее образование). - ISBN 978-5-00091-671-1. - </w:t>
      </w:r>
      <w:proofErr w:type="gramStart"/>
      <w:r w:rsidRPr="00733B9F">
        <w:rPr>
          <w:sz w:val="24"/>
          <w:szCs w:val="24"/>
          <w:lang w:eastAsia="ru-RU"/>
        </w:rPr>
        <w:t>Текст :</w:t>
      </w:r>
      <w:proofErr w:type="gramEnd"/>
      <w:r w:rsidRPr="00733B9F">
        <w:rPr>
          <w:sz w:val="24"/>
          <w:szCs w:val="24"/>
          <w:lang w:eastAsia="ru-RU"/>
        </w:rPr>
        <w:t xml:space="preserve"> электронный. - URL: </w:t>
      </w:r>
      <w:proofErr w:type="gramStart"/>
      <w:r w:rsidRPr="00733B9F">
        <w:rPr>
          <w:sz w:val="24"/>
          <w:szCs w:val="24"/>
          <w:lang w:eastAsia="ru-RU"/>
        </w:rPr>
        <w:t>https://znanium.com/catalog/product/1013414  –</w:t>
      </w:r>
      <w:proofErr w:type="gramEnd"/>
      <w:r w:rsidRPr="00733B9F">
        <w:rPr>
          <w:sz w:val="24"/>
          <w:szCs w:val="24"/>
          <w:lang w:eastAsia="ru-RU"/>
        </w:rPr>
        <w:t xml:space="preserve"> Режим доступа: по подписке.</w:t>
      </w:r>
    </w:p>
    <w:p w:rsidR="00981036" w:rsidRPr="00C10595" w:rsidRDefault="00981036" w:rsidP="00981036">
      <w:pPr>
        <w:widowControl/>
        <w:numPr>
          <w:ilvl w:val="2"/>
          <w:numId w:val="127"/>
        </w:numPr>
        <w:tabs>
          <w:tab w:val="left" w:pos="426"/>
          <w:tab w:val="left" w:pos="1134"/>
        </w:tabs>
        <w:autoSpaceDE/>
        <w:autoSpaceDN/>
        <w:ind w:left="0" w:firstLine="709"/>
        <w:rPr>
          <w:b/>
          <w:iCs/>
          <w:sz w:val="24"/>
          <w:szCs w:val="24"/>
          <w:lang w:eastAsia="ru-RU"/>
        </w:rPr>
      </w:pPr>
      <w:r w:rsidRPr="00C10595">
        <w:rPr>
          <w:b/>
          <w:iCs/>
          <w:sz w:val="24"/>
          <w:szCs w:val="24"/>
          <w:lang w:eastAsia="ru-RU"/>
        </w:rPr>
        <w:t>Дополнительные источники</w:t>
      </w:r>
    </w:p>
    <w:p w:rsidR="00981036" w:rsidRPr="00C10595" w:rsidRDefault="00981036" w:rsidP="00981036">
      <w:pPr>
        <w:numPr>
          <w:ilvl w:val="0"/>
          <w:numId w:val="1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bCs/>
          <w:sz w:val="24"/>
          <w:szCs w:val="24"/>
          <w:lang w:eastAsia="ru-RU"/>
        </w:rPr>
        <w:t xml:space="preserve">Девисилов В.А. </w:t>
      </w:r>
      <w:r w:rsidRPr="00C10595">
        <w:rPr>
          <w:sz w:val="24"/>
          <w:szCs w:val="24"/>
          <w:lang w:eastAsia="ru-RU"/>
        </w:rPr>
        <w:t>Охрана труда: учебник / В.А. Девисилов. – 4-е изд., перераб</w:t>
      </w:r>
      <w:proofErr w:type="gramStart"/>
      <w:r w:rsidRPr="00C10595">
        <w:rPr>
          <w:sz w:val="24"/>
          <w:szCs w:val="24"/>
          <w:lang w:eastAsia="ru-RU"/>
        </w:rPr>
        <w:t>.</w:t>
      </w:r>
      <w:proofErr w:type="gramEnd"/>
      <w:r w:rsidRPr="00C10595">
        <w:rPr>
          <w:sz w:val="24"/>
          <w:szCs w:val="24"/>
          <w:lang w:eastAsia="ru-RU"/>
        </w:rPr>
        <w:t xml:space="preserve"> и доп. – М.: ФОРУМ, 2011. -496 с.: ил. – (Профессиональное образование). </w:t>
      </w:r>
    </w:p>
    <w:p w:rsidR="00981036" w:rsidRPr="00C10595" w:rsidRDefault="00981036" w:rsidP="00981036">
      <w:pPr>
        <w:numPr>
          <w:ilvl w:val="0"/>
          <w:numId w:val="1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bCs/>
          <w:sz w:val="24"/>
          <w:szCs w:val="24"/>
          <w:lang w:eastAsia="ru-RU"/>
        </w:rPr>
        <w:t xml:space="preserve">Кукин П.П. Анализ оценки рисков производственной деятельности. </w:t>
      </w:r>
      <w:r w:rsidRPr="00C10595">
        <w:rPr>
          <w:sz w:val="24"/>
          <w:szCs w:val="24"/>
          <w:lang w:eastAsia="ru-RU"/>
        </w:rPr>
        <w:t xml:space="preserve">Учебное пособие / П.П. Кукин, В.Н. Шлыков, Н.Л. Пономарев, Н.И. Сердюк. — М.: Высшая школа, 2012. — 328 с: ил. </w:t>
      </w:r>
    </w:p>
    <w:p w:rsidR="00981036" w:rsidRPr="00C10595" w:rsidRDefault="00981036" w:rsidP="00981036">
      <w:pPr>
        <w:numPr>
          <w:ilvl w:val="0"/>
          <w:numId w:val="1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bCs/>
          <w:sz w:val="24"/>
          <w:szCs w:val="24"/>
          <w:lang w:eastAsia="ru-RU"/>
        </w:rPr>
        <w:t xml:space="preserve">Кукин П.П. </w:t>
      </w:r>
      <w:r w:rsidRPr="00C10595">
        <w:rPr>
          <w:sz w:val="24"/>
          <w:szCs w:val="24"/>
          <w:lang w:eastAsia="ru-RU"/>
        </w:rPr>
        <w:t xml:space="preserve">Основы токсикологии: Учебное пособие / П.П. Кукин, Н.Л. Пономарев, К.Р. Таранцева и др. — М.: Высшая школа, 2011. — 279с: ил. </w:t>
      </w:r>
    </w:p>
    <w:p w:rsidR="00981036" w:rsidRPr="00C10595" w:rsidRDefault="00981036" w:rsidP="00981036">
      <w:pPr>
        <w:numPr>
          <w:ilvl w:val="0"/>
          <w:numId w:val="12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jc w:val="both"/>
        <w:rPr>
          <w:sz w:val="24"/>
          <w:szCs w:val="24"/>
          <w:lang w:eastAsia="ru-RU"/>
        </w:rPr>
      </w:pPr>
      <w:r w:rsidRPr="00C10595">
        <w:rPr>
          <w:bCs/>
          <w:sz w:val="24"/>
          <w:szCs w:val="24"/>
          <w:lang w:eastAsia="ru-RU"/>
        </w:rPr>
        <w:t>Кукин П.П. Охрана труда. Безопасность технологических процессов и производств.</w:t>
      </w:r>
      <w:r w:rsidRPr="00C10595">
        <w:rPr>
          <w:sz w:val="24"/>
          <w:szCs w:val="24"/>
          <w:lang w:eastAsia="ru-RU"/>
        </w:rPr>
        <w:t>: Учебное пособие для вузов / П.П.Кукин, В.Л.Лапин, Н.Л. Пономарев. - Изд. 4-е, перераб. – М.: Высшая школа, 2013. – 335 с.: ил.</w:t>
      </w:r>
    </w:p>
    <w:p w:rsidR="00981036" w:rsidRDefault="00981036" w:rsidP="00981036">
      <w:pPr>
        <w:tabs>
          <w:tab w:val="left" w:pos="839"/>
        </w:tabs>
        <w:jc w:val="both"/>
        <w:rPr>
          <w:sz w:val="24"/>
          <w:szCs w:val="24"/>
        </w:rPr>
      </w:pPr>
    </w:p>
    <w:p w:rsidR="00981036" w:rsidRPr="00981036" w:rsidRDefault="00981036" w:rsidP="00981036">
      <w:pPr>
        <w:tabs>
          <w:tab w:val="left" w:pos="839"/>
        </w:tabs>
        <w:jc w:val="both"/>
        <w:rPr>
          <w:sz w:val="24"/>
          <w:szCs w:val="24"/>
        </w:rPr>
      </w:pPr>
    </w:p>
    <w:p w:rsidR="00BA1E86" w:rsidRPr="00981036" w:rsidRDefault="00BA1E86" w:rsidP="00981036">
      <w:pPr>
        <w:tabs>
          <w:tab w:val="left" w:pos="839"/>
        </w:tabs>
        <w:jc w:val="both"/>
        <w:rPr>
          <w:sz w:val="24"/>
          <w:szCs w:val="24"/>
        </w:rPr>
      </w:pPr>
    </w:p>
    <w:p w:rsidR="00981036" w:rsidRPr="00981036" w:rsidRDefault="00981036" w:rsidP="00981036">
      <w:pPr>
        <w:tabs>
          <w:tab w:val="left" w:pos="839"/>
        </w:tabs>
        <w:jc w:val="both"/>
        <w:rPr>
          <w:sz w:val="24"/>
          <w:szCs w:val="24"/>
        </w:rPr>
        <w:sectPr w:rsidR="00981036" w:rsidRPr="00981036" w:rsidSect="00EA53CA">
          <w:headerReference w:type="default" r:id="rId157"/>
          <w:footerReference w:type="default" r:id="rId158"/>
          <w:pgSz w:w="11910" w:h="16840"/>
          <w:pgMar w:top="1134" w:right="850" w:bottom="1134" w:left="1701" w:header="0" w:footer="1403" w:gutter="0"/>
          <w:cols w:space="720"/>
          <w:docGrid w:linePitch="299"/>
        </w:sectPr>
      </w:pPr>
    </w:p>
    <w:p w:rsidR="00BA1E86" w:rsidRPr="008368F2" w:rsidRDefault="00BA1E86" w:rsidP="00BA1E86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outlineLvl w:val="0"/>
        <w:rPr>
          <w:sz w:val="23"/>
          <w:szCs w:val="23"/>
        </w:rPr>
      </w:pPr>
      <w:r w:rsidRPr="008368F2">
        <w:rPr>
          <w:b/>
          <w:caps/>
          <w:sz w:val="23"/>
          <w:szCs w:val="23"/>
        </w:rPr>
        <w:lastRenderedPageBreak/>
        <w:t>4.</w:t>
      </w:r>
      <w:r w:rsidR="00981036">
        <w:rPr>
          <w:b/>
          <w:caps/>
          <w:sz w:val="23"/>
          <w:szCs w:val="23"/>
        </w:rPr>
        <w:t xml:space="preserve"> </w:t>
      </w:r>
      <w:r w:rsidRPr="008368F2">
        <w:rPr>
          <w:b/>
          <w:caps/>
          <w:sz w:val="23"/>
          <w:szCs w:val="23"/>
        </w:rPr>
        <w:t>Контроль и оценка результатов освоения УЧЕБНОЙ Дисциплины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3543"/>
        <w:gridCol w:w="3544"/>
      </w:tblGrid>
      <w:tr w:rsidR="008368F2" w:rsidRPr="008368F2" w:rsidTr="00C626AB">
        <w:trPr>
          <w:trHeight w:val="20"/>
        </w:trPr>
        <w:tc>
          <w:tcPr>
            <w:tcW w:w="7230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543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544" w:type="dxa"/>
            <w:vAlign w:val="center"/>
          </w:tcPr>
          <w:p w:rsidR="00BA1E86" w:rsidRPr="008368F2" w:rsidRDefault="00BA1E86" w:rsidP="00235146">
            <w:pPr>
              <w:jc w:val="center"/>
              <w:rPr>
                <w:b/>
                <w:bCs/>
                <w:sz w:val="24"/>
                <w:szCs w:val="24"/>
              </w:rPr>
            </w:pPr>
            <w:r w:rsidRPr="008368F2">
              <w:rPr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8368F2" w:rsidRPr="008368F2" w:rsidTr="00C626AB">
        <w:trPr>
          <w:trHeight w:val="20"/>
        </w:trPr>
        <w:tc>
          <w:tcPr>
            <w:tcW w:w="7230" w:type="dxa"/>
          </w:tcPr>
          <w:p w:rsidR="00F102F7" w:rsidRPr="008368F2" w:rsidRDefault="00F102F7" w:rsidP="00AF2743">
            <w:pPr>
              <w:pStyle w:val="a5"/>
              <w:widowControl/>
              <w:numPr>
                <w:ilvl w:val="0"/>
                <w:numId w:val="95"/>
              </w:numPr>
              <w:autoSpaceDE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F102F7" w:rsidRPr="008368F2" w:rsidRDefault="00F102F7" w:rsidP="00AF2743">
            <w:pPr>
              <w:pStyle w:val="a5"/>
              <w:widowControl/>
              <w:numPr>
                <w:ilvl w:val="0"/>
                <w:numId w:val="95"/>
              </w:numPr>
              <w:autoSpaceDE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F102F7" w:rsidRPr="008368F2" w:rsidRDefault="00F102F7" w:rsidP="00AF2743">
            <w:pPr>
              <w:pStyle w:val="a5"/>
              <w:widowControl/>
              <w:numPr>
                <w:ilvl w:val="0"/>
                <w:numId w:val="95"/>
              </w:numPr>
              <w:autoSpaceDE/>
              <w:ind w:left="317" w:hanging="428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проводить аттестацию рабочих мест по условиям труда, в т.ч. оценку условий труда и травмобезопасности;</w:t>
            </w:r>
          </w:p>
          <w:p w:rsidR="00F102F7" w:rsidRPr="008368F2" w:rsidRDefault="00F102F7" w:rsidP="00AF2743">
            <w:pPr>
              <w:pStyle w:val="a5"/>
              <w:widowControl/>
              <w:numPr>
                <w:ilvl w:val="0"/>
                <w:numId w:val="95"/>
              </w:numPr>
              <w:autoSpaceDE/>
              <w:spacing w:line="216" w:lineRule="auto"/>
              <w:ind w:left="312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F102F7" w:rsidRPr="008368F2" w:rsidRDefault="00F102F7" w:rsidP="00AF2743">
            <w:pPr>
              <w:pStyle w:val="a5"/>
              <w:widowControl/>
              <w:numPr>
                <w:ilvl w:val="0"/>
                <w:numId w:val="95"/>
              </w:numPr>
              <w:autoSpaceDE/>
              <w:spacing w:line="216" w:lineRule="auto"/>
              <w:ind w:left="312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разъяснить подчиненным работникам (персоналу) содержание установленных требований охраны труда;</w:t>
            </w:r>
          </w:p>
          <w:p w:rsidR="00F102F7" w:rsidRPr="008368F2" w:rsidRDefault="00F102F7" w:rsidP="00AF2743">
            <w:pPr>
              <w:pStyle w:val="a5"/>
              <w:widowControl/>
              <w:numPr>
                <w:ilvl w:val="0"/>
                <w:numId w:val="95"/>
              </w:numPr>
              <w:autoSpaceDE/>
              <w:spacing w:line="216" w:lineRule="auto"/>
              <w:ind w:left="312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выработать и контролировать навыки, необходимые для достижения требуемого уровня безопасности труда;</w:t>
            </w:r>
          </w:p>
          <w:p w:rsidR="00BA1E86" w:rsidRPr="008368F2" w:rsidRDefault="00F102F7" w:rsidP="00AF2743">
            <w:pPr>
              <w:pStyle w:val="a5"/>
              <w:widowControl/>
              <w:numPr>
                <w:ilvl w:val="0"/>
                <w:numId w:val="95"/>
              </w:numPr>
              <w:autoSpaceDE/>
              <w:spacing w:line="216" w:lineRule="auto"/>
              <w:ind w:left="312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вести документацию установленного образца по охране труда, соблюдать сроки ее заполнения и условия хранения.</w:t>
            </w:r>
          </w:p>
        </w:tc>
        <w:tc>
          <w:tcPr>
            <w:tcW w:w="3543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Точность оценки</w:t>
            </w:r>
          </w:p>
          <w:p w:rsidR="00BA1E86" w:rsidRPr="008368F2" w:rsidRDefault="00BA1E86" w:rsidP="00A14F39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Соответствие требованиям инструкций,</w:t>
            </w:r>
            <w:r w:rsidR="00A14F39">
              <w:rPr>
                <w:i/>
                <w:iCs/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регламентов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3544" w:type="dxa"/>
          </w:tcPr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BA1E86" w:rsidRPr="008368F2" w:rsidRDefault="00BA1E86" w:rsidP="00235146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защита отчетов по графическим работам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  <w:r w:rsidR="00F102F7" w:rsidRPr="008368F2">
              <w:rPr>
                <w:i/>
                <w:iCs/>
                <w:sz w:val="24"/>
                <w:szCs w:val="24"/>
              </w:rPr>
              <w:t xml:space="preserve"> </w:t>
            </w:r>
          </w:p>
          <w:p w:rsidR="00BA1E86" w:rsidRPr="008368F2" w:rsidRDefault="00BA1E86" w:rsidP="00235146">
            <w:pPr>
              <w:ind w:left="100"/>
              <w:rPr>
                <w:i/>
                <w:iCs/>
                <w:sz w:val="24"/>
                <w:szCs w:val="24"/>
              </w:rPr>
            </w:pPr>
          </w:p>
          <w:p w:rsidR="00BA1E86" w:rsidRPr="00A14F39" w:rsidRDefault="00BA1E86" w:rsidP="00A14F39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демонстрируемых</w:t>
            </w:r>
            <w:r w:rsidR="00A14F39">
              <w:rPr>
                <w:i/>
                <w:iCs/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BA1E86" w:rsidRPr="008368F2" w:rsidRDefault="00BA1E86" w:rsidP="00235146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BA1E86" w:rsidRPr="008368F2" w:rsidRDefault="00BA1E86" w:rsidP="00235146">
            <w:pPr>
              <w:ind w:left="100"/>
              <w:rPr>
                <w:i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  <w:p w:rsidR="00BA1E86" w:rsidRPr="008368F2" w:rsidRDefault="00BA1E86" w:rsidP="00235146">
            <w:pPr>
              <w:ind w:left="10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8368F2" w:rsidRPr="008368F2" w:rsidTr="00C626AB">
        <w:trPr>
          <w:trHeight w:val="20"/>
        </w:trPr>
        <w:tc>
          <w:tcPr>
            <w:tcW w:w="7230" w:type="dxa"/>
          </w:tcPr>
          <w:p w:rsidR="00E72B50" w:rsidRPr="008368F2" w:rsidRDefault="00E72B50" w:rsidP="00AF2743">
            <w:pPr>
              <w:pStyle w:val="a5"/>
              <w:widowControl/>
              <w:numPr>
                <w:ilvl w:val="0"/>
                <w:numId w:val="96"/>
              </w:numPr>
              <w:autoSpaceDE/>
              <w:ind w:left="321" w:hanging="426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системы управления охраной труда в организации;</w:t>
            </w:r>
          </w:p>
          <w:p w:rsidR="00E72B50" w:rsidRPr="008368F2" w:rsidRDefault="00E72B50" w:rsidP="00AF2743">
            <w:pPr>
              <w:pStyle w:val="a5"/>
              <w:widowControl/>
              <w:numPr>
                <w:ilvl w:val="0"/>
                <w:numId w:val="96"/>
              </w:numPr>
              <w:autoSpaceDE/>
              <w:ind w:left="321" w:hanging="426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E72B50" w:rsidRPr="008368F2" w:rsidRDefault="00E72B50" w:rsidP="00AF2743">
            <w:pPr>
              <w:pStyle w:val="a5"/>
              <w:widowControl/>
              <w:numPr>
                <w:ilvl w:val="0"/>
                <w:numId w:val="96"/>
              </w:numPr>
              <w:autoSpaceDE/>
              <w:ind w:left="321" w:hanging="426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обязанности работников в области охраны труда;</w:t>
            </w:r>
          </w:p>
          <w:p w:rsidR="00E72B50" w:rsidRPr="008368F2" w:rsidRDefault="00E72B50" w:rsidP="00AF2743">
            <w:pPr>
              <w:pStyle w:val="a5"/>
              <w:widowControl/>
              <w:numPr>
                <w:ilvl w:val="0"/>
                <w:numId w:val="96"/>
              </w:numPr>
              <w:autoSpaceDE/>
              <w:spacing w:line="216" w:lineRule="auto"/>
              <w:ind w:left="317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E72B50" w:rsidRPr="008368F2" w:rsidRDefault="00E72B50" w:rsidP="00AF2743">
            <w:pPr>
              <w:pStyle w:val="a5"/>
              <w:widowControl/>
              <w:numPr>
                <w:ilvl w:val="0"/>
                <w:numId w:val="96"/>
              </w:numPr>
              <w:autoSpaceDE/>
              <w:spacing w:line="216" w:lineRule="auto"/>
              <w:ind w:left="317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E72B50" w:rsidRPr="008368F2" w:rsidRDefault="00E72B50" w:rsidP="00AF2743">
            <w:pPr>
              <w:pStyle w:val="a5"/>
              <w:widowControl/>
              <w:numPr>
                <w:ilvl w:val="0"/>
                <w:numId w:val="96"/>
              </w:numPr>
              <w:autoSpaceDE/>
              <w:spacing w:line="216" w:lineRule="auto"/>
              <w:ind w:left="317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порядок и периодичность инструктирования подчиненных работников (персонала);</w:t>
            </w:r>
          </w:p>
          <w:p w:rsidR="00E72B50" w:rsidRPr="008368F2" w:rsidRDefault="00E72B50" w:rsidP="00AF2743">
            <w:pPr>
              <w:pStyle w:val="a5"/>
              <w:widowControl/>
              <w:numPr>
                <w:ilvl w:val="0"/>
                <w:numId w:val="96"/>
              </w:numPr>
              <w:autoSpaceDE/>
              <w:spacing w:line="216" w:lineRule="auto"/>
              <w:ind w:left="317" w:hanging="425"/>
              <w:contextualSpacing/>
              <w:rPr>
                <w:spacing w:val="-1"/>
                <w:sz w:val="24"/>
                <w:szCs w:val="24"/>
              </w:rPr>
            </w:pPr>
            <w:r w:rsidRPr="008368F2">
              <w:rPr>
                <w:spacing w:val="-1"/>
                <w:sz w:val="24"/>
                <w:szCs w:val="24"/>
              </w:rPr>
              <w:t>порядок хранения и использования средств коллективной и индивидуальной защиты</w:t>
            </w:r>
          </w:p>
        </w:tc>
        <w:tc>
          <w:tcPr>
            <w:tcW w:w="3543" w:type="dxa"/>
          </w:tcPr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E72B50" w:rsidRPr="008368F2" w:rsidRDefault="00E72B50" w:rsidP="00E72B50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</w:p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Актуальность темы, адекватность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>терминологии</w:t>
            </w:r>
          </w:p>
        </w:tc>
        <w:tc>
          <w:tcPr>
            <w:tcW w:w="3544" w:type="dxa"/>
          </w:tcPr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Текущий контроль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E72B50" w:rsidRPr="008368F2" w:rsidRDefault="00E72B50" w:rsidP="00E72B50">
            <w:pPr>
              <w:ind w:left="100"/>
              <w:rPr>
                <w:i/>
                <w:i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-тестирования;</w:t>
            </w:r>
          </w:p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-оценки результатов</w:t>
            </w:r>
            <w:r w:rsidRPr="008368F2">
              <w:rPr>
                <w:sz w:val="24"/>
                <w:szCs w:val="24"/>
              </w:rPr>
              <w:t xml:space="preserve"> </w:t>
            </w:r>
            <w:r w:rsidRPr="008368F2">
              <w:rPr>
                <w:i/>
                <w:iCs/>
                <w:sz w:val="24"/>
                <w:szCs w:val="24"/>
              </w:rPr>
              <w:t xml:space="preserve">самостоятельной работы </w:t>
            </w:r>
          </w:p>
          <w:p w:rsidR="00A14F39" w:rsidRDefault="00A14F39" w:rsidP="00E72B50">
            <w:pPr>
              <w:ind w:left="100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  <w:r w:rsidRPr="008368F2"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E72B50" w:rsidRPr="008368F2" w:rsidRDefault="00E72B50" w:rsidP="00E72B50">
            <w:pPr>
              <w:rPr>
                <w:bCs/>
                <w:sz w:val="24"/>
                <w:szCs w:val="24"/>
              </w:rPr>
            </w:pPr>
            <w:r w:rsidRPr="008368F2">
              <w:rPr>
                <w:i/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  <w:p w:rsidR="00E72B50" w:rsidRPr="008368F2" w:rsidRDefault="00E72B50" w:rsidP="00E72B50">
            <w:pPr>
              <w:ind w:left="100"/>
              <w:rPr>
                <w:sz w:val="24"/>
                <w:szCs w:val="24"/>
              </w:rPr>
            </w:pPr>
          </w:p>
        </w:tc>
      </w:tr>
    </w:tbl>
    <w:p w:rsidR="00BA1E86" w:rsidRPr="008368F2" w:rsidRDefault="00BA1E86" w:rsidP="00B63249">
      <w:pPr>
        <w:rPr>
          <w:sz w:val="24"/>
          <w:szCs w:val="24"/>
        </w:rPr>
      </w:pPr>
    </w:p>
    <w:sectPr w:rsidR="00BA1E86" w:rsidRPr="008368F2" w:rsidSect="00110EF3">
      <w:headerReference w:type="default" r:id="rId159"/>
      <w:footerReference w:type="default" r:id="rId160"/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060" w:rsidRDefault="00BD0060">
      <w:r>
        <w:separator/>
      </w:r>
    </w:p>
  </w:endnote>
  <w:endnote w:type="continuationSeparator" w:id="0">
    <w:p w:rsidR="00BD0060" w:rsidRDefault="00BD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jaVu Sans Light">
    <w:altName w:val="Times New Roman"/>
    <w:charset w:val="CC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BookAntiqua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269531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132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6607420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134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736433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141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8503247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145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3982842"/>
      <w:docPartObj>
        <w:docPartGallery w:val="Page Numbers (Bottom of Page)"/>
        <w:docPartUnique/>
      </w:docPartObj>
    </w:sdtPr>
    <w:sdtEndPr/>
    <w:sdtContent>
      <w:p w:rsidR="00BD0060" w:rsidRDefault="00BD0060" w:rsidP="005D3B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251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266073"/>
      <w:docPartObj>
        <w:docPartGallery w:val="Page Numbers (Bottom of Page)"/>
        <w:docPartUnique/>
      </w:docPartObj>
    </w:sdtPr>
    <w:sdtEndPr/>
    <w:sdtContent>
      <w:p w:rsidR="00BD0060" w:rsidRPr="00F729E6" w:rsidRDefault="00BD0060" w:rsidP="00F729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147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4470618"/>
      <w:docPartObj>
        <w:docPartGallery w:val="Page Numbers (Bottom of Page)"/>
        <w:docPartUnique/>
      </w:docPartObj>
    </w:sdtPr>
    <w:sdtEndPr/>
    <w:sdtContent>
      <w:p w:rsidR="00BD0060" w:rsidRPr="00235146" w:rsidRDefault="00F729E6" w:rsidP="00F729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148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2668149"/>
      <w:docPartObj>
        <w:docPartGallery w:val="Page Numbers (Bottom of Page)"/>
        <w:docPartUnique/>
      </w:docPartObj>
    </w:sdtPr>
    <w:sdtEndPr/>
    <w:sdtContent>
      <w:p w:rsidR="00BD0060" w:rsidRPr="00235146" w:rsidRDefault="00BD0060" w:rsidP="0023514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150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7250263"/>
      <w:docPartObj>
        <w:docPartGallery w:val="Page Numbers (Bottom of Page)"/>
        <w:docPartUnique/>
      </w:docPartObj>
    </w:sdtPr>
    <w:sdtEndPr/>
    <w:sdtContent>
      <w:p w:rsidR="00BD0060" w:rsidRPr="00F729E6" w:rsidRDefault="00BD0060" w:rsidP="00F729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166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078507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168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6654051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169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439343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173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8529666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175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9318580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176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939411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179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5372276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180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002504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181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2451971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183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879084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185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3978814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186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7661084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190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0114869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191</w:t>
        </w:r>
        <w:r>
          <w:fldChar w:fldCharType="end"/>
        </w:r>
      </w:p>
    </w:sdtContent>
  </w:sdt>
  <w:p w:rsidR="00BD0060" w:rsidRDefault="00BD0060">
    <w:pPr>
      <w:pStyle w:val="a3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7697174"/>
      <w:docPartObj>
        <w:docPartGallery w:val="Page Numbers (Bottom of Page)"/>
        <w:docPartUnique/>
      </w:docPartObj>
    </w:sdtPr>
    <w:sdtEndPr/>
    <w:sdtContent>
      <w:p w:rsidR="00BD0060" w:rsidRDefault="00BD0060" w:rsidP="00216F2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201</w:t>
        </w:r>
        <w:r>
          <w:fldChar w:fldCharType="end"/>
        </w:r>
      </w:p>
    </w:sdtContent>
  </w:sdt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2834257"/>
      <w:docPartObj>
        <w:docPartGallery w:val="Page Numbers (Bottom of Page)"/>
        <w:docPartUnique/>
      </w:docPartObj>
    </w:sdtPr>
    <w:sdtEndPr/>
    <w:sdtContent>
      <w:p w:rsidR="00BD0060" w:rsidRPr="00206413" w:rsidRDefault="00BD0060" w:rsidP="00216F2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204</w:t>
        </w:r>
        <w:r>
          <w:fldChar w:fldCharType="end"/>
        </w:r>
      </w:p>
    </w:sdtContent>
  </w:sdt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8632071"/>
      <w:docPartObj>
        <w:docPartGallery w:val="Page Numbers (Bottom of Page)"/>
        <w:docPartUnique/>
      </w:docPartObj>
    </w:sdtPr>
    <w:sdtEndPr/>
    <w:sdtContent>
      <w:p w:rsidR="00BD0060" w:rsidRPr="00216F24" w:rsidRDefault="00BD0060" w:rsidP="00216F2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206</w:t>
        </w:r>
        <w:r>
          <w:fldChar w:fldCharType="end"/>
        </w:r>
      </w:p>
    </w:sdtContent>
  </w:sdt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7253479"/>
      <w:docPartObj>
        <w:docPartGallery w:val="Page Numbers (Bottom of Page)"/>
        <w:docPartUnique/>
      </w:docPartObj>
    </w:sdtPr>
    <w:sdtEndPr/>
    <w:sdtContent>
      <w:p w:rsidR="00BD0060" w:rsidRPr="00AD6B86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207</w:t>
        </w:r>
        <w:r>
          <w:fldChar w:fldCharType="end"/>
        </w:r>
      </w:p>
    </w:sdtContent>
  </w:sdt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6349252"/>
      <w:docPartObj>
        <w:docPartGallery w:val="Page Numbers (Bottom of Page)"/>
        <w:docPartUnique/>
      </w:docPartObj>
    </w:sdtPr>
    <w:sdtEndPr/>
    <w:sdtContent>
      <w:p w:rsidR="00BD0060" w:rsidRPr="0070383C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215</w:t>
        </w:r>
        <w:r>
          <w:fldChar w:fldCharType="end"/>
        </w:r>
      </w:p>
    </w:sdtContent>
  </w:sdt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414639"/>
      <w:docPartObj>
        <w:docPartGallery w:val="Page Numbers (Bottom of Page)"/>
        <w:docPartUnique/>
      </w:docPartObj>
    </w:sdtPr>
    <w:sdtEndPr/>
    <w:sdtContent>
      <w:p w:rsidR="00BD0060" w:rsidRPr="0070383C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217</w:t>
        </w:r>
        <w:r>
          <w:fldChar w:fldCharType="end"/>
        </w:r>
      </w:p>
    </w:sdtContent>
  </w:sdt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4496840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220</w:t>
        </w:r>
        <w:r>
          <w:fldChar w:fldCharType="end"/>
        </w:r>
      </w:p>
    </w:sdtContent>
  </w:sdt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9446"/>
      <w:docPartObj>
        <w:docPartGallery w:val="Page Numbers (Bottom of Page)"/>
        <w:docPartUnique/>
      </w:docPartObj>
    </w:sdtPr>
    <w:sdtEndPr/>
    <w:sdtContent>
      <w:p w:rsidR="00BD0060" w:rsidRPr="008B17F1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230</w:t>
        </w:r>
        <w:r>
          <w:fldChar w:fldCharType="end"/>
        </w:r>
      </w:p>
    </w:sdtContent>
  </w:sdt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7641952"/>
      <w:docPartObj>
        <w:docPartGallery w:val="Page Numbers (Bottom of Page)"/>
        <w:docPartUnique/>
      </w:docPartObj>
    </w:sdtPr>
    <w:sdtEndPr/>
    <w:sdtContent>
      <w:p w:rsidR="00BD0060" w:rsidRPr="0070383C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221</w:t>
        </w:r>
        <w:r>
          <w:fldChar w:fldCharType="end"/>
        </w:r>
      </w:p>
    </w:sdtContent>
  </w:sdt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622995"/>
      <w:docPartObj>
        <w:docPartGallery w:val="Page Numbers (Bottom of Page)"/>
        <w:docPartUnique/>
      </w:docPartObj>
    </w:sdtPr>
    <w:sdtEndPr/>
    <w:sdtContent>
      <w:p w:rsidR="00BD0060" w:rsidRPr="0070383C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225</w:t>
        </w:r>
        <w:r>
          <w:fldChar w:fldCharType="end"/>
        </w:r>
      </w:p>
    </w:sdtContent>
  </w:sdt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5134539"/>
      <w:docPartObj>
        <w:docPartGallery w:val="Page Numbers (Bottom of Page)"/>
        <w:docPartUnique/>
      </w:docPartObj>
    </w:sdtPr>
    <w:sdtEndPr/>
    <w:sdtContent>
      <w:p w:rsidR="00BD0060" w:rsidRPr="0070383C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228</w:t>
        </w:r>
        <w:r>
          <w:fldChar w:fldCharType="end"/>
        </w:r>
      </w:p>
    </w:sdtContent>
  </w:sdt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3734552"/>
      <w:docPartObj>
        <w:docPartGallery w:val="Page Numbers (Bottom of Page)"/>
        <w:docPartUnique/>
      </w:docPartObj>
    </w:sdtPr>
    <w:sdtEndPr/>
    <w:sdtContent>
      <w:p w:rsidR="00BD0060" w:rsidRPr="00E47254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231</w:t>
        </w:r>
        <w:r>
          <w:fldChar w:fldCharType="end"/>
        </w:r>
      </w:p>
    </w:sdtContent>
  </w:sdt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7303308"/>
      <w:docPartObj>
        <w:docPartGallery w:val="Page Numbers (Bottom of Page)"/>
        <w:docPartUnique/>
      </w:docPartObj>
    </w:sdtPr>
    <w:sdtEndPr/>
    <w:sdtContent>
      <w:p w:rsidR="00BD0060" w:rsidRPr="00471BFE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236</w:t>
        </w:r>
        <w:r>
          <w:fldChar w:fldCharType="end"/>
        </w:r>
      </w:p>
    </w:sdtContent>
  </w:sdt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4501746"/>
      <w:docPartObj>
        <w:docPartGallery w:val="Page Numbers (Bottom of Page)"/>
        <w:docPartUnique/>
      </w:docPartObj>
    </w:sdtPr>
    <w:sdtEndPr/>
    <w:sdtContent>
      <w:p w:rsidR="00BD0060" w:rsidRPr="00E47254" w:rsidRDefault="00BD0060" w:rsidP="007038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238</w:t>
        </w:r>
        <w:r>
          <w:fldChar w:fldCharType="end"/>
        </w:r>
      </w:p>
    </w:sdtContent>
  </w:sdt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2021514"/>
      <w:docPartObj>
        <w:docPartGallery w:val="Page Numbers (Bottom of Page)"/>
        <w:docPartUnique/>
      </w:docPartObj>
    </w:sdtPr>
    <w:sdtEndPr/>
    <w:sdtContent>
      <w:p w:rsidR="00BD0060" w:rsidRPr="005D3B98" w:rsidRDefault="00BD0060" w:rsidP="005D3B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239</w:t>
        </w:r>
        <w:r>
          <w:fldChar w:fldCharType="end"/>
        </w:r>
      </w:p>
    </w:sdtContent>
  </w:sdt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8278577"/>
      <w:docPartObj>
        <w:docPartGallery w:val="Page Numbers (Bottom of Page)"/>
        <w:docPartUnique/>
      </w:docPartObj>
    </w:sdtPr>
    <w:sdtEndPr/>
    <w:sdtContent>
      <w:p w:rsidR="00BD0060" w:rsidRPr="005D3B98" w:rsidRDefault="00BD0060" w:rsidP="005D3B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241</w:t>
        </w:r>
        <w:r>
          <w:fldChar w:fldCharType="end"/>
        </w:r>
      </w:p>
    </w:sdtContent>
  </w:sdt>
</w:ftr>
</file>

<file path=word/footer3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2612935"/>
      <w:docPartObj>
        <w:docPartGallery w:val="Page Numbers (Bottom of Page)"/>
        <w:docPartUnique/>
      </w:docPartObj>
    </w:sdtPr>
    <w:sdtEndPr/>
    <w:sdtContent>
      <w:p w:rsidR="00BD0060" w:rsidRPr="005D3B98" w:rsidRDefault="00BD0060" w:rsidP="005D3B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291</w:t>
        </w:r>
        <w:r>
          <w:fldChar w:fldCharType="end"/>
        </w:r>
      </w:p>
    </w:sdtContent>
  </w:sdt>
</w:ftr>
</file>

<file path=word/footer4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8480817"/>
      <w:docPartObj>
        <w:docPartGallery w:val="Page Numbers (Bottom of Page)"/>
        <w:docPartUnique/>
      </w:docPartObj>
    </w:sdtPr>
    <w:sdtEndPr/>
    <w:sdtContent>
      <w:p w:rsidR="00BD0060" w:rsidRPr="005D3B98" w:rsidRDefault="00BD0060" w:rsidP="005D3B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242</w:t>
        </w:r>
        <w:r>
          <w:fldChar w:fldCharType="end"/>
        </w:r>
      </w:p>
    </w:sdtContent>
  </w:sdt>
</w:ftr>
</file>

<file path=word/footer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916232"/>
      <w:docPartObj>
        <w:docPartGallery w:val="Page Numbers (Bottom of Page)"/>
        <w:docPartUnique/>
      </w:docPartObj>
    </w:sdtPr>
    <w:sdtEndPr/>
    <w:sdtContent>
      <w:p w:rsidR="00BD0060" w:rsidRPr="005D3B98" w:rsidRDefault="00BD0060" w:rsidP="005D3B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248</w:t>
        </w:r>
        <w:r>
          <w:fldChar w:fldCharType="end"/>
        </w:r>
      </w:p>
    </w:sdtContent>
  </w:sdt>
</w:ftr>
</file>

<file path=word/footer4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5676872"/>
      <w:docPartObj>
        <w:docPartGallery w:val="Page Numbers (Bottom of Page)"/>
        <w:docPartUnique/>
      </w:docPartObj>
    </w:sdtPr>
    <w:sdtEndPr/>
    <w:sdtContent>
      <w:p w:rsidR="00BD0060" w:rsidRPr="005D3B98" w:rsidRDefault="00BD0060" w:rsidP="005D3B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249</w:t>
        </w:r>
        <w:r>
          <w:fldChar w:fldCharType="end"/>
        </w:r>
      </w:p>
    </w:sdtContent>
  </w:sdt>
</w:ftr>
</file>

<file path=word/footer4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6473816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250</w:t>
        </w:r>
        <w:r>
          <w:fldChar w:fldCharType="end"/>
        </w:r>
      </w:p>
    </w:sdtContent>
  </w:sdt>
</w:ftr>
</file>

<file path=word/footer4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0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746970"/>
      <w:docPartObj>
        <w:docPartGallery w:val="Page Numbers (Bottom of Page)"/>
        <w:docPartUnique/>
      </w:docPartObj>
    </w:sdtPr>
    <w:sdtEndPr/>
    <w:sdtContent>
      <w:p w:rsidR="00BD0060" w:rsidRPr="00F729E6" w:rsidRDefault="00BD0060" w:rsidP="00F729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254</w:t>
        </w:r>
        <w:r>
          <w:fldChar w:fldCharType="end"/>
        </w:r>
      </w:p>
    </w:sdtContent>
  </w:sdt>
</w:ftr>
</file>

<file path=word/footer4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6529737"/>
      <w:docPartObj>
        <w:docPartGallery w:val="Page Numbers (Bottom of Page)"/>
        <w:docPartUnique/>
      </w:docPartObj>
    </w:sdtPr>
    <w:sdtEndPr/>
    <w:sdtContent>
      <w:p w:rsidR="00BD0060" w:rsidRDefault="00BD00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259</w:t>
        </w:r>
        <w:r>
          <w:fldChar w:fldCharType="end"/>
        </w:r>
      </w:p>
    </w:sdtContent>
  </w:sdt>
</w:ftr>
</file>

<file path=word/footer4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023244"/>
      <w:docPartObj>
        <w:docPartGallery w:val="Page Numbers (Bottom of Page)"/>
        <w:docPartUnique/>
      </w:docPartObj>
    </w:sdtPr>
    <w:sdtEndPr/>
    <w:sdtContent>
      <w:p w:rsidR="00BD0060" w:rsidRPr="00E72B50" w:rsidRDefault="00BD0060" w:rsidP="00E72B5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260</w:t>
        </w:r>
        <w:r>
          <w:fldChar w:fldCharType="end"/>
        </w:r>
      </w:p>
    </w:sdtContent>
  </w:sdt>
</w:ftr>
</file>

<file path=word/footer4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1987375"/>
      <w:docPartObj>
        <w:docPartGallery w:val="Page Numbers (Bottom of Page)"/>
        <w:docPartUnique/>
      </w:docPartObj>
    </w:sdtPr>
    <w:sdtEndPr/>
    <w:sdtContent>
      <w:p w:rsidR="00BD0060" w:rsidRDefault="00F729E6" w:rsidP="00F729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CC">
          <w:rPr>
            <w:noProof/>
          </w:rPr>
          <w:t>261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060" w:rsidRDefault="00BD0060">
      <w:r>
        <w:separator/>
      </w:r>
    </w:p>
  </w:footnote>
  <w:footnote w:type="continuationSeparator" w:id="0">
    <w:p w:rsidR="00BD0060" w:rsidRDefault="00BD0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206413" w:rsidRDefault="00BD0060" w:rsidP="00277EA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206413" w:rsidRDefault="00BD0060" w:rsidP="00277EA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B2C76" w:rsidRDefault="00BD0060" w:rsidP="00277EA4">
    <w:pPr>
      <w:pStyle w:val="a7"/>
      <w:tabs>
        <w:tab w:val="clear" w:pos="4677"/>
        <w:tab w:val="clear" w:pos="9355"/>
        <w:tab w:val="left" w:pos="7290"/>
      </w:tabs>
    </w:pPr>
    <w:r>
      <w:tab/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B2C76" w:rsidRDefault="00BD0060" w:rsidP="00277EA4">
    <w:pPr>
      <w:pStyle w:val="a7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B2C76" w:rsidRDefault="00BD0060" w:rsidP="00277EA4">
    <w:pPr>
      <w:pStyle w:val="a7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432755" w:rsidRDefault="00BD0060" w:rsidP="00277EA4">
    <w:pPr>
      <w:pStyle w:val="a7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6E3C35" w:rsidRDefault="00BD0060" w:rsidP="00277EA4">
    <w:pPr>
      <w:pStyle w:val="a7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216F24" w:rsidRDefault="00BD0060" w:rsidP="00216F24">
    <w:pPr>
      <w:pStyle w:val="a7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206413" w:rsidRDefault="00BD0060" w:rsidP="00277EA4">
    <w:pPr>
      <w:pStyle w:val="a7"/>
    </w:pP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73090E" w:rsidRDefault="00BD0060" w:rsidP="0073090E">
    <w:pPr>
      <w:pStyle w:val="a7"/>
    </w:pP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Default="00BD0060">
    <w:pPr>
      <w:pStyle w:val="a3"/>
      <w:spacing w:line="14" w:lineRule="auto"/>
      <w:rPr>
        <w:sz w:val="2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060" w:rsidRPr="005D3B98" w:rsidRDefault="00BD0060" w:rsidP="005D3B9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DejaVu Sans Light" w:hAnsi="DejaVu Sans Light" w:cs="DejaVu Sans Light" w:hint="default"/>
        <w:b/>
        <w:i w:val="0"/>
        <w:sz w:val="24"/>
        <w:szCs w:val="24"/>
      </w:rPr>
    </w:lvl>
  </w:abstractNum>
  <w:abstractNum w:abstractNumId="1" w15:restartNumberingAfterBreak="0">
    <w:nsid w:val="00000004"/>
    <w:multiLevelType w:val="singleLevel"/>
    <w:tmpl w:val="D1B4903C"/>
    <w:name w:val="WW8Num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bCs/>
        <w:sz w:val="24"/>
        <w:szCs w:val="24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2551F94"/>
    <w:multiLevelType w:val="hybridMultilevel"/>
    <w:tmpl w:val="96363FAA"/>
    <w:lvl w:ilvl="0" w:tplc="C960EB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6A4276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02DD14B7"/>
    <w:multiLevelType w:val="hybridMultilevel"/>
    <w:tmpl w:val="0B1CA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297561"/>
    <w:multiLevelType w:val="hybridMultilevel"/>
    <w:tmpl w:val="942AA646"/>
    <w:lvl w:ilvl="0" w:tplc="63F65190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3C7D36">
      <w:numFmt w:val="bullet"/>
      <w:lvlText w:val=""/>
      <w:lvlJc w:val="left"/>
      <w:pPr>
        <w:ind w:left="1018" w:hanging="18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D4AD7CA">
      <w:numFmt w:val="bullet"/>
      <w:lvlText w:val="•"/>
      <w:lvlJc w:val="left"/>
      <w:pPr>
        <w:ind w:left="2051" w:hanging="180"/>
      </w:pPr>
      <w:rPr>
        <w:rFonts w:hint="default"/>
        <w:lang w:val="ru-RU" w:eastAsia="en-US" w:bidi="ar-SA"/>
      </w:rPr>
    </w:lvl>
    <w:lvl w:ilvl="3" w:tplc="114295E6">
      <w:numFmt w:val="bullet"/>
      <w:lvlText w:val="•"/>
      <w:lvlJc w:val="left"/>
      <w:pPr>
        <w:ind w:left="3083" w:hanging="180"/>
      </w:pPr>
      <w:rPr>
        <w:rFonts w:hint="default"/>
        <w:lang w:val="ru-RU" w:eastAsia="en-US" w:bidi="ar-SA"/>
      </w:rPr>
    </w:lvl>
    <w:lvl w:ilvl="4" w:tplc="210414EC">
      <w:numFmt w:val="bullet"/>
      <w:lvlText w:val="•"/>
      <w:lvlJc w:val="left"/>
      <w:pPr>
        <w:ind w:left="4115" w:hanging="180"/>
      </w:pPr>
      <w:rPr>
        <w:rFonts w:hint="default"/>
        <w:lang w:val="ru-RU" w:eastAsia="en-US" w:bidi="ar-SA"/>
      </w:rPr>
    </w:lvl>
    <w:lvl w:ilvl="5" w:tplc="1E3417BA">
      <w:numFmt w:val="bullet"/>
      <w:lvlText w:val="•"/>
      <w:lvlJc w:val="left"/>
      <w:pPr>
        <w:ind w:left="5147" w:hanging="180"/>
      </w:pPr>
      <w:rPr>
        <w:rFonts w:hint="default"/>
        <w:lang w:val="ru-RU" w:eastAsia="en-US" w:bidi="ar-SA"/>
      </w:rPr>
    </w:lvl>
    <w:lvl w:ilvl="6" w:tplc="9ED4B2DE">
      <w:numFmt w:val="bullet"/>
      <w:lvlText w:val="•"/>
      <w:lvlJc w:val="left"/>
      <w:pPr>
        <w:ind w:left="6179" w:hanging="180"/>
      </w:pPr>
      <w:rPr>
        <w:rFonts w:hint="default"/>
        <w:lang w:val="ru-RU" w:eastAsia="en-US" w:bidi="ar-SA"/>
      </w:rPr>
    </w:lvl>
    <w:lvl w:ilvl="7" w:tplc="9566011A">
      <w:numFmt w:val="bullet"/>
      <w:lvlText w:val="•"/>
      <w:lvlJc w:val="left"/>
      <w:pPr>
        <w:ind w:left="7210" w:hanging="180"/>
      </w:pPr>
      <w:rPr>
        <w:rFonts w:hint="default"/>
        <w:lang w:val="ru-RU" w:eastAsia="en-US" w:bidi="ar-SA"/>
      </w:rPr>
    </w:lvl>
    <w:lvl w:ilvl="8" w:tplc="BFEE8728">
      <w:numFmt w:val="bullet"/>
      <w:lvlText w:val="•"/>
      <w:lvlJc w:val="left"/>
      <w:pPr>
        <w:ind w:left="8242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06EB1F2C"/>
    <w:multiLevelType w:val="hybridMultilevel"/>
    <w:tmpl w:val="2B525120"/>
    <w:lvl w:ilvl="0" w:tplc="0419000F">
      <w:start w:val="1"/>
      <w:numFmt w:val="decimal"/>
      <w:lvlText w:val="%1."/>
      <w:lvlJc w:val="left"/>
      <w:pPr>
        <w:ind w:left="1160" w:hanging="360"/>
      </w:p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9" w15:restartNumberingAfterBreak="0">
    <w:nsid w:val="09BF07B4"/>
    <w:multiLevelType w:val="hybridMultilevel"/>
    <w:tmpl w:val="332CA8FC"/>
    <w:lvl w:ilvl="0" w:tplc="4FA6FAD8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C1A97"/>
    <w:multiLevelType w:val="multilevel"/>
    <w:tmpl w:val="66148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  <w:sz w:val="24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11" w15:restartNumberingAfterBreak="0">
    <w:nsid w:val="0BEA3A82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0C1C3606"/>
    <w:multiLevelType w:val="hybridMultilevel"/>
    <w:tmpl w:val="9A0AFB6E"/>
    <w:lvl w:ilvl="0" w:tplc="499EB8E4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60E40E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A032274C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E8AEFEA8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32E27680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A9F479A8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81CABE16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D09A333C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09124BB2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0C6C3814"/>
    <w:multiLevelType w:val="multilevel"/>
    <w:tmpl w:val="66148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  <w:sz w:val="24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14" w15:restartNumberingAfterBreak="0">
    <w:nsid w:val="0C7D5BEF"/>
    <w:multiLevelType w:val="hybridMultilevel"/>
    <w:tmpl w:val="5A586B20"/>
    <w:lvl w:ilvl="0" w:tplc="0D20024A">
      <w:start w:val="1"/>
      <w:numFmt w:val="decimal"/>
      <w:lvlText w:val="%1."/>
      <w:lvlJc w:val="left"/>
      <w:pPr>
        <w:ind w:left="11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A82E6BE">
      <w:start w:val="1"/>
      <w:numFmt w:val="decimal"/>
      <w:lvlText w:val="%2."/>
      <w:lvlJc w:val="left"/>
      <w:pPr>
        <w:ind w:left="548" w:hanging="3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3964988">
      <w:numFmt w:val="bullet"/>
      <w:lvlText w:val="•"/>
      <w:lvlJc w:val="left"/>
      <w:pPr>
        <w:ind w:left="1120" w:hanging="322"/>
      </w:pPr>
      <w:rPr>
        <w:rFonts w:hint="default"/>
        <w:lang w:val="ru-RU" w:eastAsia="en-US" w:bidi="ar-SA"/>
      </w:rPr>
    </w:lvl>
    <w:lvl w:ilvl="3" w:tplc="7980A328">
      <w:numFmt w:val="bullet"/>
      <w:lvlText w:val="•"/>
      <w:lvlJc w:val="left"/>
      <w:pPr>
        <w:ind w:left="1991" w:hanging="322"/>
      </w:pPr>
      <w:rPr>
        <w:rFonts w:hint="default"/>
        <w:lang w:val="ru-RU" w:eastAsia="en-US" w:bidi="ar-SA"/>
      </w:rPr>
    </w:lvl>
    <w:lvl w:ilvl="4" w:tplc="BD04DB38">
      <w:numFmt w:val="bullet"/>
      <w:lvlText w:val="•"/>
      <w:lvlJc w:val="left"/>
      <w:pPr>
        <w:ind w:left="2862" w:hanging="322"/>
      </w:pPr>
      <w:rPr>
        <w:rFonts w:hint="default"/>
        <w:lang w:val="ru-RU" w:eastAsia="en-US" w:bidi="ar-SA"/>
      </w:rPr>
    </w:lvl>
    <w:lvl w:ilvl="5" w:tplc="7BEC75AA">
      <w:numFmt w:val="bullet"/>
      <w:lvlText w:val="•"/>
      <w:lvlJc w:val="left"/>
      <w:pPr>
        <w:ind w:left="3733" w:hanging="322"/>
      </w:pPr>
      <w:rPr>
        <w:rFonts w:hint="default"/>
        <w:lang w:val="ru-RU" w:eastAsia="en-US" w:bidi="ar-SA"/>
      </w:rPr>
    </w:lvl>
    <w:lvl w:ilvl="6" w:tplc="91B4318C">
      <w:numFmt w:val="bullet"/>
      <w:lvlText w:val="•"/>
      <w:lvlJc w:val="left"/>
      <w:pPr>
        <w:ind w:left="4604" w:hanging="322"/>
      </w:pPr>
      <w:rPr>
        <w:rFonts w:hint="default"/>
        <w:lang w:val="ru-RU" w:eastAsia="en-US" w:bidi="ar-SA"/>
      </w:rPr>
    </w:lvl>
    <w:lvl w:ilvl="7" w:tplc="41F843EC">
      <w:numFmt w:val="bullet"/>
      <w:lvlText w:val="•"/>
      <w:lvlJc w:val="left"/>
      <w:pPr>
        <w:ind w:left="5475" w:hanging="322"/>
      </w:pPr>
      <w:rPr>
        <w:rFonts w:hint="default"/>
        <w:lang w:val="ru-RU" w:eastAsia="en-US" w:bidi="ar-SA"/>
      </w:rPr>
    </w:lvl>
    <w:lvl w:ilvl="8" w:tplc="197290BE">
      <w:numFmt w:val="bullet"/>
      <w:lvlText w:val="•"/>
      <w:lvlJc w:val="left"/>
      <w:pPr>
        <w:ind w:left="6346" w:hanging="322"/>
      </w:pPr>
      <w:rPr>
        <w:rFonts w:hint="default"/>
        <w:lang w:val="ru-RU" w:eastAsia="en-US" w:bidi="ar-SA"/>
      </w:rPr>
    </w:lvl>
  </w:abstractNum>
  <w:abstractNum w:abstractNumId="15" w15:restartNumberingAfterBreak="0">
    <w:nsid w:val="0D8427B5"/>
    <w:multiLevelType w:val="hybridMultilevel"/>
    <w:tmpl w:val="3D740654"/>
    <w:lvl w:ilvl="0" w:tplc="2B502B9A">
      <w:start w:val="1"/>
      <w:numFmt w:val="decimal"/>
      <w:lvlText w:val="З%1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0E7A03C1"/>
    <w:multiLevelType w:val="hybridMultilevel"/>
    <w:tmpl w:val="5204C414"/>
    <w:lvl w:ilvl="0" w:tplc="DFC05D62">
      <w:start w:val="1"/>
      <w:numFmt w:val="decimal"/>
      <w:lvlText w:val="%1."/>
      <w:lvlJc w:val="left"/>
      <w:pPr>
        <w:ind w:left="118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781B48">
      <w:numFmt w:val="bullet"/>
      <w:lvlText w:val="•"/>
      <w:lvlJc w:val="left"/>
      <w:pPr>
        <w:ind w:left="1136" w:hanging="252"/>
      </w:pPr>
      <w:rPr>
        <w:rFonts w:hint="default"/>
        <w:lang w:val="ru-RU" w:eastAsia="en-US" w:bidi="ar-SA"/>
      </w:rPr>
    </w:lvl>
    <w:lvl w:ilvl="2" w:tplc="2230D1F8">
      <w:numFmt w:val="bullet"/>
      <w:lvlText w:val="•"/>
      <w:lvlJc w:val="left"/>
      <w:pPr>
        <w:ind w:left="2153" w:hanging="252"/>
      </w:pPr>
      <w:rPr>
        <w:rFonts w:hint="default"/>
        <w:lang w:val="ru-RU" w:eastAsia="en-US" w:bidi="ar-SA"/>
      </w:rPr>
    </w:lvl>
    <w:lvl w:ilvl="3" w:tplc="9DF8AE70">
      <w:numFmt w:val="bullet"/>
      <w:lvlText w:val="•"/>
      <w:lvlJc w:val="left"/>
      <w:pPr>
        <w:ind w:left="3169" w:hanging="252"/>
      </w:pPr>
      <w:rPr>
        <w:rFonts w:hint="default"/>
        <w:lang w:val="ru-RU" w:eastAsia="en-US" w:bidi="ar-SA"/>
      </w:rPr>
    </w:lvl>
    <w:lvl w:ilvl="4" w:tplc="80B4FEC8">
      <w:numFmt w:val="bullet"/>
      <w:lvlText w:val="•"/>
      <w:lvlJc w:val="left"/>
      <w:pPr>
        <w:ind w:left="4186" w:hanging="252"/>
      </w:pPr>
      <w:rPr>
        <w:rFonts w:hint="default"/>
        <w:lang w:val="ru-RU" w:eastAsia="en-US" w:bidi="ar-SA"/>
      </w:rPr>
    </w:lvl>
    <w:lvl w:ilvl="5" w:tplc="C7D0F8D6">
      <w:numFmt w:val="bullet"/>
      <w:lvlText w:val="•"/>
      <w:lvlJc w:val="left"/>
      <w:pPr>
        <w:ind w:left="5203" w:hanging="252"/>
      </w:pPr>
      <w:rPr>
        <w:rFonts w:hint="default"/>
        <w:lang w:val="ru-RU" w:eastAsia="en-US" w:bidi="ar-SA"/>
      </w:rPr>
    </w:lvl>
    <w:lvl w:ilvl="6" w:tplc="C6E6DC1C">
      <w:numFmt w:val="bullet"/>
      <w:lvlText w:val="•"/>
      <w:lvlJc w:val="left"/>
      <w:pPr>
        <w:ind w:left="6219" w:hanging="252"/>
      </w:pPr>
      <w:rPr>
        <w:rFonts w:hint="default"/>
        <w:lang w:val="ru-RU" w:eastAsia="en-US" w:bidi="ar-SA"/>
      </w:rPr>
    </w:lvl>
    <w:lvl w:ilvl="7" w:tplc="AF1EC358">
      <w:numFmt w:val="bullet"/>
      <w:lvlText w:val="•"/>
      <w:lvlJc w:val="left"/>
      <w:pPr>
        <w:ind w:left="7236" w:hanging="252"/>
      </w:pPr>
      <w:rPr>
        <w:rFonts w:hint="default"/>
        <w:lang w:val="ru-RU" w:eastAsia="en-US" w:bidi="ar-SA"/>
      </w:rPr>
    </w:lvl>
    <w:lvl w:ilvl="8" w:tplc="90B4B686">
      <w:numFmt w:val="bullet"/>
      <w:lvlText w:val="•"/>
      <w:lvlJc w:val="left"/>
      <w:pPr>
        <w:ind w:left="8253" w:hanging="252"/>
      </w:pPr>
      <w:rPr>
        <w:rFonts w:hint="default"/>
        <w:lang w:val="ru-RU" w:eastAsia="en-US" w:bidi="ar-SA"/>
      </w:rPr>
    </w:lvl>
  </w:abstractNum>
  <w:abstractNum w:abstractNumId="17" w15:restartNumberingAfterBreak="0">
    <w:nsid w:val="10D90091"/>
    <w:multiLevelType w:val="hybridMultilevel"/>
    <w:tmpl w:val="F642F136"/>
    <w:lvl w:ilvl="0" w:tplc="261C5EE6">
      <w:start w:val="1"/>
      <w:numFmt w:val="decimal"/>
      <w:lvlText w:val="%1."/>
      <w:lvlJc w:val="left"/>
      <w:pPr>
        <w:ind w:left="110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70679A">
      <w:numFmt w:val="bullet"/>
      <w:lvlText w:val="•"/>
      <w:lvlJc w:val="left"/>
      <w:pPr>
        <w:ind w:left="1042" w:hanging="236"/>
      </w:pPr>
      <w:rPr>
        <w:rFonts w:hint="default"/>
        <w:lang w:val="ru-RU" w:eastAsia="en-US" w:bidi="ar-SA"/>
      </w:rPr>
    </w:lvl>
    <w:lvl w:ilvl="2" w:tplc="FE6C10C6">
      <w:numFmt w:val="bullet"/>
      <w:lvlText w:val="•"/>
      <w:lvlJc w:val="left"/>
      <w:pPr>
        <w:ind w:left="1965" w:hanging="236"/>
      </w:pPr>
      <w:rPr>
        <w:rFonts w:hint="default"/>
        <w:lang w:val="ru-RU" w:eastAsia="en-US" w:bidi="ar-SA"/>
      </w:rPr>
    </w:lvl>
    <w:lvl w:ilvl="3" w:tplc="E480912C">
      <w:numFmt w:val="bullet"/>
      <w:lvlText w:val="•"/>
      <w:lvlJc w:val="left"/>
      <w:pPr>
        <w:ind w:left="2887" w:hanging="236"/>
      </w:pPr>
      <w:rPr>
        <w:rFonts w:hint="default"/>
        <w:lang w:val="ru-RU" w:eastAsia="en-US" w:bidi="ar-SA"/>
      </w:rPr>
    </w:lvl>
    <w:lvl w:ilvl="4" w:tplc="D66C75CA">
      <w:numFmt w:val="bullet"/>
      <w:lvlText w:val="•"/>
      <w:lvlJc w:val="left"/>
      <w:pPr>
        <w:ind w:left="3810" w:hanging="236"/>
      </w:pPr>
      <w:rPr>
        <w:rFonts w:hint="default"/>
        <w:lang w:val="ru-RU" w:eastAsia="en-US" w:bidi="ar-SA"/>
      </w:rPr>
    </w:lvl>
    <w:lvl w:ilvl="5" w:tplc="54747102">
      <w:numFmt w:val="bullet"/>
      <w:lvlText w:val="•"/>
      <w:lvlJc w:val="left"/>
      <w:pPr>
        <w:ind w:left="4733" w:hanging="236"/>
      </w:pPr>
      <w:rPr>
        <w:rFonts w:hint="default"/>
        <w:lang w:val="ru-RU" w:eastAsia="en-US" w:bidi="ar-SA"/>
      </w:rPr>
    </w:lvl>
    <w:lvl w:ilvl="6" w:tplc="B616DF9C">
      <w:numFmt w:val="bullet"/>
      <w:lvlText w:val="•"/>
      <w:lvlJc w:val="left"/>
      <w:pPr>
        <w:ind w:left="5655" w:hanging="236"/>
      </w:pPr>
      <w:rPr>
        <w:rFonts w:hint="default"/>
        <w:lang w:val="ru-RU" w:eastAsia="en-US" w:bidi="ar-SA"/>
      </w:rPr>
    </w:lvl>
    <w:lvl w:ilvl="7" w:tplc="F882172E">
      <w:numFmt w:val="bullet"/>
      <w:lvlText w:val="•"/>
      <w:lvlJc w:val="left"/>
      <w:pPr>
        <w:ind w:left="6578" w:hanging="236"/>
      </w:pPr>
      <w:rPr>
        <w:rFonts w:hint="default"/>
        <w:lang w:val="ru-RU" w:eastAsia="en-US" w:bidi="ar-SA"/>
      </w:rPr>
    </w:lvl>
    <w:lvl w:ilvl="8" w:tplc="97C4AE22">
      <w:numFmt w:val="bullet"/>
      <w:lvlText w:val="•"/>
      <w:lvlJc w:val="left"/>
      <w:pPr>
        <w:ind w:left="7500" w:hanging="236"/>
      </w:pPr>
      <w:rPr>
        <w:rFonts w:hint="default"/>
        <w:lang w:val="ru-RU" w:eastAsia="en-US" w:bidi="ar-SA"/>
      </w:rPr>
    </w:lvl>
  </w:abstractNum>
  <w:abstractNum w:abstractNumId="18" w15:restartNumberingAfterBreak="0">
    <w:nsid w:val="11E47B7B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123B1E3B"/>
    <w:multiLevelType w:val="hybridMultilevel"/>
    <w:tmpl w:val="6E1E0054"/>
    <w:lvl w:ilvl="0" w:tplc="EB5EFFA6">
      <w:start w:val="1"/>
      <w:numFmt w:val="decimal"/>
      <w:lvlText w:val="З%1"/>
      <w:lvlJc w:val="left"/>
      <w:pPr>
        <w:ind w:left="1429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58A05A9"/>
    <w:multiLevelType w:val="hybridMultilevel"/>
    <w:tmpl w:val="58B22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AB1D84"/>
    <w:multiLevelType w:val="hybridMultilevel"/>
    <w:tmpl w:val="DCE2637C"/>
    <w:lvl w:ilvl="0" w:tplc="093C7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200811"/>
    <w:multiLevelType w:val="hybridMultilevel"/>
    <w:tmpl w:val="5FB28572"/>
    <w:lvl w:ilvl="0" w:tplc="051AFDBC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30EEB6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4A866F28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C68C9CDE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97261E7E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26C257CA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4762CDD8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736A2188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A24E3B7C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1A765E4F"/>
    <w:multiLevelType w:val="hybridMultilevel"/>
    <w:tmpl w:val="6D083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816D60"/>
    <w:multiLevelType w:val="hybridMultilevel"/>
    <w:tmpl w:val="B3A0867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1B042A51"/>
    <w:multiLevelType w:val="hybridMultilevel"/>
    <w:tmpl w:val="EC307E92"/>
    <w:lvl w:ilvl="0" w:tplc="C9B609FA">
      <w:start w:val="1"/>
      <w:numFmt w:val="decimal"/>
      <w:lvlText w:val="У%1"/>
      <w:lvlJc w:val="left"/>
      <w:pPr>
        <w:ind w:left="11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890EF3"/>
    <w:multiLevelType w:val="multilevel"/>
    <w:tmpl w:val="72C4304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7" w15:restartNumberingAfterBreak="0">
    <w:nsid w:val="1BD31C06"/>
    <w:multiLevelType w:val="multilevel"/>
    <w:tmpl w:val="39AAB862"/>
    <w:lvl w:ilvl="0">
      <w:start w:val="3"/>
      <w:numFmt w:val="decimal"/>
      <w:lvlText w:val="%1"/>
      <w:lvlJc w:val="left"/>
      <w:pPr>
        <w:ind w:left="44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2"/>
      <w:numFmt w:val="decimal"/>
      <w:lvlText w:val="%1.%2"/>
      <w:lvlJc w:val="left"/>
      <w:pPr>
        <w:ind w:left="6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39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decimal"/>
      <w:lvlText w:val="%4."/>
      <w:lvlJc w:val="left"/>
      <w:pPr>
        <w:ind w:left="2023" w:hanging="360"/>
      </w:pPr>
      <w:rPr>
        <w:rFonts w:hint="default"/>
      </w:rPr>
    </w:lvl>
    <w:lvl w:ilvl="4">
      <w:numFmt w:val="bullet"/>
      <w:lvlText w:val="•"/>
      <w:lvlJc w:val="left"/>
      <w:pPr>
        <w:ind w:left="3206" w:hanging="360"/>
      </w:pPr>
      <w:rPr>
        <w:rFonts w:hint="default"/>
      </w:rPr>
    </w:lvl>
    <w:lvl w:ilvl="5">
      <w:numFmt w:val="bullet"/>
      <w:lvlText w:val="•"/>
      <w:lvlJc w:val="left"/>
      <w:pPr>
        <w:ind w:left="4389" w:hanging="360"/>
      </w:pPr>
      <w:rPr>
        <w:rFonts w:hint="default"/>
      </w:rPr>
    </w:lvl>
    <w:lvl w:ilvl="6">
      <w:numFmt w:val="bullet"/>
      <w:lvlText w:val="•"/>
      <w:lvlJc w:val="left"/>
      <w:pPr>
        <w:ind w:left="5573" w:hanging="360"/>
      </w:pPr>
      <w:rPr>
        <w:rFonts w:hint="default"/>
      </w:rPr>
    </w:lvl>
    <w:lvl w:ilvl="7">
      <w:numFmt w:val="bullet"/>
      <w:lvlText w:val="•"/>
      <w:lvlJc w:val="left"/>
      <w:pPr>
        <w:ind w:left="6756" w:hanging="360"/>
      </w:pPr>
      <w:rPr>
        <w:rFonts w:hint="default"/>
      </w:rPr>
    </w:lvl>
    <w:lvl w:ilvl="8">
      <w:numFmt w:val="bullet"/>
      <w:lvlText w:val="•"/>
      <w:lvlJc w:val="left"/>
      <w:pPr>
        <w:ind w:left="7939" w:hanging="360"/>
      </w:pPr>
      <w:rPr>
        <w:rFonts w:hint="default"/>
      </w:rPr>
    </w:lvl>
  </w:abstractNum>
  <w:abstractNum w:abstractNumId="28" w15:restartNumberingAfterBreak="0">
    <w:nsid w:val="1BDD1C7C"/>
    <w:multiLevelType w:val="multilevel"/>
    <w:tmpl w:val="FE8AC17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36" w:hanging="1800"/>
      </w:pPr>
      <w:rPr>
        <w:rFonts w:hint="default"/>
      </w:rPr>
    </w:lvl>
  </w:abstractNum>
  <w:abstractNum w:abstractNumId="29" w15:restartNumberingAfterBreak="0">
    <w:nsid w:val="1D904D0E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1DD23082"/>
    <w:multiLevelType w:val="hybridMultilevel"/>
    <w:tmpl w:val="41527BC8"/>
    <w:lvl w:ilvl="0" w:tplc="45C4030E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118DB16">
      <w:numFmt w:val="bullet"/>
      <w:lvlText w:val="•"/>
      <w:lvlJc w:val="left"/>
      <w:pPr>
        <w:ind w:left="366" w:hanging="144"/>
      </w:pPr>
      <w:rPr>
        <w:rFonts w:hint="default"/>
        <w:lang w:val="ru-RU" w:eastAsia="en-US" w:bidi="ar-SA"/>
      </w:rPr>
    </w:lvl>
    <w:lvl w:ilvl="2" w:tplc="5BA2DF1E">
      <w:numFmt w:val="bullet"/>
      <w:lvlText w:val="•"/>
      <w:lvlJc w:val="left"/>
      <w:pPr>
        <w:ind w:left="633" w:hanging="144"/>
      </w:pPr>
      <w:rPr>
        <w:rFonts w:hint="default"/>
        <w:lang w:val="ru-RU" w:eastAsia="en-US" w:bidi="ar-SA"/>
      </w:rPr>
    </w:lvl>
    <w:lvl w:ilvl="3" w:tplc="2312C4C6">
      <w:numFmt w:val="bullet"/>
      <w:lvlText w:val="•"/>
      <w:lvlJc w:val="left"/>
      <w:pPr>
        <w:ind w:left="899" w:hanging="144"/>
      </w:pPr>
      <w:rPr>
        <w:rFonts w:hint="default"/>
        <w:lang w:val="ru-RU" w:eastAsia="en-US" w:bidi="ar-SA"/>
      </w:rPr>
    </w:lvl>
    <w:lvl w:ilvl="4" w:tplc="6D4698D2">
      <w:numFmt w:val="bullet"/>
      <w:lvlText w:val="•"/>
      <w:lvlJc w:val="left"/>
      <w:pPr>
        <w:ind w:left="1166" w:hanging="144"/>
      </w:pPr>
      <w:rPr>
        <w:rFonts w:hint="default"/>
        <w:lang w:val="ru-RU" w:eastAsia="en-US" w:bidi="ar-SA"/>
      </w:rPr>
    </w:lvl>
    <w:lvl w:ilvl="5" w:tplc="4C92EA5E">
      <w:numFmt w:val="bullet"/>
      <w:lvlText w:val="•"/>
      <w:lvlJc w:val="left"/>
      <w:pPr>
        <w:ind w:left="1432" w:hanging="144"/>
      </w:pPr>
      <w:rPr>
        <w:rFonts w:hint="default"/>
        <w:lang w:val="ru-RU" w:eastAsia="en-US" w:bidi="ar-SA"/>
      </w:rPr>
    </w:lvl>
    <w:lvl w:ilvl="6" w:tplc="BDB0B590">
      <w:numFmt w:val="bullet"/>
      <w:lvlText w:val="•"/>
      <w:lvlJc w:val="left"/>
      <w:pPr>
        <w:ind w:left="1699" w:hanging="144"/>
      </w:pPr>
      <w:rPr>
        <w:rFonts w:hint="default"/>
        <w:lang w:val="ru-RU" w:eastAsia="en-US" w:bidi="ar-SA"/>
      </w:rPr>
    </w:lvl>
    <w:lvl w:ilvl="7" w:tplc="FC90A28E">
      <w:numFmt w:val="bullet"/>
      <w:lvlText w:val="•"/>
      <w:lvlJc w:val="left"/>
      <w:pPr>
        <w:ind w:left="1965" w:hanging="144"/>
      </w:pPr>
      <w:rPr>
        <w:rFonts w:hint="default"/>
        <w:lang w:val="ru-RU" w:eastAsia="en-US" w:bidi="ar-SA"/>
      </w:rPr>
    </w:lvl>
    <w:lvl w:ilvl="8" w:tplc="9F669E2E">
      <w:numFmt w:val="bullet"/>
      <w:lvlText w:val="•"/>
      <w:lvlJc w:val="left"/>
      <w:pPr>
        <w:ind w:left="2232" w:hanging="144"/>
      </w:pPr>
      <w:rPr>
        <w:rFonts w:hint="default"/>
        <w:lang w:val="ru-RU" w:eastAsia="en-US" w:bidi="ar-SA"/>
      </w:rPr>
    </w:lvl>
  </w:abstractNum>
  <w:abstractNum w:abstractNumId="31" w15:restartNumberingAfterBreak="0">
    <w:nsid w:val="1E5B328E"/>
    <w:multiLevelType w:val="hybridMultilevel"/>
    <w:tmpl w:val="ACB07C64"/>
    <w:lvl w:ilvl="0" w:tplc="82940F72">
      <w:start w:val="1"/>
      <w:numFmt w:val="decimal"/>
      <w:lvlText w:val="У%1"/>
      <w:lvlJc w:val="left"/>
      <w:pPr>
        <w:ind w:left="11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1" w:hanging="360"/>
      </w:pPr>
    </w:lvl>
    <w:lvl w:ilvl="2" w:tplc="0419001B" w:tentative="1">
      <w:start w:val="1"/>
      <w:numFmt w:val="lowerRoman"/>
      <w:lvlText w:val="%3."/>
      <w:lvlJc w:val="right"/>
      <w:pPr>
        <w:ind w:left="2591" w:hanging="180"/>
      </w:pPr>
    </w:lvl>
    <w:lvl w:ilvl="3" w:tplc="0419000F" w:tentative="1">
      <w:start w:val="1"/>
      <w:numFmt w:val="decimal"/>
      <w:lvlText w:val="%4."/>
      <w:lvlJc w:val="left"/>
      <w:pPr>
        <w:ind w:left="3311" w:hanging="360"/>
      </w:pPr>
    </w:lvl>
    <w:lvl w:ilvl="4" w:tplc="04190019" w:tentative="1">
      <w:start w:val="1"/>
      <w:numFmt w:val="lowerLetter"/>
      <w:lvlText w:val="%5."/>
      <w:lvlJc w:val="left"/>
      <w:pPr>
        <w:ind w:left="4031" w:hanging="360"/>
      </w:pPr>
    </w:lvl>
    <w:lvl w:ilvl="5" w:tplc="0419001B" w:tentative="1">
      <w:start w:val="1"/>
      <w:numFmt w:val="lowerRoman"/>
      <w:lvlText w:val="%6."/>
      <w:lvlJc w:val="right"/>
      <w:pPr>
        <w:ind w:left="4751" w:hanging="180"/>
      </w:pPr>
    </w:lvl>
    <w:lvl w:ilvl="6" w:tplc="0419000F" w:tentative="1">
      <w:start w:val="1"/>
      <w:numFmt w:val="decimal"/>
      <w:lvlText w:val="%7."/>
      <w:lvlJc w:val="left"/>
      <w:pPr>
        <w:ind w:left="5471" w:hanging="360"/>
      </w:pPr>
    </w:lvl>
    <w:lvl w:ilvl="7" w:tplc="04190019" w:tentative="1">
      <w:start w:val="1"/>
      <w:numFmt w:val="lowerLetter"/>
      <w:lvlText w:val="%8."/>
      <w:lvlJc w:val="left"/>
      <w:pPr>
        <w:ind w:left="6191" w:hanging="360"/>
      </w:pPr>
    </w:lvl>
    <w:lvl w:ilvl="8" w:tplc="041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2" w15:restartNumberingAfterBreak="0">
    <w:nsid w:val="1E6B1B55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 w15:restartNumberingAfterBreak="0">
    <w:nsid w:val="1EC22B64"/>
    <w:multiLevelType w:val="hybridMultilevel"/>
    <w:tmpl w:val="1D06F984"/>
    <w:lvl w:ilvl="0" w:tplc="FEA212D8">
      <w:start w:val="1"/>
      <w:numFmt w:val="decimal"/>
      <w:lvlText w:val="З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34" w15:restartNumberingAfterBreak="0">
    <w:nsid w:val="204C4D63"/>
    <w:multiLevelType w:val="hybridMultilevel"/>
    <w:tmpl w:val="26747B8C"/>
    <w:lvl w:ilvl="0" w:tplc="95009D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DC1A58"/>
    <w:multiLevelType w:val="hybridMultilevel"/>
    <w:tmpl w:val="2B7CB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9112AB"/>
    <w:multiLevelType w:val="multilevel"/>
    <w:tmpl w:val="CCE8731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7" w15:restartNumberingAfterBreak="0">
    <w:nsid w:val="250C083D"/>
    <w:multiLevelType w:val="hybridMultilevel"/>
    <w:tmpl w:val="7DC6B184"/>
    <w:lvl w:ilvl="0" w:tplc="BC78CC96">
      <w:start w:val="1"/>
      <w:numFmt w:val="bullet"/>
      <w:lvlText w:val="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8" w15:restartNumberingAfterBreak="0">
    <w:nsid w:val="2A984ADE"/>
    <w:multiLevelType w:val="hybridMultilevel"/>
    <w:tmpl w:val="DEB0B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EF5A12"/>
    <w:multiLevelType w:val="multilevel"/>
    <w:tmpl w:val="66148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  <w:sz w:val="24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40" w15:restartNumberingAfterBreak="0">
    <w:nsid w:val="2B41225A"/>
    <w:multiLevelType w:val="hybridMultilevel"/>
    <w:tmpl w:val="BDD88A02"/>
    <w:lvl w:ilvl="0" w:tplc="71C89BF4">
      <w:start w:val="1"/>
      <w:numFmt w:val="decimal"/>
      <w:lvlText w:val="З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9D6983"/>
    <w:multiLevelType w:val="hybridMultilevel"/>
    <w:tmpl w:val="4E9C4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E2B597B"/>
    <w:multiLevelType w:val="multilevel"/>
    <w:tmpl w:val="5CB06442"/>
    <w:lvl w:ilvl="0">
      <w:start w:val="3"/>
      <w:numFmt w:val="decimal"/>
      <w:lvlText w:val="%1"/>
      <w:lvlJc w:val="left"/>
      <w:pPr>
        <w:ind w:left="44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9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02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9" w:hanging="360"/>
      </w:pPr>
      <w:rPr>
        <w:rFonts w:hint="default"/>
        <w:lang w:val="ru-RU" w:eastAsia="en-US" w:bidi="ar-SA"/>
      </w:rPr>
    </w:lvl>
  </w:abstractNum>
  <w:abstractNum w:abstractNumId="43" w15:restartNumberingAfterBreak="0">
    <w:nsid w:val="30CC3BA7"/>
    <w:multiLevelType w:val="hybridMultilevel"/>
    <w:tmpl w:val="48101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A06518"/>
    <w:multiLevelType w:val="multilevel"/>
    <w:tmpl w:val="128CCC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45" w15:restartNumberingAfterBreak="0">
    <w:nsid w:val="332A01BB"/>
    <w:multiLevelType w:val="hybridMultilevel"/>
    <w:tmpl w:val="81B807B8"/>
    <w:lvl w:ilvl="0" w:tplc="D0585C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CB38E9"/>
    <w:multiLevelType w:val="hybridMultilevel"/>
    <w:tmpl w:val="22687B0A"/>
    <w:lvl w:ilvl="0" w:tplc="D5BACAD4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4A7446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0F6E4D3C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76BEEDAE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EEEEA328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B48A99EE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C518A9E6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77767304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E182B8DA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47" w15:restartNumberingAfterBreak="0">
    <w:nsid w:val="34031ECD"/>
    <w:multiLevelType w:val="hybridMultilevel"/>
    <w:tmpl w:val="8990CCEC"/>
    <w:lvl w:ilvl="0" w:tplc="6D00F9AA">
      <w:start w:val="1"/>
      <w:numFmt w:val="decimal"/>
      <w:lvlText w:val="З%1"/>
      <w:lvlJc w:val="left"/>
      <w:pPr>
        <w:ind w:left="11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8D4BA1"/>
    <w:multiLevelType w:val="hybridMultilevel"/>
    <w:tmpl w:val="65AAADAE"/>
    <w:lvl w:ilvl="0" w:tplc="8E8E7A8E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8C669F58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8E34F504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1C60F906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23A25986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F20C3566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DC426CC6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4FB41548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A852CBA8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49" w15:restartNumberingAfterBreak="0">
    <w:nsid w:val="34DB01B8"/>
    <w:multiLevelType w:val="multilevel"/>
    <w:tmpl w:val="2B0E0E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40" w:hanging="1800"/>
      </w:pPr>
      <w:rPr>
        <w:rFonts w:hint="default"/>
      </w:rPr>
    </w:lvl>
  </w:abstractNum>
  <w:abstractNum w:abstractNumId="50" w15:restartNumberingAfterBreak="0">
    <w:nsid w:val="35D20599"/>
    <w:multiLevelType w:val="hybridMultilevel"/>
    <w:tmpl w:val="CCD21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1915E5"/>
    <w:multiLevelType w:val="hybridMultilevel"/>
    <w:tmpl w:val="CBE49994"/>
    <w:lvl w:ilvl="0" w:tplc="2D904644">
      <w:start w:val="1"/>
      <w:numFmt w:val="decimal"/>
      <w:lvlText w:val="У%1"/>
      <w:lvlJc w:val="left"/>
      <w:pPr>
        <w:ind w:left="11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1" w:hanging="360"/>
      </w:pPr>
    </w:lvl>
    <w:lvl w:ilvl="2" w:tplc="0419001B" w:tentative="1">
      <w:start w:val="1"/>
      <w:numFmt w:val="lowerRoman"/>
      <w:lvlText w:val="%3."/>
      <w:lvlJc w:val="right"/>
      <w:pPr>
        <w:ind w:left="2591" w:hanging="180"/>
      </w:pPr>
    </w:lvl>
    <w:lvl w:ilvl="3" w:tplc="0419000F" w:tentative="1">
      <w:start w:val="1"/>
      <w:numFmt w:val="decimal"/>
      <w:lvlText w:val="%4."/>
      <w:lvlJc w:val="left"/>
      <w:pPr>
        <w:ind w:left="3311" w:hanging="360"/>
      </w:pPr>
    </w:lvl>
    <w:lvl w:ilvl="4" w:tplc="04190019" w:tentative="1">
      <w:start w:val="1"/>
      <w:numFmt w:val="lowerLetter"/>
      <w:lvlText w:val="%5."/>
      <w:lvlJc w:val="left"/>
      <w:pPr>
        <w:ind w:left="4031" w:hanging="360"/>
      </w:pPr>
    </w:lvl>
    <w:lvl w:ilvl="5" w:tplc="0419001B" w:tentative="1">
      <w:start w:val="1"/>
      <w:numFmt w:val="lowerRoman"/>
      <w:lvlText w:val="%6."/>
      <w:lvlJc w:val="right"/>
      <w:pPr>
        <w:ind w:left="4751" w:hanging="180"/>
      </w:pPr>
    </w:lvl>
    <w:lvl w:ilvl="6" w:tplc="0419000F" w:tentative="1">
      <w:start w:val="1"/>
      <w:numFmt w:val="decimal"/>
      <w:lvlText w:val="%7."/>
      <w:lvlJc w:val="left"/>
      <w:pPr>
        <w:ind w:left="5471" w:hanging="360"/>
      </w:pPr>
    </w:lvl>
    <w:lvl w:ilvl="7" w:tplc="04190019" w:tentative="1">
      <w:start w:val="1"/>
      <w:numFmt w:val="lowerLetter"/>
      <w:lvlText w:val="%8."/>
      <w:lvlJc w:val="left"/>
      <w:pPr>
        <w:ind w:left="6191" w:hanging="360"/>
      </w:pPr>
    </w:lvl>
    <w:lvl w:ilvl="8" w:tplc="041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52" w15:restartNumberingAfterBreak="0">
    <w:nsid w:val="37295939"/>
    <w:multiLevelType w:val="hybridMultilevel"/>
    <w:tmpl w:val="B6DA44E0"/>
    <w:lvl w:ilvl="0" w:tplc="CE542B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5B5CBB"/>
    <w:multiLevelType w:val="hybridMultilevel"/>
    <w:tmpl w:val="797E6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8606892"/>
    <w:multiLevelType w:val="hybridMultilevel"/>
    <w:tmpl w:val="F790D67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5" w15:restartNumberingAfterBreak="0">
    <w:nsid w:val="38B1224C"/>
    <w:multiLevelType w:val="multilevel"/>
    <w:tmpl w:val="B7E2E9D6"/>
    <w:lvl w:ilvl="0">
      <w:start w:val="1"/>
      <w:numFmt w:val="decimal"/>
      <w:lvlText w:val="%1."/>
      <w:lvlJc w:val="left"/>
      <w:pPr>
        <w:ind w:left="118" w:hanging="3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44" w:hanging="466"/>
      </w:pPr>
      <w:rPr>
        <w:w w:val="100"/>
        <w:lang w:val="ru-RU" w:eastAsia="en-US" w:bidi="ar-SA"/>
      </w:rPr>
    </w:lvl>
    <w:lvl w:ilvl="2">
      <w:numFmt w:val="bullet"/>
      <w:lvlText w:val="•"/>
      <w:lvlJc w:val="left"/>
      <w:pPr>
        <w:ind w:left="1400" w:hanging="46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510" w:hanging="46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21" w:hanging="46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32" w:hanging="46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43" w:hanging="46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954" w:hanging="46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64" w:hanging="466"/>
      </w:pPr>
      <w:rPr>
        <w:lang w:val="ru-RU" w:eastAsia="en-US" w:bidi="ar-SA"/>
      </w:rPr>
    </w:lvl>
  </w:abstractNum>
  <w:abstractNum w:abstractNumId="56" w15:restartNumberingAfterBreak="0">
    <w:nsid w:val="38E74722"/>
    <w:multiLevelType w:val="hybridMultilevel"/>
    <w:tmpl w:val="9154B0BA"/>
    <w:lvl w:ilvl="0" w:tplc="45CC25E0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9B8CE832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453EC0EE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EF52C150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C2DAAD06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3B547714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96D04520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5C2CA074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1674B512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57" w15:restartNumberingAfterBreak="0">
    <w:nsid w:val="3A0F04C4"/>
    <w:multiLevelType w:val="hybridMultilevel"/>
    <w:tmpl w:val="797E6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1884845"/>
    <w:multiLevelType w:val="multilevel"/>
    <w:tmpl w:val="7C868A5C"/>
    <w:lvl w:ilvl="0">
      <w:start w:val="1"/>
      <w:numFmt w:val="decimal"/>
      <w:lvlText w:val="%1"/>
      <w:lvlJc w:val="left"/>
      <w:pPr>
        <w:ind w:left="118" w:hanging="35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98" w:hanging="360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30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8" w:hanging="360"/>
      </w:pPr>
      <w:rPr>
        <w:rFonts w:hint="default"/>
        <w:lang w:val="ru-RU" w:eastAsia="en-US" w:bidi="ar-SA"/>
      </w:rPr>
    </w:lvl>
  </w:abstractNum>
  <w:abstractNum w:abstractNumId="59" w15:restartNumberingAfterBreak="0">
    <w:nsid w:val="42F73B24"/>
    <w:multiLevelType w:val="multilevel"/>
    <w:tmpl w:val="2BE8E6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60" w15:restartNumberingAfterBreak="0">
    <w:nsid w:val="44E13278"/>
    <w:multiLevelType w:val="multilevel"/>
    <w:tmpl w:val="66148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  <w:sz w:val="24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61" w15:restartNumberingAfterBreak="0">
    <w:nsid w:val="45EA54EA"/>
    <w:multiLevelType w:val="hybridMultilevel"/>
    <w:tmpl w:val="BC08F9B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D61C7858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  <w:sz w:val="16"/>
        <w:szCs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2" w15:restartNumberingAfterBreak="0">
    <w:nsid w:val="475C5D93"/>
    <w:multiLevelType w:val="multilevel"/>
    <w:tmpl w:val="5278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476E0658"/>
    <w:multiLevelType w:val="hybridMultilevel"/>
    <w:tmpl w:val="02B89684"/>
    <w:lvl w:ilvl="0" w:tplc="DF984D72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E40FD0">
      <w:numFmt w:val="bullet"/>
      <w:lvlText w:val="—"/>
      <w:lvlJc w:val="left"/>
      <w:pPr>
        <w:ind w:left="478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CE4A11A">
      <w:numFmt w:val="bullet"/>
      <w:lvlText w:val="•"/>
      <w:lvlJc w:val="left"/>
      <w:pPr>
        <w:ind w:left="1836" w:hanging="303"/>
      </w:pPr>
      <w:rPr>
        <w:rFonts w:hint="default"/>
        <w:lang w:val="ru-RU" w:eastAsia="en-US" w:bidi="ar-SA"/>
      </w:rPr>
    </w:lvl>
    <w:lvl w:ilvl="3" w:tplc="E4F89F38">
      <w:numFmt w:val="bullet"/>
      <w:lvlText w:val="•"/>
      <w:lvlJc w:val="left"/>
      <w:pPr>
        <w:ind w:left="2892" w:hanging="303"/>
      </w:pPr>
      <w:rPr>
        <w:rFonts w:hint="default"/>
        <w:lang w:val="ru-RU" w:eastAsia="en-US" w:bidi="ar-SA"/>
      </w:rPr>
    </w:lvl>
    <w:lvl w:ilvl="4" w:tplc="AB9E7AF2">
      <w:numFmt w:val="bullet"/>
      <w:lvlText w:val="•"/>
      <w:lvlJc w:val="left"/>
      <w:pPr>
        <w:ind w:left="3948" w:hanging="303"/>
      </w:pPr>
      <w:rPr>
        <w:rFonts w:hint="default"/>
        <w:lang w:val="ru-RU" w:eastAsia="en-US" w:bidi="ar-SA"/>
      </w:rPr>
    </w:lvl>
    <w:lvl w:ilvl="5" w:tplc="F998E8AA">
      <w:numFmt w:val="bullet"/>
      <w:lvlText w:val="•"/>
      <w:lvlJc w:val="left"/>
      <w:pPr>
        <w:ind w:left="5005" w:hanging="303"/>
      </w:pPr>
      <w:rPr>
        <w:rFonts w:hint="default"/>
        <w:lang w:val="ru-RU" w:eastAsia="en-US" w:bidi="ar-SA"/>
      </w:rPr>
    </w:lvl>
    <w:lvl w:ilvl="6" w:tplc="574A0B96">
      <w:numFmt w:val="bullet"/>
      <w:lvlText w:val="•"/>
      <w:lvlJc w:val="left"/>
      <w:pPr>
        <w:ind w:left="6061" w:hanging="303"/>
      </w:pPr>
      <w:rPr>
        <w:rFonts w:hint="default"/>
        <w:lang w:val="ru-RU" w:eastAsia="en-US" w:bidi="ar-SA"/>
      </w:rPr>
    </w:lvl>
    <w:lvl w:ilvl="7" w:tplc="C5083512">
      <w:numFmt w:val="bullet"/>
      <w:lvlText w:val="•"/>
      <w:lvlJc w:val="left"/>
      <w:pPr>
        <w:ind w:left="7117" w:hanging="303"/>
      </w:pPr>
      <w:rPr>
        <w:rFonts w:hint="default"/>
        <w:lang w:val="ru-RU" w:eastAsia="en-US" w:bidi="ar-SA"/>
      </w:rPr>
    </w:lvl>
    <w:lvl w:ilvl="8" w:tplc="6554A3A0">
      <w:numFmt w:val="bullet"/>
      <w:lvlText w:val="•"/>
      <w:lvlJc w:val="left"/>
      <w:pPr>
        <w:ind w:left="8173" w:hanging="303"/>
      </w:pPr>
      <w:rPr>
        <w:rFonts w:hint="default"/>
        <w:lang w:val="ru-RU" w:eastAsia="en-US" w:bidi="ar-SA"/>
      </w:rPr>
    </w:lvl>
  </w:abstractNum>
  <w:abstractNum w:abstractNumId="64" w15:restartNumberingAfterBreak="0">
    <w:nsid w:val="47D5767D"/>
    <w:multiLevelType w:val="hybridMultilevel"/>
    <w:tmpl w:val="81C83F1E"/>
    <w:lvl w:ilvl="0" w:tplc="AB5A0A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5" w15:restartNumberingAfterBreak="0">
    <w:nsid w:val="484828E0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6" w15:restartNumberingAfterBreak="0">
    <w:nsid w:val="49283718"/>
    <w:multiLevelType w:val="multilevel"/>
    <w:tmpl w:val="5CB06442"/>
    <w:lvl w:ilvl="0">
      <w:start w:val="3"/>
      <w:numFmt w:val="decimal"/>
      <w:lvlText w:val="%1"/>
      <w:lvlJc w:val="left"/>
      <w:pPr>
        <w:ind w:left="44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9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02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9" w:hanging="360"/>
      </w:pPr>
      <w:rPr>
        <w:rFonts w:hint="default"/>
        <w:lang w:val="ru-RU" w:eastAsia="en-US" w:bidi="ar-SA"/>
      </w:rPr>
    </w:lvl>
  </w:abstractNum>
  <w:abstractNum w:abstractNumId="67" w15:restartNumberingAfterBreak="0">
    <w:nsid w:val="492C58CA"/>
    <w:multiLevelType w:val="multilevel"/>
    <w:tmpl w:val="E75064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0" w:hanging="1800"/>
      </w:pPr>
      <w:rPr>
        <w:rFonts w:hint="default"/>
      </w:rPr>
    </w:lvl>
  </w:abstractNum>
  <w:abstractNum w:abstractNumId="68" w15:restartNumberingAfterBreak="0">
    <w:nsid w:val="4AB01561"/>
    <w:multiLevelType w:val="multilevel"/>
    <w:tmpl w:val="B78856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78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9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44" w:hanging="1800"/>
      </w:pPr>
      <w:rPr>
        <w:rFonts w:hint="default"/>
        <w:b/>
      </w:rPr>
    </w:lvl>
  </w:abstractNum>
  <w:abstractNum w:abstractNumId="69" w15:restartNumberingAfterBreak="0">
    <w:nsid w:val="4C3303B6"/>
    <w:multiLevelType w:val="hybridMultilevel"/>
    <w:tmpl w:val="AE403A02"/>
    <w:lvl w:ilvl="0" w:tplc="CC8000E2">
      <w:start w:val="1"/>
      <w:numFmt w:val="decimal"/>
      <w:lvlText w:val="У%1"/>
      <w:lvlJc w:val="left"/>
      <w:pPr>
        <w:ind w:left="753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0" w15:restartNumberingAfterBreak="0">
    <w:nsid w:val="4CF06586"/>
    <w:multiLevelType w:val="hybridMultilevel"/>
    <w:tmpl w:val="797E6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D44619E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2" w15:restartNumberingAfterBreak="0">
    <w:nsid w:val="4DE17F93"/>
    <w:multiLevelType w:val="hybridMultilevel"/>
    <w:tmpl w:val="1382A372"/>
    <w:lvl w:ilvl="0" w:tplc="BC78CC96">
      <w:start w:val="1"/>
      <w:numFmt w:val="bullet"/>
      <w:lvlText w:val="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3" w15:restartNumberingAfterBreak="0">
    <w:nsid w:val="4F9D01D1"/>
    <w:multiLevelType w:val="hybridMultilevel"/>
    <w:tmpl w:val="F9EC7148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0145CAA"/>
    <w:multiLevelType w:val="multilevel"/>
    <w:tmpl w:val="658AD93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  <w:i w:val="0"/>
        <w:color w:val="auto"/>
      </w:rPr>
    </w:lvl>
  </w:abstractNum>
  <w:abstractNum w:abstractNumId="75" w15:restartNumberingAfterBreak="0">
    <w:nsid w:val="526D634A"/>
    <w:multiLevelType w:val="hybridMultilevel"/>
    <w:tmpl w:val="CC90333A"/>
    <w:lvl w:ilvl="0" w:tplc="96060242">
      <w:start w:val="1"/>
      <w:numFmt w:val="decimal"/>
      <w:lvlText w:val="З%1"/>
      <w:lvlJc w:val="left"/>
      <w:pPr>
        <w:ind w:left="753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6" w15:restartNumberingAfterBreak="0">
    <w:nsid w:val="5429735C"/>
    <w:multiLevelType w:val="hybridMultilevel"/>
    <w:tmpl w:val="C96A7656"/>
    <w:lvl w:ilvl="0" w:tplc="540EF1C0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22C92A">
      <w:numFmt w:val="bullet"/>
      <w:lvlText w:val="•"/>
      <w:lvlJc w:val="left"/>
      <w:pPr>
        <w:ind w:left="1684" w:hanging="360"/>
      </w:pPr>
      <w:rPr>
        <w:rFonts w:hint="default"/>
        <w:lang w:val="ru-RU" w:eastAsia="en-US" w:bidi="ar-SA"/>
      </w:rPr>
    </w:lvl>
    <w:lvl w:ilvl="2" w:tplc="DDA46382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3" w:tplc="F31C1B56">
      <w:numFmt w:val="bullet"/>
      <w:lvlText w:val="•"/>
      <w:lvlJc w:val="left"/>
      <w:pPr>
        <w:ind w:left="3372" w:hanging="360"/>
      </w:pPr>
      <w:rPr>
        <w:rFonts w:hint="default"/>
        <w:lang w:val="ru-RU" w:eastAsia="en-US" w:bidi="ar-SA"/>
      </w:rPr>
    </w:lvl>
    <w:lvl w:ilvl="4" w:tplc="0B3A31DA">
      <w:numFmt w:val="bullet"/>
      <w:lvlText w:val="•"/>
      <w:lvlJc w:val="left"/>
      <w:pPr>
        <w:ind w:left="4217" w:hanging="360"/>
      </w:pPr>
      <w:rPr>
        <w:rFonts w:hint="default"/>
        <w:lang w:val="ru-RU" w:eastAsia="en-US" w:bidi="ar-SA"/>
      </w:rPr>
    </w:lvl>
    <w:lvl w:ilvl="5" w:tplc="C87A6DF0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6" w:tplc="0EB0D9EA">
      <w:numFmt w:val="bullet"/>
      <w:lvlText w:val="•"/>
      <w:lvlJc w:val="left"/>
      <w:pPr>
        <w:ind w:left="5905" w:hanging="360"/>
      </w:pPr>
      <w:rPr>
        <w:rFonts w:hint="default"/>
        <w:lang w:val="ru-RU" w:eastAsia="en-US" w:bidi="ar-SA"/>
      </w:rPr>
    </w:lvl>
    <w:lvl w:ilvl="7" w:tplc="7E786948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8" w:tplc="7408F42C">
      <w:numFmt w:val="bullet"/>
      <w:lvlText w:val="•"/>
      <w:lvlJc w:val="left"/>
      <w:pPr>
        <w:ind w:left="7594" w:hanging="360"/>
      </w:pPr>
      <w:rPr>
        <w:rFonts w:hint="default"/>
        <w:lang w:val="ru-RU" w:eastAsia="en-US" w:bidi="ar-SA"/>
      </w:rPr>
    </w:lvl>
  </w:abstractNum>
  <w:abstractNum w:abstractNumId="77" w15:restartNumberingAfterBreak="0">
    <w:nsid w:val="55CD5853"/>
    <w:multiLevelType w:val="hybridMultilevel"/>
    <w:tmpl w:val="80B04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9C4501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9" w15:restartNumberingAfterBreak="0">
    <w:nsid w:val="58A20DFE"/>
    <w:multiLevelType w:val="hybridMultilevel"/>
    <w:tmpl w:val="FA3803F8"/>
    <w:lvl w:ilvl="0" w:tplc="9E9EB692">
      <w:start w:val="1"/>
      <w:numFmt w:val="decimal"/>
      <w:lvlText w:val="%1."/>
      <w:lvlJc w:val="left"/>
      <w:pPr>
        <w:ind w:left="7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7DC54B0">
      <w:numFmt w:val="bullet"/>
      <w:lvlText w:val="•"/>
      <w:lvlJc w:val="left"/>
      <w:pPr>
        <w:ind w:left="1661" w:hanging="181"/>
      </w:pPr>
      <w:rPr>
        <w:rFonts w:hint="default"/>
        <w:lang w:val="ru-RU" w:eastAsia="en-US" w:bidi="ar-SA"/>
      </w:rPr>
    </w:lvl>
    <w:lvl w:ilvl="2" w:tplc="6F1CDC9A">
      <w:numFmt w:val="bullet"/>
      <w:lvlText w:val="•"/>
      <w:lvlJc w:val="left"/>
      <w:pPr>
        <w:ind w:left="2566" w:hanging="181"/>
      </w:pPr>
      <w:rPr>
        <w:rFonts w:hint="default"/>
        <w:lang w:val="ru-RU" w:eastAsia="en-US" w:bidi="ar-SA"/>
      </w:rPr>
    </w:lvl>
    <w:lvl w:ilvl="3" w:tplc="8C5AF476">
      <w:numFmt w:val="bullet"/>
      <w:lvlText w:val="•"/>
      <w:lvlJc w:val="left"/>
      <w:pPr>
        <w:ind w:left="3470" w:hanging="181"/>
      </w:pPr>
      <w:rPr>
        <w:rFonts w:hint="default"/>
        <w:lang w:val="ru-RU" w:eastAsia="en-US" w:bidi="ar-SA"/>
      </w:rPr>
    </w:lvl>
    <w:lvl w:ilvl="4" w:tplc="060EC3E8">
      <w:numFmt w:val="bullet"/>
      <w:lvlText w:val="•"/>
      <w:lvlJc w:val="left"/>
      <w:pPr>
        <w:ind w:left="4375" w:hanging="181"/>
      </w:pPr>
      <w:rPr>
        <w:rFonts w:hint="default"/>
        <w:lang w:val="ru-RU" w:eastAsia="en-US" w:bidi="ar-SA"/>
      </w:rPr>
    </w:lvl>
    <w:lvl w:ilvl="5" w:tplc="303E2BA4">
      <w:numFmt w:val="bullet"/>
      <w:lvlText w:val="•"/>
      <w:lvlJc w:val="left"/>
      <w:pPr>
        <w:ind w:left="5280" w:hanging="181"/>
      </w:pPr>
      <w:rPr>
        <w:rFonts w:hint="default"/>
        <w:lang w:val="ru-RU" w:eastAsia="en-US" w:bidi="ar-SA"/>
      </w:rPr>
    </w:lvl>
    <w:lvl w:ilvl="6" w:tplc="B2B43206">
      <w:numFmt w:val="bullet"/>
      <w:lvlText w:val="•"/>
      <w:lvlJc w:val="left"/>
      <w:pPr>
        <w:ind w:left="6184" w:hanging="181"/>
      </w:pPr>
      <w:rPr>
        <w:rFonts w:hint="default"/>
        <w:lang w:val="ru-RU" w:eastAsia="en-US" w:bidi="ar-SA"/>
      </w:rPr>
    </w:lvl>
    <w:lvl w:ilvl="7" w:tplc="5E7E9B06">
      <w:numFmt w:val="bullet"/>
      <w:lvlText w:val="•"/>
      <w:lvlJc w:val="left"/>
      <w:pPr>
        <w:ind w:left="7089" w:hanging="181"/>
      </w:pPr>
      <w:rPr>
        <w:rFonts w:hint="default"/>
        <w:lang w:val="ru-RU" w:eastAsia="en-US" w:bidi="ar-SA"/>
      </w:rPr>
    </w:lvl>
    <w:lvl w:ilvl="8" w:tplc="B0EE13FC">
      <w:numFmt w:val="bullet"/>
      <w:lvlText w:val="•"/>
      <w:lvlJc w:val="left"/>
      <w:pPr>
        <w:ind w:left="7993" w:hanging="181"/>
      </w:pPr>
      <w:rPr>
        <w:rFonts w:hint="default"/>
        <w:lang w:val="ru-RU" w:eastAsia="en-US" w:bidi="ar-SA"/>
      </w:rPr>
    </w:lvl>
  </w:abstractNum>
  <w:abstractNum w:abstractNumId="80" w15:restartNumberingAfterBreak="0">
    <w:nsid w:val="595A0D87"/>
    <w:multiLevelType w:val="multilevel"/>
    <w:tmpl w:val="3FA8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44" w:hanging="1800"/>
      </w:pPr>
      <w:rPr>
        <w:rFonts w:hint="default"/>
      </w:rPr>
    </w:lvl>
  </w:abstractNum>
  <w:abstractNum w:abstractNumId="81" w15:restartNumberingAfterBreak="0">
    <w:nsid w:val="5AAC418B"/>
    <w:multiLevelType w:val="hybridMultilevel"/>
    <w:tmpl w:val="4FAC0E80"/>
    <w:lvl w:ilvl="0" w:tplc="BC78C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E633AA9"/>
    <w:multiLevelType w:val="multilevel"/>
    <w:tmpl w:val="639E0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83" w15:restartNumberingAfterBreak="0">
    <w:nsid w:val="5E8D1FAC"/>
    <w:multiLevelType w:val="multilevel"/>
    <w:tmpl w:val="7B1087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4" w15:restartNumberingAfterBreak="0">
    <w:nsid w:val="5F9644EA"/>
    <w:multiLevelType w:val="hybridMultilevel"/>
    <w:tmpl w:val="72C2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0155CB8"/>
    <w:multiLevelType w:val="multilevel"/>
    <w:tmpl w:val="9D2C27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>
      <w:start w:val="2"/>
      <w:numFmt w:val="decimal"/>
      <w:isLgl/>
      <w:lvlText w:val="%1.%2"/>
      <w:lvlJc w:val="left"/>
      <w:pPr>
        <w:ind w:left="100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86" w15:restartNumberingAfterBreak="0">
    <w:nsid w:val="619431CB"/>
    <w:multiLevelType w:val="hybridMultilevel"/>
    <w:tmpl w:val="6850217E"/>
    <w:lvl w:ilvl="0" w:tplc="414C70AA">
      <w:start w:val="1"/>
      <w:numFmt w:val="decimal"/>
      <w:lvlText w:val="%1."/>
      <w:lvlJc w:val="left"/>
      <w:pPr>
        <w:ind w:left="925" w:hanging="240"/>
      </w:pPr>
      <w:rPr>
        <w:rFonts w:ascii="Times New Roman" w:eastAsia="Times New Roman" w:hAnsi="Times New Roman" w:cs="Times New Roman" w:hint="default"/>
        <w:i w:val="0"/>
        <w:w w:val="100"/>
        <w:sz w:val="24"/>
        <w:szCs w:val="24"/>
        <w:lang w:val="ru-RU" w:eastAsia="en-US" w:bidi="ar-SA"/>
      </w:rPr>
    </w:lvl>
    <w:lvl w:ilvl="1" w:tplc="2A2408FC">
      <w:numFmt w:val="bullet"/>
      <w:lvlText w:val="•"/>
      <w:lvlJc w:val="left"/>
      <w:pPr>
        <w:ind w:left="1842" w:hanging="240"/>
      </w:pPr>
      <w:rPr>
        <w:rFonts w:hint="default"/>
        <w:lang w:val="ru-RU" w:eastAsia="en-US" w:bidi="ar-SA"/>
      </w:rPr>
    </w:lvl>
    <w:lvl w:ilvl="2" w:tplc="14348D78">
      <w:numFmt w:val="bullet"/>
      <w:lvlText w:val="•"/>
      <w:lvlJc w:val="left"/>
      <w:pPr>
        <w:ind w:left="2765" w:hanging="240"/>
      </w:pPr>
      <w:rPr>
        <w:rFonts w:hint="default"/>
        <w:lang w:val="ru-RU" w:eastAsia="en-US" w:bidi="ar-SA"/>
      </w:rPr>
    </w:lvl>
    <w:lvl w:ilvl="3" w:tplc="CFB4BB40">
      <w:numFmt w:val="bullet"/>
      <w:lvlText w:val="•"/>
      <w:lvlJc w:val="left"/>
      <w:pPr>
        <w:ind w:left="3687" w:hanging="240"/>
      </w:pPr>
      <w:rPr>
        <w:rFonts w:hint="default"/>
        <w:lang w:val="ru-RU" w:eastAsia="en-US" w:bidi="ar-SA"/>
      </w:rPr>
    </w:lvl>
    <w:lvl w:ilvl="4" w:tplc="1A26ADE8">
      <w:numFmt w:val="bullet"/>
      <w:lvlText w:val="•"/>
      <w:lvlJc w:val="left"/>
      <w:pPr>
        <w:ind w:left="4610" w:hanging="240"/>
      </w:pPr>
      <w:rPr>
        <w:rFonts w:hint="default"/>
        <w:lang w:val="ru-RU" w:eastAsia="en-US" w:bidi="ar-SA"/>
      </w:rPr>
    </w:lvl>
    <w:lvl w:ilvl="5" w:tplc="2D662992">
      <w:numFmt w:val="bullet"/>
      <w:lvlText w:val="•"/>
      <w:lvlJc w:val="left"/>
      <w:pPr>
        <w:ind w:left="5533" w:hanging="240"/>
      </w:pPr>
      <w:rPr>
        <w:rFonts w:hint="default"/>
        <w:lang w:val="ru-RU" w:eastAsia="en-US" w:bidi="ar-SA"/>
      </w:rPr>
    </w:lvl>
    <w:lvl w:ilvl="6" w:tplc="1804AEF2">
      <w:numFmt w:val="bullet"/>
      <w:lvlText w:val="•"/>
      <w:lvlJc w:val="left"/>
      <w:pPr>
        <w:ind w:left="6455" w:hanging="240"/>
      </w:pPr>
      <w:rPr>
        <w:rFonts w:hint="default"/>
        <w:lang w:val="ru-RU" w:eastAsia="en-US" w:bidi="ar-SA"/>
      </w:rPr>
    </w:lvl>
    <w:lvl w:ilvl="7" w:tplc="2CB688AA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4850A254">
      <w:numFmt w:val="bullet"/>
      <w:lvlText w:val="•"/>
      <w:lvlJc w:val="left"/>
      <w:pPr>
        <w:ind w:left="8301" w:hanging="240"/>
      </w:pPr>
      <w:rPr>
        <w:rFonts w:hint="default"/>
        <w:lang w:val="ru-RU" w:eastAsia="en-US" w:bidi="ar-SA"/>
      </w:rPr>
    </w:lvl>
  </w:abstractNum>
  <w:abstractNum w:abstractNumId="87" w15:restartNumberingAfterBreak="0">
    <w:nsid w:val="62616767"/>
    <w:multiLevelType w:val="hybridMultilevel"/>
    <w:tmpl w:val="553EA46C"/>
    <w:lvl w:ilvl="0" w:tplc="3BD81EF0">
      <w:start w:val="1"/>
      <w:numFmt w:val="decimal"/>
      <w:lvlText w:val="%1."/>
      <w:lvlJc w:val="left"/>
      <w:pPr>
        <w:ind w:left="11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D64C7E">
      <w:numFmt w:val="bullet"/>
      <w:lvlText w:val="•"/>
      <w:lvlJc w:val="left"/>
      <w:pPr>
        <w:ind w:left="1124" w:hanging="360"/>
      </w:pPr>
      <w:rPr>
        <w:rFonts w:hint="default"/>
        <w:lang w:val="ru-RU" w:eastAsia="en-US" w:bidi="ar-SA"/>
      </w:rPr>
    </w:lvl>
    <w:lvl w:ilvl="2" w:tplc="F782D038">
      <w:numFmt w:val="bullet"/>
      <w:lvlText w:val="•"/>
      <w:lvlJc w:val="left"/>
      <w:pPr>
        <w:ind w:left="2129" w:hanging="360"/>
      </w:pPr>
      <w:rPr>
        <w:rFonts w:hint="default"/>
        <w:lang w:val="ru-RU" w:eastAsia="en-US" w:bidi="ar-SA"/>
      </w:rPr>
    </w:lvl>
    <w:lvl w:ilvl="3" w:tplc="7AF0CA2E">
      <w:numFmt w:val="bullet"/>
      <w:lvlText w:val="•"/>
      <w:lvlJc w:val="left"/>
      <w:pPr>
        <w:ind w:left="3133" w:hanging="360"/>
      </w:pPr>
      <w:rPr>
        <w:rFonts w:hint="default"/>
        <w:lang w:val="ru-RU" w:eastAsia="en-US" w:bidi="ar-SA"/>
      </w:rPr>
    </w:lvl>
    <w:lvl w:ilvl="4" w:tplc="DC94982A">
      <w:numFmt w:val="bullet"/>
      <w:lvlText w:val="•"/>
      <w:lvlJc w:val="left"/>
      <w:pPr>
        <w:ind w:left="4138" w:hanging="360"/>
      </w:pPr>
      <w:rPr>
        <w:rFonts w:hint="default"/>
        <w:lang w:val="ru-RU" w:eastAsia="en-US" w:bidi="ar-SA"/>
      </w:rPr>
    </w:lvl>
    <w:lvl w:ilvl="5" w:tplc="F1CE1D4A">
      <w:numFmt w:val="bullet"/>
      <w:lvlText w:val="•"/>
      <w:lvlJc w:val="left"/>
      <w:pPr>
        <w:ind w:left="5143" w:hanging="360"/>
      </w:pPr>
      <w:rPr>
        <w:rFonts w:hint="default"/>
        <w:lang w:val="ru-RU" w:eastAsia="en-US" w:bidi="ar-SA"/>
      </w:rPr>
    </w:lvl>
    <w:lvl w:ilvl="6" w:tplc="2460BEFE">
      <w:numFmt w:val="bullet"/>
      <w:lvlText w:val="•"/>
      <w:lvlJc w:val="left"/>
      <w:pPr>
        <w:ind w:left="6147" w:hanging="360"/>
      </w:pPr>
      <w:rPr>
        <w:rFonts w:hint="default"/>
        <w:lang w:val="ru-RU" w:eastAsia="en-US" w:bidi="ar-SA"/>
      </w:rPr>
    </w:lvl>
    <w:lvl w:ilvl="7" w:tplc="C4DA7F58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F4BA4BDC">
      <w:numFmt w:val="bullet"/>
      <w:lvlText w:val="•"/>
      <w:lvlJc w:val="left"/>
      <w:pPr>
        <w:ind w:left="8157" w:hanging="360"/>
      </w:pPr>
      <w:rPr>
        <w:rFonts w:hint="default"/>
        <w:lang w:val="ru-RU" w:eastAsia="en-US" w:bidi="ar-SA"/>
      </w:rPr>
    </w:lvl>
  </w:abstractNum>
  <w:abstractNum w:abstractNumId="88" w15:restartNumberingAfterBreak="0">
    <w:nsid w:val="630A49B8"/>
    <w:multiLevelType w:val="hybridMultilevel"/>
    <w:tmpl w:val="F8266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32F50C6"/>
    <w:multiLevelType w:val="hybridMultilevel"/>
    <w:tmpl w:val="F814B3D0"/>
    <w:lvl w:ilvl="0" w:tplc="AEE8949A">
      <w:start w:val="1"/>
      <w:numFmt w:val="decimal"/>
      <w:lvlText w:val="%1."/>
      <w:lvlJc w:val="left"/>
      <w:pPr>
        <w:ind w:left="118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8EB05A">
      <w:numFmt w:val="bullet"/>
      <w:lvlText w:val="•"/>
      <w:lvlJc w:val="left"/>
      <w:pPr>
        <w:ind w:left="1136" w:hanging="284"/>
      </w:pPr>
      <w:rPr>
        <w:rFonts w:hint="default"/>
        <w:lang w:val="ru-RU" w:eastAsia="en-US" w:bidi="ar-SA"/>
      </w:rPr>
    </w:lvl>
    <w:lvl w:ilvl="2" w:tplc="100283B2">
      <w:numFmt w:val="bullet"/>
      <w:lvlText w:val="•"/>
      <w:lvlJc w:val="left"/>
      <w:pPr>
        <w:ind w:left="2153" w:hanging="284"/>
      </w:pPr>
      <w:rPr>
        <w:rFonts w:hint="default"/>
        <w:lang w:val="ru-RU" w:eastAsia="en-US" w:bidi="ar-SA"/>
      </w:rPr>
    </w:lvl>
    <w:lvl w:ilvl="3" w:tplc="CC3A78B4">
      <w:numFmt w:val="bullet"/>
      <w:lvlText w:val="•"/>
      <w:lvlJc w:val="left"/>
      <w:pPr>
        <w:ind w:left="3169" w:hanging="284"/>
      </w:pPr>
      <w:rPr>
        <w:rFonts w:hint="default"/>
        <w:lang w:val="ru-RU" w:eastAsia="en-US" w:bidi="ar-SA"/>
      </w:rPr>
    </w:lvl>
    <w:lvl w:ilvl="4" w:tplc="1AFC90F0">
      <w:numFmt w:val="bullet"/>
      <w:lvlText w:val="•"/>
      <w:lvlJc w:val="left"/>
      <w:pPr>
        <w:ind w:left="4186" w:hanging="284"/>
      </w:pPr>
      <w:rPr>
        <w:rFonts w:hint="default"/>
        <w:lang w:val="ru-RU" w:eastAsia="en-US" w:bidi="ar-SA"/>
      </w:rPr>
    </w:lvl>
    <w:lvl w:ilvl="5" w:tplc="BB94BF1A">
      <w:numFmt w:val="bullet"/>
      <w:lvlText w:val="•"/>
      <w:lvlJc w:val="left"/>
      <w:pPr>
        <w:ind w:left="5203" w:hanging="284"/>
      </w:pPr>
      <w:rPr>
        <w:rFonts w:hint="default"/>
        <w:lang w:val="ru-RU" w:eastAsia="en-US" w:bidi="ar-SA"/>
      </w:rPr>
    </w:lvl>
    <w:lvl w:ilvl="6" w:tplc="E39A3612">
      <w:numFmt w:val="bullet"/>
      <w:lvlText w:val="•"/>
      <w:lvlJc w:val="left"/>
      <w:pPr>
        <w:ind w:left="6219" w:hanging="284"/>
      </w:pPr>
      <w:rPr>
        <w:rFonts w:hint="default"/>
        <w:lang w:val="ru-RU" w:eastAsia="en-US" w:bidi="ar-SA"/>
      </w:rPr>
    </w:lvl>
    <w:lvl w:ilvl="7" w:tplc="AB88013C">
      <w:numFmt w:val="bullet"/>
      <w:lvlText w:val="•"/>
      <w:lvlJc w:val="left"/>
      <w:pPr>
        <w:ind w:left="7236" w:hanging="284"/>
      </w:pPr>
      <w:rPr>
        <w:rFonts w:hint="default"/>
        <w:lang w:val="ru-RU" w:eastAsia="en-US" w:bidi="ar-SA"/>
      </w:rPr>
    </w:lvl>
    <w:lvl w:ilvl="8" w:tplc="CCE06938">
      <w:numFmt w:val="bullet"/>
      <w:lvlText w:val="•"/>
      <w:lvlJc w:val="left"/>
      <w:pPr>
        <w:ind w:left="8253" w:hanging="284"/>
      </w:pPr>
      <w:rPr>
        <w:rFonts w:hint="default"/>
        <w:lang w:val="ru-RU" w:eastAsia="en-US" w:bidi="ar-SA"/>
      </w:rPr>
    </w:lvl>
  </w:abstractNum>
  <w:abstractNum w:abstractNumId="90" w15:restartNumberingAfterBreak="0">
    <w:nsid w:val="6384170A"/>
    <w:multiLevelType w:val="hybridMultilevel"/>
    <w:tmpl w:val="1D06F984"/>
    <w:lvl w:ilvl="0" w:tplc="FEA212D8">
      <w:start w:val="1"/>
      <w:numFmt w:val="decimal"/>
      <w:lvlText w:val="З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91" w15:restartNumberingAfterBreak="0">
    <w:nsid w:val="670A4130"/>
    <w:multiLevelType w:val="hybridMultilevel"/>
    <w:tmpl w:val="0FCC7746"/>
    <w:lvl w:ilvl="0" w:tplc="45D8D16C">
      <w:start w:val="4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DF03A72">
      <w:start w:val="1"/>
      <w:numFmt w:val="decimal"/>
      <w:lvlText w:val="%2."/>
      <w:lvlJc w:val="left"/>
      <w:pPr>
        <w:ind w:left="54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20CA852">
      <w:numFmt w:val="bullet"/>
      <w:lvlText w:val="•"/>
      <w:lvlJc w:val="left"/>
      <w:pPr>
        <w:ind w:left="1378" w:hanging="284"/>
      </w:pPr>
      <w:rPr>
        <w:rFonts w:hint="default"/>
        <w:lang w:val="ru-RU" w:eastAsia="en-US" w:bidi="ar-SA"/>
      </w:rPr>
    </w:lvl>
    <w:lvl w:ilvl="3" w:tplc="F5C416C8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4" w:tplc="7F30E208">
      <w:numFmt w:val="bullet"/>
      <w:lvlText w:val="•"/>
      <w:lvlJc w:val="left"/>
      <w:pPr>
        <w:ind w:left="3055" w:hanging="284"/>
      </w:pPr>
      <w:rPr>
        <w:rFonts w:hint="default"/>
        <w:lang w:val="ru-RU" w:eastAsia="en-US" w:bidi="ar-SA"/>
      </w:rPr>
    </w:lvl>
    <w:lvl w:ilvl="5" w:tplc="DC9CE68C">
      <w:numFmt w:val="bullet"/>
      <w:lvlText w:val="•"/>
      <w:lvlJc w:val="left"/>
      <w:pPr>
        <w:ind w:left="3893" w:hanging="284"/>
      </w:pPr>
      <w:rPr>
        <w:rFonts w:hint="default"/>
        <w:lang w:val="ru-RU" w:eastAsia="en-US" w:bidi="ar-SA"/>
      </w:rPr>
    </w:lvl>
    <w:lvl w:ilvl="6" w:tplc="195C45E0">
      <w:numFmt w:val="bullet"/>
      <w:lvlText w:val="•"/>
      <w:lvlJc w:val="left"/>
      <w:pPr>
        <w:ind w:left="4732" w:hanging="284"/>
      </w:pPr>
      <w:rPr>
        <w:rFonts w:hint="default"/>
        <w:lang w:val="ru-RU" w:eastAsia="en-US" w:bidi="ar-SA"/>
      </w:rPr>
    </w:lvl>
    <w:lvl w:ilvl="7" w:tplc="3938A1D8">
      <w:numFmt w:val="bullet"/>
      <w:lvlText w:val="•"/>
      <w:lvlJc w:val="left"/>
      <w:pPr>
        <w:ind w:left="5570" w:hanging="284"/>
      </w:pPr>
      <w:rPr>
        <w:rFonts w:hint="default"/>
        <w:lang w:val="ru-RU" w:eastAsia="en-US" w:bidi="ar-SA"/>
      </w:rPr>
    </w:lvl>
    <w:lvl w:ilvl="8" w:tplc="68947EF0">
      <w:numFmt w:val="bullet"/>
      <w:lvlText w:val="•"/>
      <w:lvlJc w:val="left"/>
      <w:pPr>
        <w:ind w:left="6409" w:hanging="284"/>
      </w:pPr>
      <w:rPr>
        <w:rFonts w:hint="default"/>
        <w:lang w:val="ru-RU" w:eastAsia="en-US" w:bidi="ar-SA"/>
      </w:rPr>
    </w:lvl>
  </w:abstractNum>
  <w:abstractNum w:abstractNumId="92" w15:restartNumberingAfterBreak="0">
    <w:nsid w:val="67EF7B3D"/>
    <w:multiLevelType w:val="hybridMultilevel"/>
    <w:tmpl w:val="00C6E586"/>
    <w:lvl w:ilvl="0" w:tplc="793213FC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44B62A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1E1207F6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C726982C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4F2230E2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D9B697EC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D89699DE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5BDA5596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D7B27AEE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93" w15:restartNumberingAfterBreak="0">
    <w:nsid w:val="69E95028"/>
    <w:multiLevelType w:val="multilevel"/>
    <w:tmpl w:val="253E1FE4"/>
    <w:lvl w:ilvl="0">
      <w:start w:val="2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5" w:hanging="5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18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6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9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567"/>
      </w:pPr>
      <w:rPr>
        <w:rFonts w:hint="default"/>
        <w:lang w:val="ru-RU" w:eastAsia="en-US" w:bidi="ar-SA"/>
      </w:rPr>
    </w:lvl>
  </w:abstractNum>
  <w:abstractNum w:abstractNumId="94" w15:restartNumberingAfterBreak="0">
    <w:nsid w:val="6A5C0932"/>
    <w:multiLevelType w:val="hybridMultilevel"/>
    <w:tmpl w:val="0360B178"/>
    <w:lvl w:ilvl="0" w:tplc="E3A0317C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8A0326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2C6A3AF4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050C14C0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8012C5AE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26503906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E45C5EEC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F12CDC42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649AFE50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95" w15:restartNumberingAfterBreak="0">
    <w:nsid w:val="6A8D01C0"/>
    <w:multiLevelType w:val="hybridMultilevel"/>
    <w:tmpl w:val="8056FC2A"/>
    <w:lvl w:ilvl="0" w:tplc="496E850A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96" w15:restartNumberingAfterBreak="0">
    <w:nsid w:val="6AF47392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7" w15:restartNumberingAfterBreak="0">
    <w:nsid w:val="6B493085"/>
    <w:multiLevelType w:val="hybridMultilevel"/>
    <w:tmpl w:val="F9EC7148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6B643C7B"/>
    <w:multiLevelType w:val="hybridMultilevel"/>
    <w:tmpl w:val="D90A110A"/>
    <w:lvl w:ilvl="0" w:tplc="BC78CC96">
      <w:start w:val="1"/>
      <w:numFmt w:val="bullet"/>
      <w:lvlText w:val="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9" w15:restartNumberingAfterBreak="0">
    <w:nsid w:val="6BFA3311"/>
    <w:multiLevelType w:val="hybridMultilevel"/>
    <w:tmpl w:val="8FFC5EBE"/>
    <w:lvl w:ilvl="0" w:tplc="058AFF1C">
      <w:start w:val="3"/>
      <w:numFmt w:val="decimal"/>
      <w:lvlText w:val="%1."/>
      <w:lvlJc w:val="left"/>
      <w:pPr>
        <w:ind w:left="1035" w:hanging="35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A17A3C6A">
      <w:numFmt w:val="bullet"/>
      <w:lvlText w:val="•"/>
      <w:lvlJc w:val="left"/>
      <w:pPr>
        <w:ind w:left="1938" w:hanging="351"/>
      </w:pPr>
      <w:rPr>
        <w:rFonts w:hint="default"/>
        <w:lang w:val="ru-RU" w:eastAsia="en-US" w:bidi="ar-SA"/>
      </w:rPr>
    </w:lvl>
    <w:lvl w:ilvl="2" w:tplc="31B07BE2">
      <w:numFmt w:val="bullet"/>
      <w:lvlText w:val="•"/>
      <w:lvlJc w:val="left"/>
      <w:pPr>
        <w:ind w:left="2836" w:hanging="351"/>
      </w:pPr>
      <w:rPr>
        <w:rFonts w:hint="default"/>
        <w:lang w:val="ru-RU" w:eastAsia="en-US" w:bidi="ar-SA"/>
      </w:rPr>
    </w:lvl>
    <w:lvl w:ilvl="3" w:tplc="109EFCDA">
      <w:numFmt w:val="bullet"/>
      <w:lvlText w:val="•"/>
      <w:lvlJc w:val="left"/>
      <w:pPr>
        <w:ind w:left="3735" w:hanging="351"/>
      </w:pPr>
      <w:rPr>
        <w:rFonts w:hint="default"/>
        <w:lang w:val="ru-RU" w:eastAsia="en-US" w:bidi="ar-SA"/>
      </w:rPr>
    </w:lvl>
    <w:lvl w:ilvl="4" w:tplc="DC8A2F62">
      <w:numFmt w:val="bullet"/>
      <w:lvlText w:val="•"/>
      <w:lvlJc w:val="left"/>
      <w:pPr>
        <w:ind w:left="4633" w:hanging="351"/>
      </w:pPr>
      <w:rPr>
        <w:rFonts w:hint="default"/>
        <w:lang w:val="ru-RU" w:eastAsia="en-US" w:bidi="ar-SA"/>
      </w:rPr>
    </w:lvl>
    <w:lvl w:ilvl="5" w:tplc="50FAF4F2">
      <w:numFmt w:val="bullet"/>
      <w:lvlText w:val="•"/>
      <w:lvlJc w:val="left"/>
      <w:pPr>
        <w:ind w:left="5532" w:hanging="351"/>
      </w:pPr>
      <w:rPr>
        <w:rFonts w:hint="default"/>
        <w:lang w:val="ru-RU" w:eastAsia="en-US" w:bidi="ar-SA"/>
      </w:rPr>
    </w:lvl>
    <w:lvl w:ilvl="6" w:tplc="AA82E3B4">
      <w:numFmt w:val="bullet"/>
      <w:lvlText w:val="•"/>
      <w:lvlJc w:val="left"/>
      <w:pPr>
        <w:ind w:left="6430" w:hanging="351"/>
      </w:pPr>
      <w:rPr>
        <w:rFonts w:hint="default"/>
        <w:lang w:val="ru-RU" w:eastAsia="en-US" w:bidi="ar-SA"/>
      </w:rPr>
    </w:lvl>
    <w:lvl w:ilvl="7" w:tplc="2D9E6B06">
      <w:numFmt w:val="bullet"/>
      <w:lvlText w:val="•"/>
      <w:lvlJc w:val="left"/>
      <w:pPr>
        <w:ind w:left="7328" w:hanging="351"/>
      </w:pPr>
      <w:rPr>
        <w:rFonts w:hint="default"/>
        <w:lang w:val="ru-RU" w:eastAsia="en-US" w:bidi="ar-SA"/>
      </w:rPr>
    </w:lvl>
    <w:lvl w:ilvl="8" w:tplc="51AEF8D4">
      <w:numFmt w:val="bullet"/>
      <w:lvlText w:val="•"/>
      <w:lvlJc w:val="left"/>
      <w:pPr>
        <w:ind w:left="8227" w:hanging="351"/>
      </w:pPr>
      <w:rPr>
        <w:rFonts w:hint="default"/>
        <w:lang w:val="ru-RU" w:eastAsia="en-US" w:bidi="ar-SA"/>
      </w:rPr>
    </w:lvl>
  </w:abstractNum>
  <w:abstractNum w:abstractNumId="100" w15:restartNumberingAfterBreak="0">
    <w:nsid w:val="6CAA03C0"/>
    <w:multiLevelType w:val="hybridMultilevel"/>
    <w:tmpl w:val="0DD05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E3E1569"/>
    <w:multiLevelType w:val="hybridMultilevel"/>
    <w:tmpl w:val="23F26054"/>
    <w:lvl w:ilvl="0" w:tplc="CF8CDCBC">
      <w:start w:val="1"/>
      <w:numFmt w:val="decimal"/>
      <w:lvlText w:val="%1."/>
      <w:lvlJc w:val="left"/>
      <w:pPr>
        <w:ind w:left="11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3CE684">
      <w:numFmt w:val="bullet"/>
      <w:lvlText w:val="•"/>
      <w:lvlJc w:val="left"/>
      <w:pPr>
        <w:ind w:left="1136" w:hanging="240"/>
      </w:pPr>
      <w:rPr>
        <w:rFonts w:hint="default"/>
        <w:lang w:val="ru-RU" w:eastAsia="en-US" w:bidi="ar-SA"/>
      </w:rPr>
    </w:lvl>
    <w:lvl w:ilvl="2" w:tplc="00CCD14A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98C436B8">
      <w:numFmt w:val="bullet"/>
      <w:lvlText w:val="•"/>
      <w:lvlJc w:val="left"/>
      <w:pPr>
        <w:ind w:left="3169" w:hanging="240"/>
      </w:pPr>
      <w:rPr>
        <w:rFonts w:hint="default"/>
        <w:lang w:val="ru-RU" w:eastAsia="en-US" w:bidi="ar-SA"/>
      </w:rPr>
    </w:lvl>
    <w:lvl w:ilvl="4" w:tplc="989E5FD2">
      <w:numFmt w:val="bullet"/>
      <w:lvlText w:val="•"/>
      <w:lvlJc w:val="left"/>
      <w:pPr>
        <w:ind w:left="4186" w:hanging="240"/>
      </w:pPr>
      <w:rPr>
        <w:rFonts w:hint="default"/>
        <w:lang w:val="ru-RU" w:eastAsia="en-US" w:bidi="ar-SA"/>
      </w:rPr>
    </w:lvl>
    <w:lvl w:ilvl="5" w:tplc="83AE27DC">
      <w:numFmt w:val="bullet"/>
      <w:lvlText w:val="•"/>
      <w:lvlJc w:val="left"/>
      <w:pPr>
        <w:ind w:left="5203" w:hanging="240"/>
      </w:pPr>
      <w:rPr>
        <w:rFonts w:hint="default"/>
        <w:lang w:val="ru-RU" w:eastAsia="en-US" w:bidi="ar-SA"/>
      </w:rPr>
    </w:lvl>
    <w:lvl w:ilvl="6" w:tplc="903AA6DA">
      <w:numFmt w:val="bullet"/>
      <w:lvlText w:val="•"/>
      <w:lvlJc w:val="left"/>
      <w:pPr>
        <w:ind w:left="6219" w:hanging="240"/>
      </w:pPr>
      <w:rPr>
        <w:rFonts w:hint="default"/>
        <w:lang w:val="ru-RU" w:eastAsia="en-US" w:bidi="ar-SA"/>
      </w:rPr>
    </w:lvl>
    <w:lvl w:ilvl="7" w:tplc="A978F776">
      <w:numFmt w:val="bullet"/>
      <w:lvlText w:val="•"/>
      <w:lvlJc w:val="left"/>
      <w:pPr>
        <w:ind w:left="7236" w:hanging="240"/>
      </w:pPr>
      <w:rPr>
        <w:rFonts w:hint="default"/>
        <w:lang w:val="ru-RU" w:eastAsia="en-US" w:bidi="ar-SA"/>
      </w:rPr>
    </w:lvl>
    <w:lvl w:ilvl="8" w:tplc="0EECB852">
      <w:numFmt w:val="bullet"/>
      <w:lvlText w:val="•"/>
      <w:lvlJc w:val="left"/>
      <w:pPr>
        <w:ind w:left="8253" w:hanging="240"/>
      </w:pPr>
      <w:rPr>
        <w:rFonts w:hint="default"/>
        <w:lang w:val="ru-RU" w:eastAsia="en-US" w:bidi="ar-SA"/>
      </w:rPr>
    </w:lvl>
  </w:abstractNum>
  <w:abstractNum w:abstractNumId="102" w15:restartNumberingAfterBreak="0">
    <w:nsid w:val="71633B21"/>
    <w:multiLevelType w:val="hybridMultilevel"/>
    <w:tmpl w:val="E848ACA0"/>
    <w:lvl w:ilvl="0" w:tplc="1A0460C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6D449D"/>
    <w:multiLevelType w:val="hybridMultilevel"/>
    <w:tmpl w:val="F9086C1E"/>
    <w:lvl w:ilvl="0" w:tplc="4366FED0">
      <w:start w:val="4"/>
      <w:numFmt w:val="decimal"/>
      <w:lvlText w:val="%1."/>
      <w:lvlJc w:val="left"/>
      <w:pPr>
        <w:ind w:left="41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E024C74">
      <w:start w:val="1"/>
      <w:numFmt w:val="decimal"/>
      <w:lvlText w:val="%2."/>
      <w:lvlJc w:val="left"/>
      <w:pPr>
        <w:ind w:left="115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9072D2BC">
      <w:numFmt w:val="bullet"/>
      <w:lvlText w:val="•"/>
      <w:lvlJc w:val="left"/>
      <w:pPr>
        <w:ind w:left="2160" w:hanging="360"/>
      </w:pPr>
      <w:rPr>
        <w:rFonts w:hint="default"/>
        <w:lang w:val="ru-RU" w:eastAsia="en-US" w:bidi="ar-SA"/>
      </w:rPr>
    </w:lvl>
    <w:lvl w:ilvl="3" w:tplc="19A2C750">
      <w:numFmt w:val="bullet"/>
      <w:lvlText w:val="•"/>
      <w:lvlJc w:val="left"/>
      <w:pPr>
        <w:ind w:left="3161" w:hanging="360"/>
      </w:pPr>
      <w:rPr>
        <w:rFonts w:hint="default"/>
        <w:lang w:val="ru-RU" w:eastAsia="en-US" w:bidi="ar-SA"/>
      </w:rPr>
    </w:lvl>
    <w:lvl w:ilvl="4" w:tplc="F4C23AFA">
      <w:numFmt w:val="bullet"/>
      <w:lvlText w:val="•"/>
      <w:lvlJc w:val="left"/>
      <w:pPr>
        <w:ind w:left="4162" w:hanging="360"/>
      </w:pPr>
      <w:rPr>
        <w:rFonts w:hint="default"/>
        <w:lang w:val="ru-RU" w:eastAsia="en-US" w:bidi="ar-SA"/>
      </w:rPr>
    </w:lvl>
    <w:lvl w:ilvl="5" w:tplc="0AE44930"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6" w:tplc="35B81A7E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DDAEDAC4">
      <w:numFmt w:val="bullet"/>
      <w:lvlText w:val="•"/>
      <w:lvlJc w:val="left"/>
      <w:pPr>
        <w:ind w:left="7164" w:hanging="360"/>
      </w:pPr>
      <w:rPr>
        <w:rFonts w:hint="default"/>
        <w:lang w:val="ru-RU" w:eastAsia="en-US" w:bidi="ar-SA"/>
      </w:rPr>
    </w:lvl>
    <w:lvl w:ilvl="8" w:tplc="25C2CB74">
      <w:numFmt w:val="bullet"/>
      <w:lvlText w:val="•"/>
      <w:lvlJc w:val="left"/>
      <w:pPr>
        <w:ind w:left="8164" w:hanging="360"/>
      </w:pPr>
      <w:rPr>
        <w:rFonts w:hint="default"/>
        <w:lang w:val="ru-RU" w:eastAsia="en-US" w:bidi="ar-SA"/>
      </w:rPr>
    </w:lvl>
  </w:abstractNum>
  <w:abstractNum w:abstractNumId="104" w15:restartNumberingAfterBreak="0">
    <w:nsid w:val="71761C10"/>
    <w:multiLevelType w:val="hybridMultilevel"/>
    <w:tmpl w:val="44467C40"/>
    <w:lvl w:ilvl="0" w:tplc="4630EE76">
      <w:start w:val="1"/>
      <w:numFmt w:val="decimal"/>
      <w:lvlText w:val="У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36A0B36"/>
    <w:multiLevelType w:val="hybridMultilevel"/>
    <w:tmpl w:val="A5E0EB6E"/>
    <w:lvl w:ilvl="0" w:tplc="BC78CC96">
      <w:start w:val="1"/>
      <w:numFmt w:val="bullet"/>
      <w:lvlText w:val="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06" w15:restartNumberingAfterBreak="0">
    <w:nsid w:val="74006D22"/>
    <w:multiLevelType w:val="hybridMultilevel"/>
    <w:tmpl w:val="0B1CA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51C7C3E"/>
    <w:multiLevelType w:val="multilevel"/>
    <w:tmpl w:val="696488B6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660" w:hanging="480"/>
      </w:pPr>
    </w:lvl>
    <w:lvl w:ilvl="2">
      <w:start w:val="3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108" w15:restartNumberingAfterBreak="0">
    <w:nsid w:val="75811CC2"/>
    <w:multiLevelType w:val="multilevel"/>
    <w:tmpl w:val="904ACAB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9" w15:restartNumberingAfterBreak="0">
    <w:nsid w:val="76B265A1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0" w15:restartNumberingAfterBreak="0">
    <w:nsid w:val="77067C57"/>
    <w:multiLevelType w:val="hybridMultilevel"/>
    <w:tmpl w:val="CDBE8918"/>
    <w:lvl w:ilvl="0" w:tplc="FAD20606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FC6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6F2C609E">
      <w:numFmt w:val="bullet"/>
      <w:lvlText w:val="•"/>
      <w:lvlJc w:val="left"/>
      <w:pPr>
        <w:ind w:left="2157" w:hanging="240"/>
      </w:pPr>
      <w:rPr>
        <w:rFonts w:hint="default"/>
        <w:lang w:val="ru-RU" w:eastAsia="en-US" w:bidi="ar-SA"/>
      </w:rPr>
    </w:lvl>
    <w:lvl w:ilvl="3" w:tplc="0B54EE5E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4" w:tplc="54665762">
      <w:numFmt w:val="bullet"/>
      <w:lvlText w:val="•"/>
      <w:lvlJc w:val="left"/>
      <w:pPr>
        <w:ind w:left="3954" w:hanging="240"/>
      </w:pPr>
      <w:rPr>
        <w:rFonts w:hint="default"/>
        <w:lang w:val="ru-RU" w:eastAsia="en-US" w:bidi="ar-SA"/>
      </w:rPr>
    </w:lvl>
    <w:lvl w:ilvl="5" w:tplc="D8DE4CD0">
      <w:numFmt w:val="bullet"/>
      <w:lvlText w:val="•"/>
      <w:lvlJc w:val="left"/>
      <w:pPr>
        <w:ind w:left="4853" w:hanging="240"/>
      </w:pPr>
      <w:rPr>
        <w:rFonts w:hint="default"/>
        <w:lang w:val="ru-RU" w:eastAsia="en-US" w:bidi="ar-SA"/>
      </w:rPr>
    </w:lvl>
    <w:lvl w:ilvl="6" w:tplc="3F3A1FA6">
      <w:numFmt w:val="bullet"/>
      <w:lvlText w:val="•"/>
      <w:lvlJc w:val="left"/>
      <w:pPr>
        <w:ind w:left="5751" w:hanging="240"/>
      </w:pPr>
      <w:rPr>
        <w:rFonts w:hint="default"/>
        <w:lang w:val="ru-RU" w:eastAsia="en-US" w:bidi="ar-SA"/>
      </w:rPr>
    </w:lvl>
    <w:lvl w:ilvl="7" w:tplc="9D78A1A4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8" w:tplc="8DB49E2E">
      <w:numFmt w:val="bullet"/>
      <w:lvlText w:val="•"/>
      <w:lvlJc w:val="left"/>
      <w:pPr>
        <w:ind w:left="7548" w:hanging="240"/>
      </w:pPr>
      <w:rPr>
        <w:rFonts w:hint="default"/>
        <w:lang w:val="ru-RU" w:eastAsia="en-US" w:bidi="ar-SA"/>
      </w:rPr>
    </w:lvl>
  </w:abstractNum>
  <w:abstractNum w:abstractNumId="111" w15:restartNumberingAfterBreak="0">
    <w:nsid w:val="78F22F79"/>
    <w:multiLevelType w:val="hybridMultilevel"/>
    <w:tmpl w:val="CCA0D166"/>
    <w:lvl w:ilvl="0" w:tplc="A3403824">
      <w:start w:val="1"/>
      <w:numFmt w:val="decimal"/>
      <w:lvlText w:val="З%1"/>
      <w:lvlJc w:val="left"/>
      <w:pPr>
        <w:ind w:left="111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12" w15:restartNumberingAfterBreak="0">
    <w:nsid w:val="792B3F99"/>
    <w:multiLevelType w:val="hybridMultilevel"/>
    <w:tmpl w:val="8708A64C"/>
    <w:lvl w:ilvl="0" w:tplc="FBF463C8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A625FBB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4" w15:restartNumberingAfterBreak="0">
    <w:nsid w:val="7A6A0BB9"/>
    <w:multiLevelType w:val="hybridMultilevel"/>
    <w:tmpl w:val="A7AE6DEA"/>
    <w:lvl w:ilvl="0" w:tplc="096E35AE">
      <w:start w:val="1"/>
      <w:numFmt w:val="decimal"/>
      <w:lvlText w:val="%1."/>
      <w:lvlJc w:val="left"/>
      <w:pPr>
        <w:ind w:left="128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5" w15:restartNumberingAfterBreak="0">
    <w:nsid w:val="7AC23044"/>
    <w:multiLevelType w:val="hybridMultilevel"/>
    <w:tmpl w:val="789A0F36"/>
    <w:lvl w:ilvl="0" w:tplc="974E2A8E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6" w15:restartNumberingAfterBreak="0">
    <w:nsid w:val="7EDD3553"/>
    <w:multiLevelType w:val="hybridMultilevel"/>
    <w:tmpl w:val="797E6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DB59E5"/>
    <w:multiLevelType w:val="hybridMultilevel"/>
    <w:tmpl w:val="5CA8199E"/>
    <w:lvl w:ilvl="0" w:tplc="2D1CFDE0">
      <w:start w:val="1"/>
      <w:numFmt w:val="decimal"/>
      <w:lvlText w:val="У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num w:numId="1">
    <w:abstractNumId w:val="86"/>
  </w:num>
  <w:num w:numId="2">
    <w:abstractNumId w:val="70"/>
  </w:num>
  <w:num w:numId="3">
    <w:abstractNumId w:val="95"/>
  </w:num>
  <w:num w:numId="4">
    <w:abstractNumId w:val="30"/>
  </w:num>
  <w:num w:numId="5">
    <w:abstractNumId w:val="63"/>
  </w:num>
  <w:num w:numId="6">
    <w:abstractNumId w:val="101"/>
  </w:num>
  <w:num w:numId="7">
    <w:abstractNumId w:val="68"/>
  </w:num>
  <w:num w:numId="8">
    <w:abstractNumId w:val="5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0"/>
  </w:num>
  <w:num w:numId="10">
    <w:abstractNumId w:val="77"/>
  </w:num>
  <w:num w:numId="11">
    <w:abstractNumId w:val="88"/>
  </w:num>
  <w:num w:numId="12">
    <w:abstractNumId w:val="23"/>
  </w:num>
  <w:num w:numId="13">
    <w:abstractNumId w:val="84"/>
  </w:num>
  <w:num w:numId="14">
    <w:abstractNumId w:val="21"/>
  </w:num>
  <w:num w:numId="15">
    <w:abstractNumId w:val="35"/>
  </w:num>
  <w:num w:numId="16">
    <w:abstractNumId w:val="45"/>
  </w:num>
  <w:num w:numId="17">
    <w:abstractNumId w:val="112"/>
  </w:num>
  <w:num w:numId="18">
    <w:abstractNumId w:val="85"/>
  </w:num>
  <w:num w:numId="19">
    <w:abstractNumId w:val="34"/>
  </w:num>
  <w:num w:numId="20">
    <w:abstractNumId w:val="36"/>
  </w:num>
  <w:num w:numId="21">
    <w:abstractNumId w:val="91"/>
  </w:num>
  <w:num w:numId="22">
    <w:abstractNumId w:val="2"/>
  </w:num>
  <w:num w:numId="23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3"/>
  </w:num>
  <w:num w:numId="25">
    <w:abstractNumId w:val="107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6"/>
  </w:num>
  <w:num w:numId="27">
    <w:abstractNumId w:val="80"/>
  </w:num>
  <w:num w:numId="28">
    <w:abstractNumId w:val="103"/>
  </w:num>
  <w:num w:numId="29">
    <w:abstractNumId w:val="87"/>
  </w:num>
  <w:num w:numId="30">
    <w:abstractNumId w:val="39"/>
  </w:num>
  <w:num w:numId="31">
    <w:abstractNumId w:val="66"/>
  </w:num>
  <w:num w:numId="32">
    <w:abstractNumId w:val="108"/>
  </w:num>
  <w:num w:numId="33">
    <w:abstractNumId w:val="16"/>
  </w:num>
  <w:num w:numId="34">
    <w:abstractNumId w:val="89"/>
  </w:num>
  <w:num w:numId="35">
    <w:abstractNumId w:val="14"/>
  </w:num>
  <w:num w:numId="36">
    <w:abstractNumId w:val="99"/>
  </w:num>
  <w:num w:numId="37">
    <w:abstractNumId w:val="58"/>
  </w:num>
  <w:num w:numId="38">
    <w:abstractNumId w:val="22"/>
  </w:num>
  <w:num w:numId="39">
    <w:abstractNumId w:val="48"/>
  </w:num>
  <w:num w:numId="40">
    <w:abstractNumId w:val="56"/>
  </w:num>
  <w:num w:numId="41">
    <w:abstractNumId w:val="110"/>
  </w:num>
  <w:num w:numId="42">
    <w:abstractNumId w:val="79"/>
  </w:num>
  <w:num w:numId="43">
    <w:abstractNumId w:val="17"/>
  </w:num>
  <w:num w:numId="44">
    <w:abstractNumId w:val="94"/>
  </w:num>
  <w:num w:numId="45">
    <w:abstractNumId w:val="92"/>
  </w:num>
  <w:num w:numId="46">
    <w:abstractNumId w:val="46"/>
  </w:num>
  <w:num w:numId="47">
    <w:abstractNumId w:val="12"/>
  </w:num>
  <w:num w:numId="48">
    <w:abstractNumId w:val="93"/>
  </w:num>
  <w:num w:numId="49">
    <w:abstractNumId w:val="54"/>
  </w:num>
  <w:num w:numId="50">
    <w:abstractNumId w:val="7"/>
  </w:num>
  <w:num w:numId="51">
    <w:abstractNumId w:val="115"/>
  </w:num>
  <w:num w:numId="52">
    <w:abstractNumId w:val="57"/>
  </w:num>
  <w:num w:numId="53">
    <w:abstractNumId w:val="116"/>
  </w:num>
  <w:num w:numId="54">
    <w:abstractNumId w:val="49"/>
  </w:num>
  <w:num w:numId="55">
    <w:abstractNumId w:val="13"/>
  </w:num>
  <w:num w:numId="56">
    <w:abstractNumId w:val="60"/>
  </w:num>
  <w:num w:numId="57">
    <w:abstractNumId w:val="10"/>
  </w:num>
  <w:num w:numId="58">
    <w:abstractNumId w:val="67"/>
  </w:num>
  <w:num w:numId="59">
    <w:abstractNumId w:val="82"/>
  </w:num>
  <w:num w:numId="60">
    <w:abstractNumId w:val="42"/>
  </w:num>
  <w:num w:numId="61">
    <w:abstractNumId w:val="27"/>
  </w:num>
  <w:num w:numId="62">
    <w:abstractNumId w:val="53"/>
  </w:num>
  <w:num w:numId="63">
    <w:abstractNumId w:val="74"/>
  </w:num>
  <w:num w:numId="64">
    <w:abstractNumId w:val="38"/>
  </w:num>
  <w:num w:numId="65">
    <w:abstractNumId w:val="37"/>
  </w:num>
  <w:num w:numId="66">
    <w:abstractNumId w:val="81"/>
  </w:num>
  <w:num w:numId="67">
    <w:abstractNumId w:val="98"/>
  </w:num>
  <w:num w:numId="68">
    <w:abstractNumId w:val="69"/>
  </w:num>
  <w:num w:numId="69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72"/>
  </w:num>
  <w:num w:numId="72">
    <w:abstractNumId w:val="105"/>
  </w:num>
  <w:num w:numId="73">
    <w:abstractNumId w:val="117"/>
  </w:num>
  <w:num w:numId="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0"/>
  </w:num>
  <w:num w:numId="77">
    <w:abstractNumId w:val="28"/>
  </w:num>
  <w:num w:numId="78">
    <w:abstractNumId w:val="31"/>
  </w:num>
  <w:num w:numId="79">
    <w:abstractNumId w:val="15"/>
  </w:num>
  <w:num w:numId="8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59"/>
  </w:num>
  <w:num w:numId="83">
    <w:abstractNumId w:val="51"/>
  </w:num>
  <w:num w:numId="84">
    <w:abstractNumId w:val="9"/>
  </w:num>
  <w:num w:numId="8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"/>
  </w:num>
  <w:num w:numId="88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9">
    <w:abstractNumId w:val="104"/>
  </w:num>
  <w:num w:numId="90">
    <w:abstractNumId w:val="40"/>
  </w:num>
  <w:num w:numId="91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5"/>
  </w:num>
  <w:num w:numId="94">
    <w:abstractNumId w:val="47"/>
  </w:num>
  <w:num w:numId="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111"/>
  </w:num>
  <w:num w:numId="98">
    <w:abstractNumId w:val="83"/>
  </w:num>
  <w:num w:numId="99">
    <w:abstractNumId w:val="64"/>
  </w:num>
  <w:num w:numId="100">
    <w:abstractNumId w:val="44"/>
  </w:num>
  <w:num w:numId="1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78"/>
  </w:num>
  <w:num w:numId="103">
    <w:abstractNumId w:val="32"/>
  </w:num>
  <w:num w:numId="104">
    <w:abstractNumId w:val="43"/>
  </w:num>
  <w:num w:numId="105">
    <w:abstractNumId w:val="71"/>
  </w:num>
  <w:num w:numId="106">
    <w:abstractNumId w:val="41"/>
  </w:num>
  <w:num w:numId="107">
    <w:abstractNumId w:val="65"/>
  </w:num>
  <w:num w:numId="108">
    <w:abstractNumId w:val="62"/>
  </w:num>
  <w:num w:numId="109">
    <w:abstractNumId w:val="24"/>
  </w:num>
  <w:num w:numId="110">
    <w:abstractNumId w:val="113"/>
  </w:num>
  <w:num w:numId="111">
    <w:abstractNumId w:val="1"/>
  </w:num>
  <w:num w:numId="112">
    <w:abstractNumId w:val="114"/>
  </w:num>
  <w:num w:numId="113">
    <w:abstractNumId w:val="4"/>
  </w:num>
  <w:num w:numId="114">
    <w:abstractNumId w:val="96"/>
  </w:num>
  <w:num w:numId="115">
    <w:abstractNumId w:val="5"/>
  </w:num>
  <w:num w:numId="116">
    <w:abstractNumId w:val="8"/>
  </w:num>
  <w:num w:numId="117">
    <w:abstractNumId w:val="50"/>
  </w:num>
  <w:num w:numId="118">
    <w:abstractNumId w:val="100"/>
  </w:num>
  <w:num w:numId="119">
    <w:abstractNumId w:val="29"/>
  </w:num>
  <w:num w:numId="120">
    <w:abstractNumId w:val="11"/>
  </w:num>
  <w:num w:numId="1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106"/>
  </w:num>
  <w:num w:numId="123">
    <w:abstractNumId w:val="52"/>
  </w:num>
  <w:num w:numId="124">
    <w:abstractNumId w:val="109"/>
  </w:num>
  <w:num w:numId="125">
    <w:abstractNumId w:val="61"/>
  </w:num>
  <w:num w:numId="126">
    <w:abstractNumId w:val="102"/>
  </w:num>
  <w:num w:numId="127">
    <w:abstractNumId w:val="2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414"/>
    <w:rsid w:val="00005482"/>
    <w:rsid w:val="00012E2B"/>
    <w:rsid w:val="00045F85"/>
    <w:rsid w:val="000539CD"/>
    <w:rsid w:val="00077584"/>
    <w:rsid w:val="000B01B9"/>
    <w:rsid w:val="000B3F98"/>
    <w:rsid w:val="000C3C80"/>
    <w:rsid w:val="00104915"/>
    <w:rsid w:val="00110EF3"/>
    <w:rsid w:val="001129E3"/>
    <w:rsid w:val="001339E6"/>
    <w:rsid w:val="001800AA"/>
    <w:rsid w:val="001845B1"/>
    <w:rsid w:val="001902BE"/>
    <w:rsid w:val="001A18FF"/>
    <w:rsid w:val="001B1C45"/>
    <w:rsid w:val="001C2A67"/>
    <w:rsid w:val="001E04FC"/>
    <w:rsid w:val="001F4A2F"/>
    <w:rsid w:val="00216F24"/>
    <w:rsid w:val="002251DC"/>
    <w:rsid w:val="00235146"/>
    <w:rsid w:val="00245CB9"/>
    <w:rsid w:val="00247812"/>
    <w:rsid w:val="00276E50"/>
    <w:rsid w:val="00277EA4"/>
    <w:rsid w:val="002A4BD8"/>
    <w:rsid w:val="002A6A5E"/>
    <w:rsid w:val="00307AD0"/>
    <w:rsid w:val="00333E37"/>
    <w:rsid w:val="0038082A"/>
    <w:rsid w:val="00380D61"/>
    <w:rsid w:val="00391EF7"/>
    <w:rsid w:val="003A0240"/>
    <w:rsid w:val="003A1BF4"/>
    <w:rsid w:val="003E72D7"/>
    <w:rsid w:val="003F0414"/>
    <w:rsid w:val="003F3925"/>
    <w:rsid w:val="004005FB"/>
    <w:rsid w:val="0040518A"/>
    <w:rsid w:val="004230F6"/>
    <w:rsid w:val="004246FB"/>
    <w:rsid w:val="0042785E"/>
    <w:rsid w:val="00434585"/>
    <w:rsid w:val="00441B8D"/>
    <w:rsid w:val="0046055D"/>
    <w:rsid w:val="0047037C"/>
    <w:rsid w:val="004809FE"/>
    <w:rsid w:val="004A3F54"/>
    <w:rsid w:val="004D5508"/>
    <w:rsid w:val="004D6AEE"/>
    <w:rsid w:val="004F0C1C"/>
    <w:rsid w:val="00510EA3"/>
    <w:rsid w:val="005131A0"/>
    <w:rsid w:val="00525D5A"/>
    <w:rsid w:val="00540F97"/>
    <w:rsid w:val="00570D9B"/>
    <w:rsid w:val="00583905"/>
    <w:rsid w:val="005B3B34"/>
    <w:rsid w:val="005C0955"/>
    <w:rsid w:val="005D3B98"/>
    <w:rsid w:val="005D7BAE"/>
    <w:rsid w:val="005E6171"/>
    <w:rsid w:val="005F3F6D"/>
    <w:rsid w:val="00603407"/>
    <w:rsid w:val="006041FF"/>
    <w:rsid w:val="006403A5"/>
    <w:rsid w:val="00654A1A"/>
    <w:rsid w:val="00677FDB"/>
    <w:rsid w:val="006E370D"/>
    <w:rsid w:val="006E5817"/>
    <w:rsid w:val="0070383C"/>
    <w:rsid w:val="00711211"/>
    <w:rsid w:val="00723467"/>
    <w:rsid w:val="00726D34"/>
    <w:rsid w:val="0073090E"/>
    <w:rsid w:val="007364FE"/>
    <w:rsid w:val="00755475"/>
    <w:rsid w:val="007822B0"/>
    <w:rsid w:val="00791D77"/>
    <w:rsid w:val="007D2300"/>
    <w:rsid w:val="008368F2"/>
    <w:rsid w:val="00850EC0"/>
    <w:rsid w:val="00857E17"/>
    <w:rsid w:val="00895753"/>
    <w:rsid w:val="008C208E"/>
    <w:rsid w:val="008D373F"/>
    <w:rsid w:val="008F2602"/>
    <w:rsid w:val="00904E59"/>
    <w:rsid w:val="009768E1"/>
    <w:rsid w:val="00981036"/>
    <w:rsid w:val="0099599D"/>
    <w:rsid w:val="009B2E6B"/>
    <w:rsid w:val="009B3438"/>
    <w:rsid w:val="009B54A5"/>
    <w:rsid w:val="009C7DC5"/>
    <w:rsid w:val="009D0EDA"/>
    <w:rsid w:val="009D12E7"/>
    <w:rsid w:val="009E3708"/>
    <w:rsid w:val="009F7B7D"/>
    <w:rsid w:val="00A14F39"/>
    <w:rsid w:val="00A4130D"/>
    <w:rsid w:val="00A56A09"/>
    <w:rsid w:val="00A86287"/>
    <w:rsid w:val="00AA08D1"/>
    <w:rsid w:val="00AA1E4D"/>
    <w:rsid w:val="00AA21DA"/>
    <w:rsid w:val="00AF2743"/>
    <w:rsid w:val="00AF68DD"/>
    <w:rsid w:val="00B00DA5"/>
    <w:rsid w:val="00B04FD5"/>
    <w:rsid w:val="00B14874"/>
    <w:rsid w:val="00B15B6D"/>
    <w:rsid w:val="00B30347"/>
    <w:rsid w:val="00B37052"/>
    <w:rsid w:val="00B5169B"/>
    <w:rsid w:val="00B63249"/>
    <w:rsid w:val="00B71FAE"/>
    <w:rsid w:val="00B84AA5"/>
    <w:rsid w:val="00BA1E86"/>
    <w:rsid w:val="00BB74A5"/>
    <w:rsid w:val="00BC37FF"/>
    <w:rsid w:val="00BD0060"/>
    <w:rsid w:val="00BD55E3"/>
    <w:rsid w:val="00C00068"/>
    <w:rsid w:val="00C00353"/>
    <w:rsid w:val="00C12CCB"/>
    <w:rsid w:val="00C32BF6"/>
    <w:rsid w:val="00C4343B"/>
    <w:rsid w:val="00C52B70"/>
    <w:rsid w:val="00C549DE"/>
    <w:rsid w:val="00C61239"/>
    <w:rsid w:val="00C626AB"/>
    <w:rsid w:val="00C715E9"/>
    <w:rsid w:val="00C86D6D"/>
    <w:rsid w:val="00C90E94"/>
    <w:rsid w:val="00C952BA"/>
    <w:rsid w:val="00C96F02"/>
    <w:rsid w:val="00CD4D36"/>
    <w:rsid w:val="00CF0F67"/>
    <w:rsid w:val="00CF196E"/>
    <w:rsid w:val="00D04DB1"/>
    <w:rsid w:val="00D54D0A"/>
    <w:rsid w:val="00D648D5"/>
    <w:rsid w:val="00D71A50"/>
    <w:rsid w:val="00D83CD6"/>
    <w:rsid w:val="00DA131D"/>
    <w:rsid w:val="00DA758B"/>
    <w:rsid w:val="00DC4BA8"/>
    <w:rsid w:val="00DD0C0D"/>
    <w:rsid w:val="00DD4E35"/>
    <w:rsid w:val="00E01BDE"/>
    <w:rsid w:val="00E40699"/>
    <w:rsid w:val="00E52B6E"/>
    <w:rsid w:val="00E552AA"/>
    <w:rsid w:val="00E72B50"/>
    <w:rsid w:val="00EA53CA"/>
    <w:rsid w:val="00EF12CC"/>
    <w:rsid w:val="00EF2033"/>
    <w:rsid w:val="00F009F9"/>
    <w:rsid w:val="00F102F7"/>
    <w:rsid w:val="00F131EE"/>
    <w:rsid w:val="00F132DD"/>
    <w:rsid w:val="00F175CD"/>
    <w:rsid w:val="00F3608E"/>
    <w:rsid w:val="00F60F6C"/>
    <w:rsid w:val="00F729E6"/>
    <w:rsid w:val="00FC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C321730"/>
  <w15:chartTrackingRefBased/>
  <w15:docId w15:val="{36FC2AC0-547C-4E54-ACBA-F3AC89DC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F68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77EA4"/>
    <w:pPr>
      <w:spacing w:before="1"/>
      <w:ind w:left="1072" w:right="121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277EA4"/>
    <w:pPr>
      <w:spacing w:line="306" w:lineRule="exact"/>
      <w:ind w:left="60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277EA4"/>
    <w:pPr>
      <w:ind w:left="118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277EA4"/>
    <w:pPr>
      <w:ind w:left="851"/>
      <w:jc w:val="center"/>
      <w:outlineLvl w:val="3"/>
    </w:pPr>
    <w:rPr>
      <w:b/>
      <w:bCs/>
      <w:i/>
      <w:iCs/>
      <w:sz w:val="24"/>
      <w:szCs w:val="24"/>
      <w:u w:val="single" w:color="000000"/>
    </w:rPr>
  </w:style>
  <w:style w:type="paragraph" w:styleId="5">
    <w:name w:val="heading 5"/>
    <w:basedOn w:val="a"/>
    <w:next w:val="a"/>
    <w:link w:val="50"/>
    <w:unhideWhenUsed/>
    <w:qFormat/>
    <w:rsid w:val="0046055D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46055D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46055D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46055D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055D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77EA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77EA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277EA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277EA4"/>
    <w:rPr>
      <w:rFonts w:ascii="Times New Roman" w:eastAsia="Times New Roman" w:hAnsi="Times New Roman" w:cs="Times New Roman"/>
      <w:b/>
      <w:bCs/>
      <w:i/>
      <w:iCs/>
      <w:sz w:val="24"/>
      <w:szCs w:val="24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277E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77EA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77EA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277EA4"/>
    <w:pPr>
      <w:ind w:left="118" w:firstLine="566"/>
    </w:pPr>
  </w:style>
  <w:style w:type="paragraph" w:customStyle="1" w:styleId="TableParagraph">
    <w:name w:val="Table Paragraph"/>
    <w:basedOn w:val="a"/>
    <w:uiPriority w:val="1"/>
    <w:qFormat/>
    <w:rsid w:val="00277EA4"/>
  </w:style>
  <w:style w:type="paragraph" w:styleId="a7">
    <w:name w:val="header"/>
    <w:basedOn w:val="a"/>
    <w:link w:val="a8"/>
    <w:uiPriority w:val="99"/>
    <w:unhideWhenUsed/>
    <w:rsid w:val="00277E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7EA4"/>
    <w:rPr>
      <w:rFonts w:ascii="Times New Roman" w:eastAsia="Times New Roman" w:hAnsi="Times New Roman" w:cs="Times New Roman"/>
    </w:rPr>
  </w:style>
  <w:style w:type="paragraph" w:styleId="a9">
    <w:name w:val="footer"/>
    <w:aliases w:val="Нижний колонтитул Знак Знак Знак,Нижний колонтитул1,Нижний колонтитул Знак Знак"/>
    <w:basedOn w:val="a"/>
    <w:link w:val="aa"/>
    <w:uiPriority w:val="99"/>
    <w:unhideWhenUsed/>
    <w:rsid w:val="00277E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9"/>
    <w:uiPriority w:val="99"/>
    <w:rsid w:val="00277EA4"/>
    <w:rPr>
      <w:rFonts w:ascii="Times New Roman" w:eastAsia="Times New Roman" w:hAnsi="Times New Roman" w:cs="Times New Roman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277EA4"/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rsid w:val="00277E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nhideWhenUsed/>
    <w:rsid w:val="00277EA4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77EA4"/>
    <w:rPr>
      <w:color w:val="800080"/>
      <w:u w:val="single"/>
    </w:rPr>
  </w:style>
  <w:style w:type="paragraph" w:styleId="ad">
    <w:name w:val="Normal (Web)"/>
    <w:basedOn w:val="a"/>
    <w:uiPriority w:val="99"/>
    <w:unhideWhenUsed/>
    <w:rsid w:val="00277E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e">
    <w:name w:val="No Spacing"/>
    <w:uiPriority w:val="1"/>
    <w:qFormat/>
    <w:rsid w:val="00277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2"/>
    <w:unhideWhenUsed/>
    <w:rsid w:val="00277EA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77EA4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277E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34"/>
    <w:qFormat/>
    <w:rsid w:val="00277EA4"/>
    <w:pPr>
      <w:widowControl/>
      <w:autoSpaceDE/>
      <w:autoSpaceDN/>
      <w:spacing w:after="200" w:line="276" w:lineRule="auto"/>
      <w:ind w:left="708"/>
    </w:pPr>
    <w:rPr>
      <w:rFonts w:ascii="Calibri" w:hAnsi="Calibri"/>
      <w:lang w:val="en-US"/>
    </w:rPr>
  </w:style>
  <w:style w:type="table" w:styleId="af">
    <w:name w:val="Table Grid"/>
    <w:basedOn w:val="a1"/>
    <w:uiPriority w:val="39"/>
    <w:rsid w:val="00277EA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0">
    <w:name w:val="Основной текст с отступом 31"/>
    <w:basedOn w:val="a"/>
    <w:rsid w:val="00277EA4"/>
    <w:pPr>
      <w:widowControl/>
      <w:suppressAutoHyphens/>
      <w:autoSpaceDE/>
      <w:autoSpaceDN/>
      <w:spacing w:after="120" w:line="276" w:lineRule="auto"/>
      <w:ind w:left="283"/>
    </w:pPr>
    <w:rPr>
      <w:rFonts w:ascii="Calibri" w:hAnsi="Calibri" w:cs="Calibri"/>
      <w:sz w:val="16"/>
      <w:szCs w:val="16"/>
      <w:lang w:eastAsia="ar-SA"/>
    </w:rPr>
  </w:style>
  <w:style w:type="character" w:customStyle="1" w:styleId="21">
    <w:name w:val="Основной текст (2)_"/>
    <w:basedOn w:val="a0"/>
    <w:link w:val="22"/>
    <w:rsid w:val="00277E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;Курсив"/>
    <w:basedOn w:val="21"/>
    <w:rsid w:val="00277EA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1"/>
    <w:rsid w:val="00277EA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77EA4"/>
    <w:pPr>
      <w:shd w:val="clear" w:color="auto" w:fill="FFFFFF"/>
      <w:autoSpaceDE/>
      <w:autoSpaceDN/>
      <w:spacing w:line="370" w:lineRule="exact"/>
      <w:jc w:val="both"/>
    </w:pPr>
    <w:rPr>
      <w:sz w:val="28"/>
      <w:szCs w:val="28"/>
    </w:rPr>
  </w:style>
  <w:style w:type="character" w:customStyle="1" w:styleId="50">
    <w:name w:val="Заголовок 5 Знак"/>
    <w:basedOn w:val="a0"/>
    <w:link w:val="5"/>
    <w:rsid w:val="0046055D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rsid w:val="0046055D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rsid w:val="0046055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semiHidden/>
    <w:rsid w:val="0046055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6055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46055D"/>
    <w:pPr>
      <w:widowControl/>
      <w:autoSpaceDE/>
      <w:autoSpaceDN/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4605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Знак2"/>
    <w:basedOn w:val="a"/>
    <w:rsid w:val="0046055D"/>
    <w:pPr>
      <w:widowControl/>
      <w:tabs>
        <w:tab w:val="left" w:pos="708"/>
      </w:tabs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styleId="af0">
    <w:name w:val="line number"/>
    <w:basedOn w:val="a0"/>
    <w:uiPriority w:val="99"/>
    <w:semiHidden/>
    <w:unhideWhenUsed/>
    <w:rsid w:val="0046055D"/>
  </w:style>
  <w:style w:type="paragraph" w:styleId="af1">
    <w:name w:val="Balloon Text"/>
    <w:basedOn w:val="a"/>
    <w:link w:val="af2"/>
    <w:uiPriority w:val="99"/>
    <w:semiHidden/>
    <w:unhideWhenUsed/>
    <w:rsid w:val="0046055D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46055D"/>
    <w:rPr>
      <w:rFonts w:ascii="Tahoma" w:eastAsiaTheme="minorEastAsia" w:hAnsi="Tahoma" w:cs="Tahoma"/>
      <w:sz w:val="16"/>
      <w:szCs w:val="16"/>
      <w:lang w:eastAsia="ru-RU"/>
    </w:rPr>
  </w:style>
  <w:style w:type="paragraph" w:styleId="26">
    <w:name w:val="Body Text 2"/>
    <w:basedOn w:val="a"/>
    <w:link w:val="27"/>
    <w:uiPriority w:val="99"/>
    <w:semiHidden/>
    <w:unhideWhenUsed/>
    <w:rsid w:val="0046055D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semiHidden/>
    <w:rsid w:val="0046055D"/>
    <w:rPr>
      <w:rFonts w:eastAsiaTheme="minorEastAsia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46055D"/>
    <w:pPr>
      <w:widowControl/>
      <w:autoSpaceDE/>
      <w:autoSpaceDN/>
      <w:spacing w:after="120" w:line="276" w:lineRule="auto"/>
      <w:ind w:left="283"/>
    </w:pPr>
    <w:rPr>
      <w:rFonts w:asciiTheme="minorHAnsi" w:eastAsiaTheme="minorEastAsia" w:hAnsiTheme="minorHAnsi" w:cstheme="minorBidi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46055D"/>
    <w:rPr>
      <w:rFonts w:eastAsiaTheme="minorEastAsia"/>
      <w:lang w:eastAsia="ru-RU"/>
    </w:rPr>
  </w:style>
  <w:style w:type="paragraph" w:styleId="af5">
    <w:name w:val="Block Text"/>
    <w:basedOn w:val="a"/>
    <w:rsid w:val="0046055D"/>
    <w:pPr>
      <w:widowControl/>
      <w:shd w:val="clear" w:color="auto" w:fill="FFFFFF"/>
      <w:autoSpaceDE/>
      <w:autoSpaceDN/>
      <w:ind w:left="24" w:right="163" w:firstLine="283"/>
      <w:jc w:val="both"/>
    </w:pPr>
    <w:rPr>
      <w:color w:val="000000"/>
      <w:spacing w:val="-1"/>
      <w:sz w:val="24"/>
      <w:szCs w:val="20"/>
      <w:lang w:eastAsia="ru-RU"/>
    </w:rPr>
  </w:style>
  <w:style w:type="paragraph" w:customStyle="1" w:styleId="pboth">
    <w:name w:val="pboth"/>
    <w:basedOn w:val="a"/>
    <w:rsid w:val="0046055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AA1E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5.xml"/><Relationship Id="rId117" Type="http://schemas.openxmlformats.org/officeDocument/2006/relationships/hyperlink" Target="http://nacherchy.ru/" TargetMode="External"/><Relationship Id="rId21" Type="http://schemas.openxmlformats.org/officeDocument/2006/relationships/hyperlink" Target="https://urait.ru/bcode/453391" TargetMode="External"/><Relationship Id="rId42" Type="http://schemas.openxmlformats.org/officeDocument/2006/relationships/footer" Target="footer9.xml"/><Relationship Id="rId47" Type="http://schemas.openxmlformats.org/officeDocument/2006/relationships/hyperlink" Target="https://xn--b1aew.xn--p1ai/" TargetMode="External"/><Relationship Id="rId63" Type="http://schemas.openxmlformats.org/officeDocument/2006/relationships/hyperlink" Target="http://www.unit/" TargetMode="External"/><Relationship Id="rId68" Type="http://schemas.openxmlformats.org/officeDocument/2006/relationships/footer" Target="footer14.xml"/><Relationship Id="rId84" Type="http://schemas.openxmlformats.org/officeDocument/2006/relationships/footer" Target="footer23.xml"/><Relationship Id="rId89" Type="http://schemas.openxmlformats.org/officeDocument/2006/relationships/header" Target="header18.xml"/><Relationship Id="rId112" Type="http://schemas.openxmlformats.org/officeDocument/2006/relationships/header" Target="header27.xml"/><Relationship Id="rId133" Type="http://schemas.openxmlformats.org/officeDocument/2006/relationships/hyperlink" Target="http://www.academic.ru/" TargetMode="External"/><Relationship Id="rId138" Type="http://schemas.openxmlformats.org/officeDocument/2006/relationships/header" Target="header34.xml"/><Relationship Id="rId154" Type="http://schemas.openxmlformats.org/officeDocument/2006/relationships/footer" Target="footer45.xml"/><Relationship Id="rId159" Type="http://schemas.openxmlformats.org/officeDocument/2006/relationships/header" Target="header44.xml"/><Relationship Id="rId16" Type="http://schemas.openxmlformats.org/officeDocument/2006/relationships/hyperlink" Target="https://urait.ru/bcode/454066" TargetMode="External"/><Relationship Id="rId107" Type="http://schemas.openxmlformats.org/officeDocument/2006/relationships/footer" Target="footer29.xml"/><Relationship Id="rId11" Type="http://schemas.openxmlformats.org/officeDocument/2006/relationships/header" Target="header2.xml"/><Relationship Id="rId32" Type="http://schemas.openxmlformats.org/officeDocument/2006/relationships/footer" Target="footer8.xml"/><Relationship Id="rId37" Type="http://schemas.openxmlformats.org/officeDocument/2006/relationships/hyperlink" Target="https://urait.ru/bcode/454187" TargetMode="External"/><Relationship Id="rId53" Type="http://schemas.openxmlformats.org/officeDocument/2006/relationships/hyperlink" Target="http://www.fsb.ru/" TargetMode="External"/><Relationship Id="rId58" Type="http://schemas.openxmlformats.org/officeDocument/2006/relationships/footer" Target="footer11.xml"/><Relationship Id="rId74" Type="http://schemas.openxmlformats.org/officeDocument/2006/relationships/footer" Target="footer17.xml"/><Relationship Id="rId79" Type="http://schemas.openxmlformats.org/officeDocument/2006/relationships/footer" Target="footer20.xml"/><Relationship Id="rId102" Type="http://schemas.openxmlformats.org/officeDocument/2006/relationships/hyperlink" Target="http://biblioclub.ru/index.php?page=book&amp;id=493787" TargetMode="External"/><Relationship Id="rId123" Type="http://schemas.openxmlformats.org/officeDocument/2006/relationships/header" Target="header29.xml"/><Relationship Id="rId128" Type="http://schemas.openxmlformats.org/officeDocument/2006/relationships/hyperlink" Target="http://mexalib.com/view/40558" TargetMode="External"/><Relationship Id="rId144" Type="http://schemas.openxmlformats.org/officeDocument/2006/relationships/hyperlink" Target="http://WWW/" TargetMode="External"/><Relationship Id="rId149" Type="http://schemas.openxmlformats.org/officeDocument/2006/relationships/header" Target="header39.xml"/><Relationship Id="rId5" Type="http://schemas.openxmlformats.org/officeDocument/2006/relationships/webSettings" Target="webSettings.xml"/><Relationship Id="rId90" Type="http://schemas.openxmlformats.org/officeDocument/2006/relationships/footer" Target="footer24.xml"/><Relationship Id="rId95" Type="http://schemas.openxmlformats.org/officeDocument/2006/relationships/footer" Target="footer26.xml"/><Relationship Id="rId160" Type="http://schemas.openxmlformats.org/officeDocument/2006/relationships/footer" Target="footer48.xml"/><Relationship Id="rId22" Type="http://schemas.openxmlformats.org/officeDocument/2006/relationships/hyperlink" Target="https://urait.ru/bcode/454853" TargetMode="External"/><Relationship Id="rId27" Type="http://schemas.openxmlformats.org/officeDocument/2006/relationships/header" Target="header3.xml"/><Relationship Id="rId43" Type="http://schemas.openxmlformats.org/officeDocument/2006/relationships/hyperlink" Target="http://www.booksgid.com" TargetMode="External"/><Relationship Id="rId48" Type="http://schemas.openxmlformats.org/officeDocument/2006/relationships/hyperlink" Target="https://xn--b1aew.xn--p1ai/" TargetMode="External"/><Relationship Id="rId64" Type="http://schemas.openxmlformats.org/officeDocument/2006/relationships/hyperlink" Target="http://www.ru/wikipedia.org" TargetMode="External"/><Relationship Id="rId69" Type="http://schemas.openxmlformats.org/officeDocument/2006/relationships/header" Target="header11.xml"/><Relationship Id="rId113" Type="http://schemas.openxmlformats.org/officeDocument/2006/relationships/footer" Target="footer32.xml"/><Relationship Id="rId118" Type="http://schemas.openxmlformats.org/officeDocument/2006/relationships/hyperlink" Target="http://nacherchy.ru/" TargetMode="External"/><Relationship Id="rId134" Type="http://schemas.openxmlformats.org/officeDocument/2006/relationships/header" Target="header32.xml"/><Relationship Id="rId139" Type="http://schemas.openxmlformats.org/officeDocument/2006/relationships/footer" Target="footer38.xml"/><Relationship Id="rId80" Type="http://schemas.openxmlformats.org/officeDocument/2006/relationships/header" Target="header16.xml"/><Relationship Id="rId85" Type="http://schemas.openxmlformats.org/officeDocument/2006/relationships/hyperlink" Target="http://www.twirpx.com/" TargetMode="External"/><Relationship Id="rId150" Type="http://schemas.openxmlformats.org/officeDocument/2006/relationships/footer" Target="footer43.xml"/><Relationship Id="rId155" Type="http://schemas.openxmlformats.org/officeDocument/2006/relationships/header" Target="header42.xml"/><Relationship Id="rId12" Type="http://schemas.openxmlformats.org/officeDocument/2006/relationships/footer" Target="footer3.xml"/><Relationship Id="rId17" Type="http://schemas.openxmlformats.org/officeDocument/2006/relationships/hyperlink" Target="https://urait.ru/bcode/453417" TargetMode="External"/><Relationship Id="rId33" Type="http://schemas.openxmlformats.org/officeDocument/2006/relationships/hyperlink" Target="https://biblio-online.ru/bcode/433395" TargetMode="External"/><Relationship Id="rId38" Type="http://schemas.openxmlformats.org/officeDocument/2006/relationships/hyperlink" Target="https://urait.ru/bcode/452337" TargetMode="External"/><Relationship Id="rId59" Type="http://schemas.openxmlformats.org/officeDocument/2006/relationships/header" Target="header9.xml"/><Relationship Id="rId103" Type="http://schemas.openxmlformats.org/officeDocument/2006/relationships/hyperlink" Target="https://urait.ru/bcode/456399" TargetMode="External"/><Relationship Id="rId108" Type="http://schemas.openxmlformats.org/officeDocument/2006/relationships/header" Target="header25.xml"/><Relationship Id="rId124" Type="http://schemas.openxmlformats.org/officeDocument/2006/relationships/header" Target="header30.xml"/><Relationship Id="rId129" Type="http://schemas.openxmlformats.org/officeDocument/2006/relationships/hyperlink" Target="http://www.uacrussia.ru/" TargetMode="External"/><Relationship Id="rId20" Type="http://schemas.openxmlformats.org/officeDocument/2006/relationships/hyperlink" Target="https://urait.ru/bcode/455591" TargetMode="External"/><Relationship Id="rId41" Type="http://schemas.openxmlformats.org/officeDocument/2006/relationships/header" Target="header6.xml"/><Relationship Id="rId54" Type="http://schemas.openxmlformats.org/officeDocument/2006/relationships/hyperlink" Target="http://www.iprbookshop.ru" TargetMode="External"/><Relationship Id="rId62" Type="http://schemas.openxmlformats.org/officeDocument/2006/relationships/hyperlink" Target="http://www.herzen/" TargetMode="External"/><Relationship Id="rId70" Type="http://schemas.openxmlformats.org/officeDocument/2006/relationships/footer" Target="footer15.xml"/><Relationship Id="rId75" Type="http://schemas.openxmlformats.org/officeDocument/2006/relationships/footer" Target="footer18.xml"/><Relationship Id="rId83" Type="http://schemas.openxmlformats.org/officeDocument/2006/relationships/footer" Target="footer22.xml"/><Relationship Id="rId88" Type="http://schemas.openxmlformats.org/officeDocument/2006/relationships/hyperlink" Target="http://metalhandling.ru/" TargetMode="External"/><Relationship Id="rId91" Type="http://schemas.openxmlformats.org/officeDocument/2006/relationships/header" Target="header19.xml"/><Relationship Id="rId96" Type="http://schemas.openxmlformats.org/officeDocument/2006/relationships/header" Target="header22.xml"/><Relationship Id="rId111" Type="http://schemas.openxmlformats.org/officeDocument/2006/relationships/footer" Target="footer31.xml"/><Relationship Id="rId132" Type="http://schemas.openxmlformats.org/officeDocument/2006/relationships/hyperlink" Target="http://www.journal-off.info/" TargetMode="External"/><Relationship Id="rId140" Type="http://schemas.openxmlformats.org/officeDocument/2006/relationships/header" Target="header35.xml"/><Relationship Id="rId145" Type="http://schemas.openxmlformats.org/officeDocument/2006/relationships/header" Target="header37.xml"/><Relationship Id="rId153" Type="http://schemas.openxmlformats.org/officeDocument/2006/relationships/header" Target="header41.xml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bigenc.ru/" TargetMode="External"/><Relationship Id="rId23" Type="http://schemas.openxmlformats.org/officeDocument/2006/relationships/hyperlink" Target="https://urait.ru/bcode/467412" TargetMode="External"/><Relationship Id="rId28" Type="http://schemas.openxmlformats.org/officeDocument/2006/relationships/footer" Target="footer6.xml"/><Relationship Id="rId36" Type="http://schemas.openxmlformats.org/officeDocument/2006/relationships/hyperlink" Target="https://urait.ru/bcode/452909" TargetMode="External"/><Relationship Id="rId49" Type="http://schemas.openxmlformats.org/officeDocument/2006/relationships/hyperlink" Target="http://www.mil.ru/" TargetMode="External"/><Relationship Id="rId57" Type="http://schemas.openxmlformats.org/officeDocument/2006/relationships/header" Target="header8.xml"/><Relationship Id="rId106" Type="http://schemas.openxmlformats.org/officeDocument/2006/relationships/header" Target="header24.xml"/><Relationship Id="rId114" Type="http://schemas.openxmlformats.org/officeDocument/2006/relationships/hyperlink" Target="http://www.pntdoc.ru/" TargetMode="External"/><Relationship Id="rId119" Type="http://schemas.openxmlformats.org/officeDocument/2006/relationships/hyperlink" Target="http://www.cherch.ru/" TargetMode="External"/><Relationship Id="rId127" Type="http://schemas.openxmlformats.org/officeDocument/2006/relationships/footer" Target="footer35.xml"/><Relationship Id="rId10" Type="http://schemas.openxmlformats.org/officeDocument/2006/relationships/footer" Target="footer2.xml"/><Relationship Id="rId31" Type="http://schemas.openxmlformats.org/officeDocument/2006/relationships/header" Target="header5.xml"/><Relationship Id="rId44" Type="http://schemas.openxmlformats.org/officeDocument/2006/relationships/hyperlink" Target="http://www.simvolika.rsl.ru" TargetMode="External"/><Relationship Id="rId52" Type="http://schemas.openxmlformats.org/officeDocument/2006/relationships/hyperlink" Target="https://xn--b1aew.xn--p1ai/" TargetMode="External"/><Relationship Id="rId60" Type="http://schemas.openxmlformats.org/officeDocument/2006/relationships/footer" Target="footer12.xml"/><Relationship Id="rId65" Type="http://schemas.openxmlformats.org/officeDocument/2006/relationships/hyperlink" Target="http://www.referat.ru" TargetMode="External"/><Relationship Id="rId73" Type="http://schemas.openxmlformats.org/officeDocument/2006/relationships/header" Target="header13.xml"/><Relationship Id="rId78" Type="http://schemas.openxmlformats.org/officeDocument/2006/relationships/header" Target="header15.xml"/><Relationship Id="rId81" Type="http://schemas.openxmlformats.org/officeDocument/2006/relationships/footer" Target="footer21.xml"/><Relationship Id="rId86" Type="http://schemas.openxmlformats.org/officeDocument/2006/relationships/hyperlink" Target="http://gomelauto.com/" TargetMode="External"/><Relationship Id="rId94" Type="http://schemas.openxmlformats.org/officeDocument/2006/relationships/header" Target="header21.xml"/><Relationship Id="rId99" Type="http://schemas.openxmlformats.org/officeDocument/2006/relationships/hyperlink" Target="https://urait.ru/bcode/450801" TargetMode="External"/><Relationship Id="rId101" Type="http://schemas.openxmlformats.org/officeDocument/2006/relationships/hyperlink" Target="https://urait.ru/bcode/437053" TargetMode="External"/><Relationship Id="rId122" Type="http://schemas.openxmlformats.org/officeDocument/2006/relationships/footer" Target="footer33.xml"/><Relationship Id="rId130" Type="http://schemas.openxmlformats.org/officeDocument/2006/relationships/hyperlink" Target="http://www.kr-magazine.ru/" TargetMode="External"/><Relationship Id="rId135" Type="http://schemas.openxmlformats.org/officeDocument/2006/relationships/footer" Target="footer36.xml"/><Relationship Id="rId143" Type="http://schemas.openxmlformats.org/officeDocument/2006/relationships/footer" Target="footer40.xml"/><Relationship Id="rId148" Type="http://schemas.openxmlformats.org/officeDocument/2006/relationships/footer" Target="footer42.xml"/><Relationship Id="rId151" Type="http://schemas.openxmlformats.org/officeDocument/2006/relationships/header" Target="header40.xml"/><Relationship Id="rId156" Type="http://schemas.openxmlformats.org/officeDocument/2006/relationships/footer" Target="footer4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s://urait.ru/bcode/442413" TargetMode="External"/><Relationship Id="rId18" Type="http://schemas.openxmlformats.org/officeDocument/2006/relationships/hyperlink" Target="https://urait.ru/bcode/455910" TargetMode="External"/><Relationship Id="rId39" Type="http://schemas.openxmlformats.org/officeDocument/2006/relationships/hyperlink" Target="https://urait.ru/bcode/452245" TargetMode="External"/><Relationship Id="rId109" Type="http://schemas.openxmlformats.org/officeDocument/2006/relationships/footer" Target="footer30.xml"/><Relationship Id="rId34" Type="http://schemas.openxmlformats.org/officeDocument/2006/relationships/hyperlink" Target="https://biblio-online.ru/bcode/446490" TargetMode="External"/><Relationship Id="rId50" Type="http://schemas.openxmlformats.org/officeDocument/2006/relationships/hyperlink" Target="https://www.mchs.gov.ru/" TargetMode="External"/><Relationship Id="rId55" Type="http://schemas.openxmlformats.org/officeDocument/2006/relationships/header" Target="header7.xml"/><Relationship Id="rId76" Type="http://schemas.openxmlformats.org/officeDocument/2006/relationships/header" Target="header14.xml"/><Relationship Id="rId97" Type="http://schemas.openxmlformats.org/officeDocument/2006/relationships/footer" Target="footer27.xml"/><Relationship Id="rId104" Type="http://schemas.openxmlformats.org/officeDocument/2006/relationships/header" Target="header23.xml"/><Relationship Id="rId120" Type="http://schemas.openxmlformats.org/officeDocument/2006/relationships/hyperlink" Target="http://www.cherch.ru/standartizatsiya_v_mashinostroenii/osnovnie_ponyatiya_v_oblasti_standartizatsii.html" TargetMode="External"/><Relationship Id="rId125" Type="http://schemas.openxmlformats.org/officeDocument/2006/relationships/footer" Target="footer34.xml"/><Relationship Id="rId141" Type="http://schemas.openxmlformats.org/officeDocument/2006/relationships/footer" Target="footer39.xml"/><Relationship Id="rId146" Type="http://schemas.openxmlformats.org/officeDocument/2006/relationships/footer" Target="footer41.xml"/><Relationship Id="rId7" Type="http://schemas.openxmlformats.org/officeDocument/2006/relationships/endnotes" Target="endnotes.xml"/><Relationship Id="rId71" Type="http://schemas.openxmlformats.org/officeDocument/2006/relationships/header" Target="header12.xml"/><Relationship Id="rId92" Type="http://schemas.openxmlformats.org/officeDocument/2006/relationships/header" Target="header20.xml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eader" Target="header4.xml"/><Relationship Id="rId24" Type="http://schemas.openxmlformats.org/officeDocument/2006/relationships/hyperlink" Target="https://urait.ru/bcode/456028" TargetMode="External"/><Relationship Id="rId40" Type="http://schemas.openxmlformats.org/officeDocument/2006/relationships/hyperlink" Target="https://urait.ru/bcode/452246" TargetMode="External"/><Relationship Id="rId45" Type="http://schemas.openxmlformats.org/officeDocument/2006/relationships/hyperlink" Target="http://www.window.edu.ru" TargetMode="External"/><Relationship Id="rId66" Type="http://schemas.openxmlformats.org/officeDocument/2006/relationships/header" Target="header10.xml"/><Relationship Id="rId87" Type="http://schemas.openxmlformats.org/officeDocument/2006/relationships/hyperlink" Target="http://avtoliteratura.ru/" TargetMode="External"/><Relationship Id="rId110" Type="http://schemas.openxmlformats.org/officeDocument/2006/relationships/header" Target="header26.xml"/><Relationship Id="rId115" Type="http://schemas.openxmlformats.org/officeDocument/2006/relationships/hyperlink" Target="http://www.pntdoc.ru/" TargetMode="External"/><Relationship Id="rId131" Type="http://schemas.openxmlformats.org/officeDocument/2006/relationships/hyperlink" Target="http://www.tsagi.ru/" TargetMode="External"/><Relationship Id="rId136" Type="http://schemas.openxmlformats.org/officeDocument/2006/relationships/header" Target="header33.xml"/><Relationship Id="rId157" Type="http://schemas.openxmlformats.org/officeDocument/2006/relationships/header" Target="header43.xml"/><Relationship Id="rId61" Type="http://schemas.openxmlformats.org/officeDocument/2006/relationships/hyperlink" Target="http://www.fizkult/" TargetMode="External"/><Relationship Id="rId82" Type="http://schemas.openxmlformats.org/officeDocument/2006/relationships/header" Target="header17.xml"/><Relationship Id="rId152" Type="http://schemas.openxmlformats.org/officeDocument/2006/relationships/footer" Target="footer44.xml"/><Relationship Id="rId19" Type="http://schemas.openxmlformats.org/officeDocument/2006/relationships/hyperlink" Target="https://urait.ru/bcode/453590" TargetMode="External"/><Relationship Id="rId14" Type="http://schemas.openxmlformats.org/officeDocument/2006/relationships/hyperlink" Target="https://znanium.com/catalog/product/1060624" TargetMode="External"/><Relationship Id="rId30" Type="http://schemas.openxmlformats.org/officeDocument/2006/relationships/footer" Target="footer7.xml"/><Relationship Id="rId35" Type="http://schemas.openxmlformats.org/officeDocument/2006/relationships/hyperlink" Target="https://urait.ru/bcode/455909" TargetMode="External"/><Relationship Id="rId56" Type="http://schemas.openxmlformats.org/officeDocument/2006/relationships/footer" Target="footer10.xml"/><Relationship Id="rId77" Type="http://schemas.openxmlformats.org/officeDocument/2006/relationships/footer" Target="footer19.xml"/><Relationship Id="rId100" Type="http://schemas.openxmlformats.org/officeDocument/2006/relationships/hyperlink" Target="http://cals.ru/sites/default/files/downloads/3.1102-2011.pdf" TargetMode="External"/><Relationship Id="rId105" Type="http://schemas.openxmlformats.org/officeDocument/2006/relationships/footer" Target="footer28.xml"/><Relationship Id="rId126" Type="http://schemas.openxmlformats.org/officeDocument/2006/relationships/header" Target="header31.xml"/><Relationship Id="rId147" Type="http://schemas.openxmlformats.org/officeDocument/2006/relationships/header" Target="header38.xml"/><Relationship Id="rId8" Type="http://schemas.openxmlformats.org/officeDocument/2006/relationships/footer" Target="footer1.xml"/><Relationship Id="rId51" Type="http://schemas.openxmlformats.org/officeDocument/2006/relationships/hyperlink" Target="http://www.pobediteli.ru" TargetMode="External"/><Relationship Id="rId72" Type="http://schemas.openxmlformats.org/officeDocument/2006/relationships/footer" Target="footer16.xml"/><Relationship Id="rId93" Type="http://schemas.openxmlformats.org/officeDocument/2006/relationships/footer" Target="footer25.xml"/><Relationship Id="rId98" Type="http://schemas.openxmlformats.org/officeDocument/2006/relationships/hyperlink" Target="https://znanium.com/catalog/product/1172078" TargetMode="External"/><Relationship Id="rId121" Type="http://schemas.openxmlformats.org/officeDocument/2006/relationships/header" Target="header28.xml"/><Relationship Id="rId142" Type="http://schemas.openxmlformats.org/officeDocument/2006/relationships/header" Target="header36.xml"/><Relationship Id="rId3" Type="http://schemas.openxmlformats.org/officeDocument/2006/relationships/styles" Target="styles.xml"/><Relationship Id="rId25" Type="http://schemas.openxmlformats.org/officeDocument/2006/relationships/footer" Target="footer4.xml"/><Relationship Id="rId46" Type="http://schemas.openxmlformats.org/officeDocument/2006/relationships/hyperlink" Target="https://xn--b1aew.xn--p1ai/" TargetMode="External"/><Relationship Id="rId67" Type="http://schemas.openxmlformats.org/officeDocument/2006/relationships/footer" Target="footer13.xml"/><Relationship Id="rId116" Type="http://schemas.openxmlformats.org/officeDocument/2006/relationships/hyperlink" Target="http://www.tehlit.ru/" TargetMode="External"/><Relationship Id="rId137" Type="http://schemas.openxmlformats.org/officeDocument/2006/relationships/footer" Target="footer37.xml"/><Relationship Id="rId158" Type="http://schemas.openxmlformats.org/officeDocument/2006/relationships/footer" Target="footer4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4BEC7-E688-4A9F-9B7E-EEB8B95A5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131</Pages>
  <Words>28674</Words>
  <Characters>163446</Characters>
  <Application>Microsoft Office Word</Application>
  <DocSecurity>0</DocSecurity>
  <Lines>1362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Еняшина</dc:creator>
  <cp:keywords/>
  <dc:description/>
  <cp:lastModifiedBy>Ольга М. Тарасова</cp:lastModifiedBy>
  <cp:revision>53</cp:revision>
  <dcterms:created xsi:type="dcterms:W3CDTF">2022-06-21T06:30:00Z</dcterms:created>
  <dcterms:modified xsi:type="dcterms:W3CDTF">2022-08-12T08:18:00Z</dcterms:modified>
</cp:coreProperties>
</file>